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7" w:type="dxa"/>
        <w:tblLook w:val="04A0" w:firstRow="1" w:lastRow="0" w:firstColumn="1" w:lastColumn="0" w:noHBand="0" w:noVBand="1"/>
      </w:tblPr>
      <w:tblGrid>
        <w:gridCol w:w="106"/>
        <w:gridCol w:w="8907"/>
        <w:gridCol w:w="57"/>
      </w:tblGrid>
      <w:tr w:rsidR="00030555" w:rsidRPr="00CB457B" w:rsidTr="00EB2F9E">
        <w:trPr>
          <w:trHeight w:val="5116"/>
          <w:tblCellSpacing w:w="7" w:type="dxa"/>
        </w:trPr>
        <w:tc>
          <w:tcPr>
            <w:tcW w:w="36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30555" w:rsidRDefault="00030555" w:rsidP="00EB2F9E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 </w:t>
            </w:r>
          </w:p>
        </w:tc>
        <w:tc>
          <w:tcPr>
            <w:tcW w:w="4915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30555" w:rsidRDefault="00030555" w:rsidP="00EB2F9E">
            <w:pPr>
              <w:spacing w:after="0"/>
              <w:jc w:val="right"/>
              <w:rPr>
                <w:rFonts w:ascii="Garamond" w:hAnsi="Garamond"/>
                <w:b/>
              </w:rPr>
            </w:pPr>
            <w:r>
              <w:rPr>
                <w:rFonts w:ascii="Garamond" w:hAnsi="Garamond"/>
              </w:rPr>
              <w:t> </w:t>
            </w:r>
            <w:r>
              <w:rPr>
                <w:rFonts w:ascii="Garamond" w:hAnsi="Garamond"/>
                <w:b/>
              </w:rPr>
              <w:t xml:space="preserve">Załącznik nr 8 do SIWZ i do umowy </w:t>
            </w:r>
          </w:p>
          <w:p w:rsidR="00030555" w:rsidRDefault="00030555" w:rsidP="00EB2F9E">
            <w:pPr>
              <w:spacing w:after="0"/>
              <w:jc w:val="both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WYKONAWCA</w:t>
            </w:r>
          </w:p>
          <w:p w:rsidR="00030555" w:rsidRDefault="00030555" w:rsidP="00EB2F9E">
            <w:pPr>
              <w:spacing w:after="0"/>
              <w:jc w:val="both"/>
              <w:rPr>
                <w:rFonts w:ascii="Garamond" w:hAnsi="Garamond"/>
                <w:b/>
              </w:rPr>
            </w:pPr>
          </w:p>
          <w:p w:rsidR="00030555" w:rsidRDefault="00030555" w:rsidP="00EB2F9E">
            <w:pPr>
              <w:spacing w:after="0" w:line="360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Nazwa:…………………………………………………..………….</w:t>
            </w:r>
          </w:p>
          <w:p w:rsidR="00030555" w:rsidRDefault="00030555" w:rsidP="00EB2F9E">
            <w:pPr>
              <w:spacing w:after="0" w:line="360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Adres: …………………………………………………………........</w:t>
            </w:r>
          </w:p>
          <w:p w:rsidR="00030555" w:rsidRDefault="00030555" w:rsidP="00EB2F9E">
            <w:pPr>
              <w:spacing w:after="0" w:line="360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NIP: ……………………………………………………………….</w:t>
            </w:r>
          </w:p>
          <w:p w:rsidR="00030555" w:rsidRDefault="00030555" w:rsidP="00EB2F9E">
            <w:pPr>
              <w:spacing w:after="0" w:line="360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Adres e-mail: …………………………fax:…………………………</w:t>
            </w:r>
          </w:p>
          <w:p w:rsidR="00030555" w:rsidRDefault="00030555" w:rsidP="00EB2F9E">
            <w:pPr>
              <w:spacing w:after="0" w:line="360" w:lineRule="auto"/>
              <w:jc w:val="both"/>
              <w:rPr>
                <w:rFonts w:ascii="Garamond" w:hAnsi="Garamond"/>
              </w:rPr>
            </w:pPr>
          </w:p>
          <w:p w:rsidR="00030555" w:rsidRPr="00030555" w:rsidRDefault="00030555" w:rsidP="00030555">
            <w:pPr>
              <w:spacing w:after="0"/>
              <w:jc w:val="center"/>
              <w:rPr>
                <w:rFonts w:ascii="Garamond" w:hAnsi="Garamond"/>
                <w:b/>
                <w:bCs/>
              </w:rPr>
            </w:pPr>
            <w:r>
              <w:rPr>
                <w:rStyle w:val="Pogrubienie"/>
                <w:rFonts w:ascii="Garamond" w:hAnsi="Garamond"/>
              </w:rPr>
              <w:t xml:space="preserve">WYKAZ OSÓB </w:t>
            </w:r>
            <w:r>
              <w:rPr>
                <w:rFonts w:ascii="Garamond" w:hAnsi="Garamond"/>
                <w:b/>
                <w:bCs/>
              </w:rPr>
              <w:br/>
            </w:r>
            <w:r>
              <w:rPr>
                <w:rStyle w:val="Pogrubienie"/>
                <w:rFonts w:ascii="Garamond" w:hAnsi="Garamond"/>
              </w:rPr>
              <w:t>-</w:t>
            </w:r>
            <w:r>
              <w:rPr>
                <w:rFonts w:ascii="Garamond" w:hAnsi="Garamond"/>
              </w:rPr>
              <w:t xml:space="preserve"> zatrudnionych na </w:t>
            </w:r>
            <w:r>
              <w:rPr>
                <w:rFonts w:ascii="Garamond" w:hAnsi="Garamond"/>
                <w:b/>
              </w:rPr>
              <w:t>umowę o pracę</w:t>
            </w:r>
            <w:r>
              <w:rPr>
                <w:rFonts w:ascii="Garamond" w:hAnsi="Garamond"/>
              </w:rPr>
              <w:t xml:space="preserve">, skierowanych przez Wykonawcę do realizacji zamówienia: Oddział </w:t>
            </w:r>
            <w:proofErr w:type="spellStart"/>
            <w:r>
              <w:rPr>
                <w:rFonts w:ascii="Garamond" w:hAnsi="Garamond"/>
              </w:rPr>
              <w:t>Rewita</w:t>
            </w:r>
            <w:proofErr w:type="spellEnd"/>
            <w:r>
              <w:rPr>
                <w:rFonts w:ascii="Garamond" w:hAnsi="Garamond"/>
              </w:rPr>
              <w:t xml:space="preserve"> Rogowo </w:t>
            </w:r>
            <w:r>
              <w:rPr>
                <w:rFonts w:ascii="Garamond" w:hAnsi="Garamond"/>
                <w:b/>
              </w:rPr>
              <w:t xml:space="preserve"> -</w:t>
            </w:r>
            <w:r>
              <w:rPr>
                <w:rFonts w:ascii="Garamond" w:hAnsi="Garamond"/>
              </w:rPr>
              <w:t xml:space="preserve"> wykonania </w:t>
            </w:r>
            <w:r>
              <w:rPr>
                <w:rFonts w:ascii="Garamond" w:hAnsi="Garamond"/>
                <w:b/>
              </w:rPr>
              <w:t xml:space="preserve">usługi utrzymania porządku w zakresie sprzątania pomieszczeń w budynkach administrowanych przez </w:t>
            </w:r>
            <w:r>
              <w:rPr>
                <w:rFonts w:ascii="Garamond" w:hAnsi="Garamond"/>
              </w:rPr>
              <w:t xml:space="preserve">AMW REWITA Sp. z o.o. Oddział </w:t>
            </w:r>
            <w:proofErr w:type="spellStart"/>
            <w:r>
              <w:rPr>
                <w:rFonts w:ascii="Garamond" w:hAnsi="Garamond"/>
              </w:rPr>
              <w:t>Rewita</w:t>
            </w:r>
            <w:proofErr w:type="spellEnd"/>
            <w:r>
              <w:rPr>
                <w:rFonts w:ascii="Garamond" w:hAnsi="Garamond"/>
              </w:rPr>
              <w:t xml:space="preserve"> Rogowo</w:t>
            </w:r>
            <w:r>
              <w:rPr>
                <w:rFonts w:ascii="Garamond" w:hAnsi="Garamond"/>
                <w:b/>
              </w:rPr>
              <w:t xml:space="preserve">”, numer postępowania </w:t>
            </w:r>
            <w:r>
              <w:rPr>
                <w:rFonts w:ascii="Garamond" w:hAnsi="Garamond" w:cs="Garamond"/>
                <w:b/>
                <w:bCs/>
                <w:sz w:val="20"/>
                <w:szCs w:val="20"/>
              </w:rPr>
              <w:t>RWT/ORGW/272-PZP/1/2018</w:t>
            </w:r>
          </w:p>
          <w:p w:rsidR="00030555" w:rsidRDefault="00030555" w:rsidP="00EB2F9E">
            <w:pPr>
              <w:spacing w:after="0"/>
              <w:jc w:val="center"/>
              <w:rPr>
                <w:rFonts w:ascii="Garamond" w:hAnsi="Garamond"/>
                <w:b/>
              </w:rPr>
            </w:pPr>
          </w:p>
          <w:tbl>
            <w:tblPr>
              <w:tblpPr w:leftFromText="45" w:rightFromText="45" w:bottomFromText="160" w:vertAnchor="text"/>
              <w:tblW w:w="8858" w:type="dxa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385"/>
              <w:gridCol w:w="1974"/>
              <w:gridCol w:w="1740"/>
              <w:gridCol w:w="2431"/>
              <w:gridCol w:w="2328"/>
            </w:tblGrid>
            <w:tr w:rsidR="00030555" w:rsidRPr="00CB457B" w:rsidTr="00030555">
              <w:trPr>
                <w:trHeight w:val="790"/>
                <w:tblCellSpacing w:w="0" w:type="dxa"/>
              </w:trPr>
              <w:tc>
                <w:tcPr>
                  <w:tcW w:w="2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30555" w:rsidRDefault="00030555" w:rsidP="00EB2F9E">
                  <w:pPr>
                    <w:spacing w:after="0" w:line="240" w:lineRule="auto"/>
                    <w:jc w:val="center"/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Style w:val="Pogrubienie"/>
                      <w:rFonts w:ascii="Garamond" w:hAnsi="Garamond"/>
                      <w:sz w:val="20"/>
                      <w:szCs w:val="20"/>
                    </w:rPr>
                    <w:t>Lp.</w:t>
                  </w:r>
                </w:p>
              </w:tc>
              <w:tc>
                <w:tcPr>
                  <w:tcW w:w="11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30555" w:rsidRDefault="00030555" w:rsidP="00EB2F9E">
                  <w:pPr>
                    <w:spacing w:after="0" w:line="240" w:lineRule="auto"/>
                    <w:jc w:val="center"/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Style w:val="Pogrubienie"/>
                      <w:rFonts w:ascii="Garamond" w:hAnsi="Garamond"/>
                      <w:sz w:val="20"/>
                      <w:szCs w:val="20"/>
                    </w:rPr>
                    <w:t>Imię i nazwisko</w:t>
                  </w:r>
                </w:p>
              </w:tc>
              <w:tc>
                <w:tcPr>
                  <w:tcW w:w="98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30555" w:rsidRDefault="00030555" w:rsidP="00EB2F9E">
                  <w:pPr>
                    <w:spacing w:after="0" w:line="240" w:lineRule="auto"/>
                    <w:jc w:val="center"/>
                    <w:rPr>
                      <w:rStyle w:val="Pogrubienie"/>
                    </w:rPr>
                  </w:pPr>
                  <w:r>
                    <w:rPr>
                      <w:rStyle w:val="Pogrubienie"/>
                      <w:rFonts w:ascii="Garamond" w:hAnsi="Garamond"/>
                      <w:sz w:val="20"/>
                      <w:szCs w:val="20"/>
                    </w:rPr>
                    <w:t>Zakres wykonywanych czynności w zamówieniu</w:t>
                  </w:r>
                </w:p>
                <w:p w:rsidR="00030555" w:rsidRDefault="00030555" w:rsidP="00EB2F9E">
                  <w:pPr>
                    <w:spacing w:after="0" w:line="240" w:lineRule="auto"/>
                    <w:jc w:val="center"/>
                  </w:pPr>
                  <w:r>
                    <w:rPr>
                      <w:rStyle w:val="Pogrubienie"/>
                      <w:rFonts w:ascii="Garamond" w:hAnsi="Garamond"/>
                      <w:sz w:val="20"/>
                      <w:szCs w:val="20"/>
                    </w:rPr>
                    <w:t>(</w:t>
                  </w:r>
                  <w:r>
                    <w:rPr>
                      <w:rFonts w:ascii="Garamond" w:hAnsi="Garamond"/>
                      <w:b/>
                      <w:sz w:val="20"/>
                      <w:szCs w:val="20"/>
                    </w:rPr>
                    <w:t>sprzątania pomieszczeń</w:t>
                  </w:r>
                  <w:r>
                    <w:rPr>
                      <w:rStyle w:val="Pogrubienie"/>
                      <w:rFonts w:ascii="Garamond" w:hAnsi="Garamond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37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30555" w:rsidRDefault="00030555" w:rsidP="00EB2F9E">
                  <w:pPr>
                    <w:pStyle w:val="NormalnyWeb"/>
                    <w:spacing w:after="0" w:afterAutospacing="0" w:line="256" w:lineRule="auto"/>
                    <w:jc w:val="center"/>
                    <w:rPr>
                      <w:rFonts w:ascii="Garamond" w:hAnsi="Garamond"/>
                      <w:sz w:val="20"/>
                      <w:szCs w:val="20"/>
                      <w:lang w:eastAsia="en-US"/>
                    </w:rPr>
                  </w:pPr>
                  <w:r>
                    <w:rPr>
                      <w:rStyle w:val="Pogrubienie"/>
                      <w:rFonts w:ascii="Garamond" w:eastAsiaTheme="majorEastAsia" w:hAnsi="Garamond"/>
                      <w:sz w:val="20"/>
                      <w:szCs w:val="20"/>
                      <w:lang w:eastAsia="en-US"/>
                    </w:rPr>
                    <w:t>Dostępność</w:t>
                  </w:r>
                  <w:r>
                    <w:rPr>
                      <w:rFonts w:ascii="Garamond" w:hAnsi="Garamond"/>
                      <w:bCs/>
                      <w:sz w:val="20"/>
                      <w:szCs w:val="20"/>
                      <w:lang w:eastAsia="en-US"/>
                    </w:rPr>
                    <w:br/>
                  </w:r>
                  <w:r>
                    <w:rPr>
                      <w:rStyle w:val="Pogrubienie"/>
                      <w:rFonts w:ascii="Garamond" w:eastAsiaTheme="majorEastAsia" w:hAnsi="Garamond"/>
                      <w:sz w:val="20"/>
                      <w:szCs w:val="20"/>
                      <w:lang w:eastAsia="en-US"/>
                    </w:rPr>
                    <w:t>(należy wpisać podstawę do dysponowania osobą np. pracownik firmy, pracownik podwykonawcy)</w:t>
                  </w:r>
                </w:p>
              </w:tc>
              <w:tc>
                <w:tcPr>
                  <w:tcW w:w="1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30555" w:rsidRDefault="00030555" w:rsidP="00EB2F9E">
                  <w:pPr>
                    <w:pStyle w:val="NormalnyWeb"/>
                    <w:spacing w:before="0" w:beforeAutospacing="0" w:after="0" w:afterAutospacing="0" w:line="256" w:lineRule="auto"/>
                    <w:jc w:val="center"/>
                    <w:rPr>
                      <w:rStyle w:val="Pogrubienie"/>
                      <w:rFonts w:eastAsiaTheme="majorEastAsia"/>
                    </w:rPr>
                  </w:pPr>
                  <w:r>
                    <w:rPr>
                      <w:rStyle w:val="Pogrubienie"/>
                      <w:rFonts w:ascii="Garamond" w:eastAsiaTheme="majorEastAsia" w:hAnsi="Garamond"/>
                      <w:sz w:val="20"/>
                      <w:szCs w:val="20"/>
                      <w:lang w:eastAsia="en-US"/>
                    </w:rPr>
                    <w:t xml:space="preserve">Rodzaj umowy o pracę </w:t>
                  </w:r>
                </w:p>
                <w:p w:rsidR="00030555" w:rsidRDefault="00030555" w:rsidP="00EB2F9E">
                  <w:pPr>
                    <w:pStyle w:val="NormalnyWeb"/>
                    <w:spacing w:before="0" w:beforeAutospacing="0" w:after="0" w:afterAutospacing="0" w:line="256" w:lineRule="auto"/>
                    <w:jc w:val="center"/>
                    <w:rPr>
                      <w:rStyle w:val="Pogrubienie"/>
                      <w:rFonts w:ascii="Garamond" w:eastAsiaTheme="majorEastAsia" w:hAnsi="Garamond"/>
                      <w:sz w:val="20"/>
                      <w:szCs w:val="20"/>
                      <w:lang w:eastAsia="en-US"/>
                    </w:rPr>
                  </w:pPr>
                  <w:r>
                    <w:rPr>
                      <w:rStyle w:val="Pogrubienie"/>
                      <w:rFonts w:ascii="Garamond" w:eastAsiaTheme="majorEastAsia" w:hAnsi="Garamond"/>
                      <w:sz w:val="20"/>
                      <w:szCs w:val="20"/>
                      <w:lang w:eastAsia="en-US"/>
                    </w:rPr>
                    <w:t>( w przypadku umowy okresowej podać termin jej zakończenia)</w:t>
                  </w:r>
                </w:p>
              </w:tc>
            </w:tr>
            <w:tr w:rsidR="00030555" w:rsidRPr="00CB457B" w:rsidTr="00030555">
              <w:trPr>
                <w:trHeight w:val="259"/>
                <w:tblCellSpacing w:w="0" w:type="dxa"/>
              </w:trPr>
              <w:tc>
                <w:tcPr>
                  <w:tcW w:w="2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0555" w:rsidRDefault="00030555" w:rsidP="00EB2F9E"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0555" w:rsidRDefault="00030555" w:rsidP="00EB2F9E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8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0555" w:rsidRDefault="00030555" w:rsidP="00EB2F9E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7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0555" w:rsidRDefault="00030555" w:rsidP="00EB2F9E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0555" w:rsidRDefault="00030555" w:rsidP="00EB2F9E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</w:p>
              </w:tc>
            </w:tr>
            <w:tr w:rsidR="00030555" w:rsidRPr="00CB457B" w:rsidTr="00030555">
              <w:trPr>
                <w:trHeight w:val="241"/>
                <w:tblCellSpacing w:w="0" w:type="dxa"/>
              </w:trPr>
              <w:tc>
                <w:tcPr>
                  <w:tcW w:w="2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0555" w:rsidRDefault="00030555" w:rsidP="00EB2F9E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0555" w:rsidRDefault="00030555" w:rsidP="00EB2F9E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8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0555" w:rsidRDefault="00030555" w:rsidP="00EB2F9E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7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0555" w:rsidRDefault="00030555" w:rsidP="00EB2F9E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0555" w:rsidRDefault="00030555" w:rsidP="00EB2F9E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</w:p>
              </w:tc>
            </w:tr>
            <w:tr w:rsidR="00030555" w:rsidRPr="00CB457B" w:rsidTr="00030555">
              <w:trPr>
                <w:trHeight w:val="299"/>
                <w:tblCellSpacing w:w="0" w:type="dxa"/>
              </w:trPr>
              <w:tc>
                <w:tcPr>
                  <w:tcW w:w="2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0555" w:rsidRDefault="00030555" w:rsidP="00EB2F9E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0555" w:rsidRDefault="00030555" w:rsidP="00EB2F9E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8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0555" w:rsidRDefault="00030555" w:rsidP="00EB2F9E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7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0555" w:rsidRDefault="00030555" w:rsidP="00EB2F9E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0555" w:rsidRDefault="00030555" w:rsidP="00EB2F9E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</w:p>
              </w:tc>
            </w:tr>
          </w:tbl>
          <w:p w:rsidR="00030555" w:rsidRDefault="00030555" w:rsidP="00EB2F9E">
            <w:pPr>
              <w:rPr>
                <w:rFonts w:ascii="Garamond" w:hAnsi="Garamond"/>
              </w:rPr>
            </w:pPr>
          </w:p>
        </w:tc>
        <w:tc>
          <w:tcPr>
            <w:tcW w:w="1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30555" w:rsidRDefault="00030555" w:rsidP="00EB2F9E">
            <w:pPr>
              <w:rPr>
                <w:rFonts w:ascii="Garamond" w:hAnsi="Garamond"/>
              </w:rPr>
            </w:pPr>
          </w:p>
        </w:tc>
      </w:tr>
    </w:tbl>
    <w:p w:rsidR="00030555" w:rsidRDefault="00030555" w:rsidP="00030555">
      <w:pPr>
        <w:autoSpaceDE w:val="0"/>
        <w:autoSpaceDN w:val="0"/>
        <w:adjustRightInd w:val="0"/>
        <w:rPr>
          <w:rFonts w:ascii="Garamond" w:hAnsi="Garamond" w:cs="Helvetica-Bold"/>
          <w:b/>
          <w:bCs/>
          <w:sz w:val="16"/>
          <w:szCs w:val="16"/>
        </w:rPr>
      </w:pPr>
    </w:p>
    <w:p w:rsidR="00030555" w:rsidRDefault="00030555" w:rsidP="00030555">
      <w:pPr>
        <w:autoSpaceDE w:val="0"/>
        <w:autoSpaceDN w:val="0"/>
        <w:adjustRightInd w:val="0"/>
        <w:rPr>
          <w:rFonts w:ascii="Garamond" w:hAnsi="Garamond" w:cs="Helvetica-Bold"/>
          <w:b/>
          <w:bCs/>
          <w:sz w:val="16"/>
          <w:szCs w:val="16"/>
        </w:rPr>
      </w:pPr>
    </w:p>
    <w:p w:rsidR="00030555" w:rsidRPr="00CB457B" w:rsidRDefault="00030555" w:rsidP="00030555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Verdana"/>
          <w:sz w:val="20"/>
          <w:szCs w:val="20"/>
        </w:rPr>
      </w:pPr>
      <w:r w:rsidRPr="00CB457B">
        <w:rPr>
          <w:rFonts w:ascii="Garamond" w:hAnsi="Garamond" w:cs="Verdana"/>
          <w:sz w:val="20"/>
          <w:szCs w:val="20"/>
        </w:rPr>
        <w:t xml:space="preserve">…………………………    </w:t>
      </w:r>
      <w:r w:rsidRPr="00CB457B">
        <w:rPr>
          <w:rFonts w:ascii="Garamond" w:hAnsi="Garamond" w:cs="Verdana"/>
          <w:sz w:val="20"/>
          <w:szCs w:val="20"/>
        </w:rPr>
        <w:tab/>
      </w:r>
      <w:r w:rsidRPr="00CB457B">
        <w:rPr>
          <w:rFonts w:ascii="Garamond" w:hAnsi="Garamond" w:cs="Verdana"/>
          <w:sz w:val="20"/>
          <w:szCs w:val="20"/>
        </w:rPr>
        <w:tab/>
        <w:t xml:space="preserve">      </w:t>
      </w:r>
      <w:r>
        <w:rPr>
          <w:rFonts w:ascii="Garamond" w:hAnsi="Garamond" w:cs="Verdana"/>
          <w:sz w:val="20"/>
          <w:szCs w:val="20"/>
        </w:rPr>
        <w:t xml:space="preserve">          </w:t>
      </w:r>
      <w:r w:rsidRPr="00CB457B">
        <w:rPr>
          <w:rFonts w:ascii="Garamond" w:hAnsi="Garamond" w:cs="Verdana"/>
          <w:sz w:val="20"/>
          <w:szCs w:val="20"/>
        </w:rPr>
        <w:t xml:space="preserve">       </w:t>
      </w:r>
      <w:r>
        <w:rPr>
          <w:rFonts w:ascii="Garamond" w:hAnsi="Garamond" w:cs="Verdana"/>
          <w:sz w:val="20"/>
          <w:szCs w:val="20"/>
        </w:rPr>
        <w:t xml:space="preserve"> </w:t>
      </w:r>
      <w:r w:rsidRPr="00CB457B">
        <w:rPr>
          <w:rFonts w:ascii="Garamond" w:hAnsi="Garamond" w:cs="Verdana"/>
          <w:sz w:val="20"/>
          <w:szCs w:val="20"/>
        </w:rPr>
        <w:t xml:space="preserve">  ……….…………………………………….………</w:t>
      </w:r>
    </w:p>
    <w:p w:rsidR="00030555" w:rsidRPr="00CB457B" w:rsidRDefault="00030555" w:rsidP="00030555">
      <w:pPr>
        <w:autoSpaceDE w:val="0"/>
        <w:autoSpaceDN w:val="0"/>
        <w:adjustRightInd w:val="0"/>
        <w:spacing w:after="0" w:line="240" w:lineRule="auto"/>
        <w:rPr>
          <w:rFonts w:ascii="Garamond" w:hAnsi="Garamond" w:cs="Verdana"/>
          <w:sz w:val="20"/>
          <w:szCs w:val="20"/>
        </w:rPr>
      </w:pPr>
      <w:r>
        <w:rPr>
          <w:rFonts w:ascii="Garamond" w:hAnsi="Garamond" w:cs="Verdana"/>
          <w:sz w:val="20"/>
          <w:szCs w:val="20"/>
        </w:rPr>
        <w:t xml:space="preserve">     </w:t>
      </w:r>
      <w:r w:rsidRPr="00CB457B">
        <w:rPr>
          <w:rFonts w:ascii="Garamond" w:hAnsi="Garamond" w:cs="Verdana"/>
          <w:sz w:val="20"/>
          <w:szCs w:val="20"/>
        </w:rPr>
        <w:t xml:space="preserve">(miejscowość, data) </w:t>
      </w:r>
      <w:r w:rsidRPr="00CB457B">
        <w:rPr>
          <w:rFonts w:ascii="Garamond" w:hAnsi="Garamond" w:cs="Verdana"/>
          <w:sz w:val="20"/>
          <w:szCs w:val="20"/>
        </w:rPr>
        <w:tab/>
      </w:r>
      <w:r w:rsidRPr="00CB457B">
        <w:rPr>
          <w:rFonts w:ascii="Garamond" w:hAnsi="Garamond" w:cs="Verdana"/>
          <w:sz w:val="20"/>
          <w:szCs w:val="20"/>
        </w:rPr>
        <w:tab/>
      </w:r>
      <w:r w:rsidRPr="00CB457B">
        <w:rPr>
          <w:rFonts w:ascii="Garamond" w:hAnsi="Garamond" w:cs="Verdana"/>
          <w:sz w:val="20"/>
          <w:szCs w:val="20"/>
        </w:rPr>
        <w:tab/>
      </w:r>
      <w:r>
        <w:rPr>
          <w:rFonts w:ascii="Garamond" w:hAnsi="Garamond" w:cs="Verdana"/>
          <w:sz w:val="20"/>
          <w:szCs w:val="20"/>
        </w:rPr>
        <w:t xml:space="preserve">                                  </w:t>
      </w:r>
      <w:r w:rsidRPr="00CB457B">
        <w:rPr>
          <w:rFonts w:ascii="Garamond" w:hAnsi="Garamond" w:cs="Verdana"/>
          <w:sz w:val="20"/>
          <w:szCs w:val="20"/>
        </w:rPr>
        <w:t>(czytelny podpis lub podpis i pieczątka</w:t>
      </w:r>
      <w:r>
        <w:rPr>
          <w:rFonts w:ascii="Garamond" w:hAnsi="Garamond" w:cs="Verdana"/>
          <w:sz w:val="20"/>
          <w:szCs w:val="20"/>
        </w:rPr>
        <w:t xml:space="preserve"> </w:t>
      </w:r>
      <w:r w:rsidRPr="00CB457B">
        <w:rPr>
          <w:rFonts w:ascii="Garamond" w:hAnsi="Garamond" w:cs="Verdana"/>
          <w:sz w:val="20"/>
          <w:szCs w:val="20"/>
        </w:rPr>
        <w:t xml:space="preserve">imienna                                                                                        </w:t>
      </w:r>
      <w:r w:rsidRPr="00CB457B">
        <w:rPr>
          <w:rFonts w:ascii="Garamond" w:hAnsi="Garamond" w:cs="Verdana"/>
          <w:sz w:val="20"/>
          <w:szCs w:val="20"/>
        </w:rPr>
        <w:tab/>
      </w:r>
      <w:r w:rsidRPr="00CB457B">
        <w:rPr>
          <w:rFonts w:ascii="Garamond" w:hAnsi="Garamond" w:cs="Verdana"/>
          <w:sz w:val="20"/>
          <w:szCs w:val="20"/>
        </w:rPr>
        <w:tab/>
        <w:t xml:space="preserve">  </w:t>
      </w:r>
      <w:r>
        <w:rPr>
          <w:rFonts w:ascii="Garamond" w:hAnsi="Garamond" w:cs="Verdana"/>
          <w:sz w:val="20"/>
          <w:szCs w:val="20"/>
        </w:rPr>
        <w:t xml:space="preserve">                                                                           </w:t>
      </w:r>
      <w:r>
        <w:rPr>
          <w:rFonts w:ascii="Garamond" w:hAnsi="Garamond" w:cs="Verdana"/>
          <w:sz w:val="20"/>
          <w:szCs w:val="20"/>
        </w:rPr>
        <w:t xml:space="preserve">   </w:t>
      </w:r>
      <w:r w:rsidRPr="00CB457B">
        <w:rPr>
          <w:rFonts w:ascii="Garamond" w:hAnsi="Garamond" w:cs="Verdana"/>
          <w:sz w:val="20"/>
          <w:szCs w:val="20"/>
        </w:rPr>
        <w:t>upoważnionych przedstawicieli Wykonawcy)</w:t>
      </w:r>
    </w:p>
    <w:p w:rsidR="00030555" w:rsidRPr="00CB457B" w:rsidRDefault="00030555" w:rsidP="00030555">
      <w:pPr>
        <w:autoSpaceDE w:val="0"/>
        <w:autoSpaceDN w:val="0"/>
        <w:adjustRightInd w:val="0"/>
        <w:spacing w:after="0" w:line="240" w:lineRule="auto"/>
        <w:ind w:left="5670"/>
        <w:jc w:val="center"/>
        <w:rPr>
          <w:rFonts w:ascii="Garamond" w:hAnsi="Garamond" w:cs="Verdana"/>
          <w:sz w:val="20"/>
          <w:szCs w:val="20"/>
        </w:rPr>
      </w:pPr>
    </w:p>
    <w:p w:rsidR="00030555" w:rsidRDefault="00030555" w:rsidP="00030555">
      <w:pPr>
        <w:autoSpaceDE w:val="0"/>
        <w:autoSpaceDN w:val="0"/>
        <w:adjustRightInd w:val="0"/>
        <w:rPr>
          <w:rFonts w:ascii="Garamond" w:hAnsi="Garamond" w:cs="Helvetica-Bold"/>
          <w:b/>
          <w:bCs/>
          <w:sz w:val="16"/>
          <w:szCs w:val="16"/>
        </w:rPr>
      </w:pPr>
      <w:bookmarkStart w:id="0" w:name="_GoBack"/>
      <w:bookmarkEnd w:id="0"/>
    </w:p>
    <w:p w:rsidR="00030555" w:rsidRDefault="00030555" w:rsidP="00030555">
      <w:pPr>
        <w:autoSpaceDE w:val="0"/>
        <w:autoSpaceDN w:val="0"/>
        <w:adjustRightInd w:val="0"/>
        <w:rPr>
          <w:rFonts w:ascii="Garamond" w:hAnsi="Garamond" w:cs="Helvetica-Bold"/>
          <w:b/>
          <w:bCs/>
          <w:i/>
          <w:sz w:val="16"/>
          <w:szCs w:val="16"/>
        </w:rPr>
      </w:pPr>
    </w:p>
    <w:p w:rsidR="00030555" w:rsidRDefault="00030555" w:rsidP="00030555">
      <w:pPr>
        <w:autoSpaceDE w:val="0"/>
        <w:autoSpaceDN w:val="0"/>
        <w:adjustRightInd w:val="0"/>
        <w:spacing w:after="0"/>
        <w:rPr>
          <w:rFonts w:ascii="Garamond" w:hAnsi="Garamond" w:cs="Helvetica-Bold"/>
          <w:b/>
          <w:bCs/>
          <w:i/>
          <w:sz w:val="16"/>
          <w:szCs w:val="16"/>
        </w:rPr>
      </w:pPr>
      <w:r>
        <w:rPr>
          <w:rFonts w:ascii="Garamond" w:hAnsi="Garamond" w:cs="Helvetica-Bold"/>
          <w:b/>
          <w:bCs/>
          <w:i/>
          <w:sz w:val="16"/>
          <w:szCs w:val="16"/>
        </w:rPr>
        <w:t xml:space="preserve">UWAGA: </w:t>
      </w:r>
    </w:p>
    <w:p w:rsidR="00030555" w:rsidRDefault="00030555" w:rsidP="00030555">
      <w:pPr>
        <w:autoSpaceDE w:val="0"/>
        <w:autoSpaceDN w:val="0"/>
        <w:adjustRightInd w:val="0"/>
        <w:spacing w:after="0"/>
        <w:rPr>
          <w:rFonts w:ascii="Garamond" w:hAnsi="Garamond" w:cs="Helvetica-Bold"/>
          <w:bCs/>
          <w:i/>
          <w:sz w:val="16"/>
          <w:szCs w:val="16"/>
        </w:rPr>
      </w:pPr>
      <w:r>
        <w:rPr>
          <w:rFonts w:ascii="Garamond" w:hAnsi="Garamond" w:cs="Helvetica-Bold"/>
          <w:bCs/>
          <w:i/>
          <w:sz w:val="16"/>
          <w:szCs w:val="16"/>
        </w:rPr>
        <w:t>Wykonawca składa niniejszy wykaz osób przed podpisaniem umowy zgodnie z Rozdziałem XV pkt. 5 SIWZ.</w:t>
      </w:r>
    </w:p>
    <w:p w:rsidR="00030555" w:rsidRDefault="00030555" w:rsidP="00030555">
      <w:pPr>
        <w:autoSpaceDE w:val="0"/>
        <w:autoSpaceDN w:val="0"/>
        <w:adjustRightInd w:val="0"/>
        <w:spacing w:after="0"/>
        <w:rPr>
          <w:rFonts w:ascii="Garamond" w:hAnsi="Garamond" w:cs="Helvetica-Bold"/>
          <w:bCs/>
          <w:i/>
          <w:sz w:val="16"/>
          <w:szCs w:val="16"/>
        </w:rPr>
      </w:pPr>
    </w:p>
    <w:p w:rsidR="00030555" w:rsidRDefault="00030555" w:rsidP="00030555">
      <w:pPr>
        <w:autoSpaceDE w:val="0"/>
        <w:autoSpaceDN w:val="0"/>
        <w:adjustRightInd w:val="0"/>
        <w:spacing w:after="0"/>
        <w:rPr>
          <w:rFonts w:ascii="Garamond" w:hAnsi="Garamond" w:cs="Helvetica-Bold"/>
          <w:b/>
          <w:bCs/>
          <w:i/>
          <w:sz w:val="16"/>
          <w:szCs w:val="16"/>
        </w:rPr>
      </w:pPr>
      <w:r>
        <w:rPr>
          <w:rFonts w:ascii="Garamond" w:hAnsi="Garamond" w:cs="Helvetica-Bold"/>
          <w:b/>
          <w:bCs/>
          <w:i/>
          <w:sz w:val="16"/>
          <w:szCs w:val="16"/>
        </w:rPr>
        <w:t>POUCZENIE</w:t>
      </w:r>
    </w:p>
    <w:p w:rsidR="00030555" w:rsidRDefault="00030555" w:rsidP="00030555">
      <w:pPr>
        <w:autoSpaceDE w:val="0"/>
        <w:autoSpaceDN w:val="0"/>
        <w:adjustRightInd w:val="0"/>
        <w:spacing w:after="0"/>
        <w:rPr>
          <w:rFonts w:ascii="Garamond" w:hAnsi="Garamond" w:cs="Helvetica"/>
          <w:i/>
          <w:sz w:val="16"/>
          <w:szCs w:val="16"/>
        </w:rPr>
      </w:pPr>
      <w:r>
        <w:rPr>
          <w:rFonts w:ascii="Garamond" w:hAnsi="Garamond" w:cs="Helvetica"/>
          <w:i/>
          <w:sz w:val="16"/>
          <w:szCs w:val="16"/>
        </w:rPr>
        <w:t>ART. 297 § 1 KODEKS KARNY: Kto, w celu uzyskania dla siebie lub kogo</w:t>
      </w:r>
      <w:r>
        <w:rPr>
          <w:rFonts w:ascii="Garamond" w:hAnsi="Garamond" w:cs="TT1A4t00"/>
          <w:i/>
          <w:sz w:val="16"/>
          <w:szCs w:val="16"/>
        </w:rPr>
        <w:t xml:space="preserve">ś </w:t>
      </w:r>
      <w:r>
        <w:rPr>
          <w:rFonts w:ascii="Garamond" w:hAnsi="Garamond" w:cs="Helvetica"/>
          <w:i/>
          <w:sz w:val="16"/>
          <w:szCs w:val="16"/>
        </w:rPr>
        <w:t>innego (..) zamówienia publicznego przedkłada podrobiony, przerobiony, po</w:t>
      </w:r>
      <w:r>
        <w:rPr>
          <w:rFonts w:ascii="Garamond" w:hAnsi="Garamond" w:cs="TT1A4t00"/>
          <w:i/>
          <w:sz w:val="16"/>
          <w:szCs w:val="16"/>
        </w:rPr>
        <w:t>ś</w:t>
      </w:r>
      <w:r>
        <w:rPr>
          <w:rFonts w:ascii="Garamond" w:hAnsi="Garamond" w:cs="Helvetica"/>
          <w:i/>
          <w:sz w:val="16"/>
          <w:szCs w:val="16"/>
        </w:rPr>
        <w:t>wiadczaj</w:t>
      </w:r>
      <w:r>
        <w:rPr>
          <w:rFonts w:ascii="Garamond" w:hAnsi="Garamond" w:cs="TT1A4t00"/>
          <w:i/>
          <w:sz w:val="16"/>
          <w:szCs w:val="16"/>
        </w:rPr>
        <w:t>ą</w:t>
      </w:r>
      <w:r>
        <w:rPr>
          <w:rFonts w:ascii="Garamond" w:hAnsi="Garamond" w:cs="Helvetica"/>
          <w:i/>
          <w:sz w:val="16"/>
          <w:szCs w:val="16"/>
        </w:rPr>
        <w:t>cy nieprawd</w:t>
      </w:r>
      <w:r>
        <w:rPr>
          <w:rFonts w:ascii="Garamond" w:hAnsi="Garamond" w:cs="TT1A4t00"/>
          <w:i/>
          <w:sz w:val="16"/>
          <w:szCs w:val="16"/>
        </w:rPr>
        <w:t xml:space="preserve">ę </w:t>
      </w:r>
      <w:r>
        <w:rPr>
          <w:rFonts w:ascii="Garamond" w:hAnsi="Garamond" w:cs="Helvetica"/>
          <w:i/>
          <w:sz w:val="16"/>
          <w:szCs w:val="16"/>
        </w:rPr>
        <w:t>albo nierzetelny dokument, albo nierzetelne, pisemne o</w:t>
      </w:r>
      <w:r>
        <w:rPr>
          <w:rFonts w:ascii="Garamond" w:hAnsi="Garamond" w:cs="TT1A4t00"/>
          <w:i/>
          <w:sz w:val="16"/>
          <w:szCs w:val="16"/>
        </w:rPr>
        <w:t>ś</w:t>
      </w:r>
      <w:r>
        <w:rPr>
          <w:rFonts w:ascii="Garamond" w:hAnsi="Garamond" w:cs="Helvetica"/>
          <w:i/>
          <w:sz w:val="16"/>
          <w:szCs w:val="16"/>
        </w:rPr>
        <w:t>wiadczeni, dotycz</w:t>
      </w:r>
      <w:r>
        <w:rPr>
          <w:rFonts w:ascii="Garamond" w:hAnsi="Garamond" w:cs="TT1A4t00"/>
          <w:i/>
          <w:sz w:val="16"/>
          <w:szCs w:val="16"/>
        </w:rPr>
        <w:t>ą</w:t>
      </w:r>
      <w:r>
        <w:rPr>
          <w:rFonts w:ascii="Garamond" w:hAnsi="Garamond" w:cs="Helvetica"/>
          <w:i/>
          <w:sz w:val="16"/>
          <w:szCs w:val="16"/>
        </w:rPr>
        <w:t>ce okoliczno</w:t>
      </w:r>
      <w:r>
        <w:rPr>
          <w:rFonts w:ascii="Garamond" w:hAnsi="Garamond" w:cs="TT1A4t00"/>
          <w:i/>
          <w:sz w:val="16"/>
          <w:szCs w:val="16"/>
        </w:rPr>
        <w:t>ś</w:t>
      </w:r>
      <w:r>
        <w:rPr>
          <w:rFonts w:ascii="Garamond" w:hAnsi="Garamond" w:cs="Helvetica"/>
          <w:i/>
          <w:sz w:val="16"/>
          <w:szCs w:val="16"/>
        </w:rPr>
        <w:t>ci o istotnym znaczeniu dla uzyskania(…) zamówienia, podlega karze pozbawienia wolno</w:t>
      </w:r>
      <w:r>
        <w:rPr>
          <w:rFonts w:ascii="Garamond" w:hAnsi="Garamond" w:cs="TT1A4t00"/>
          <w:i/>
          <w:sz w:val="16"/>
          <w:szCs w:val="16"/>
        </w:rPr>
        <w:t>ś</w:t>
      </w:r>
      <w:r>
        <w:rPr>
          <w:rFonts w:ascii="Garamond" w:hAnsi="Garamond" w:cs="Helvetica"/>
          <w:i/>
          <w:sz w:val="16"/>
          <w:szCs w:val="16"/>
        </w:rPr>
        <w:t>ci od 3 miesi</w:t>
      </w:r>
      <w:r>
        <w:rPr>
          <w:rFonts w:ascii="Garamond" w:hAnsi="Garamond" w:cs="TT1A4t00"/>
          <w:i/>
          <w:sz w:val="16"/>
          <w:szCs w:val="16"/>
        </w:rPr>
        <w:t>ę</w:t>
      </w:r>
      <w:r>
        <w:rPr>
          <w:rFonts w:ascii="Garamond" w:hAnsi="Garamond" w:cs="Helvetica"/>
          <w:i/>
          <w:sz w:val="16"/>
          <w:szCs w:val="16"/>
        </w:rPr>
        <w:t>cy do lat 5.</w:t>
      </w:r>
    </w:p>
    <w:p w:rsidR="007C0E39" w:rsidRPr="00CE5EB6" w:rsidRDefault="007C0E39" w:rsidP="00CE5EB6"/>
    <w:sectPr w:rsidR="007C0E39" w:rsidRPr="00CE5EB6" w:rsidSect="00030555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985" w:right="1418" w:bottom="1418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5DD2" w:rsidRDefault="00C55DD2" w:rsidP="00BD0B39">
      <w:pPr>
        <w:spacing w:after="0" w:line="240" w:lineRule="auto"/>
      </w:pPr>
      <w:r>
        <w:separator/>
      </w:r>
    </w:p>
  </w:endnote>
  <w:endnote w:type="continuationSeparator" w:id="0">
    <w:p w:rsidR="00C55DD2" w:rsidRDefault="00C55DD2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  <w:font w:name="Helvetica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T1A4t00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30555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30555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30555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30555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5DD2" w:rsidRDefault="00C55DD2" w:rsidP="00BD0B39">
      <w:pPr>
        <w:spacing w:after="0" w:line="240" w:lineRule="auto"/>
      </w:pPr>
      <w:r>
        <w:separator/>
      </w:r>
    </w:p>
  </w:footnote>
  <w:footnote w:type="continuationSeparator" w:id="0">
    <w:p w:rsidR="00C55DD2" w:rsidRDefault="00C55DD2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03055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5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4"/>
  </w:num>
  <w:num w:numId="64">
    <w:abstractNumId w:val="65"/>
  </w:num>
  <w:num w:numId="65">
    <w:abstractNumId w:val="63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0555"/>
    <w:rsid w:val="000342F3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845E0"/>
    <w:rsid w:val="00394A8E"/>
    <w:rsid w:val="003E54CD"/>
    <w:rsid w:val="00404EE9"/>
    <w:rsid w:val="00411236"/>
    <w:rsid w:val="004642AC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50E6F"/>
    <w:rsid w:val="00692058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B25DD"/>
    <w:rsid w:val="00A04F90"/>
    <w:rsid w:val="00A27CAB"/>
    <w:rsid w:val="00A3312C"/>
    <w:rsid w:val="00A66286"/>
    <w:rsid w:val="00AA2A38"/>
    <w:rsid w:val="00AD55C6"/>
    <w:rsid w:val="00AD7AA2"/>
    <w:rsid w:val="00AE6CF3"/>
    <w:rsid w:val="00B41AC2"/>
    <w:rsid w:val="00B55A4B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E5EB6"/>
    <w:rsid w:val="00D033BC"/>
    <w:rsid w:val="00D2757B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305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721B45-6329-4829-ADF0-B9AD4DAD4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241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2</cp:revision>
  <cp:lastPrinted>2018-01-25T07:29:00Z</cp:lastPrinted>
  <dcterms:created xsi:type="dcterms:W3CDTF">2018-02-26T13:45:00Z</dcterms:created>
  <dcterms:modified xsi:type="dcterms:W3CDTF">2018-02-26T13:45:00Z</dcterms:modified>
</cp:coreProperties>
</file>