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124F" w:rsidRPr="00D5124F" w:rsidRDefault="00D5124F" w:rsidP="00D5124F">
      <w:pPr>
        <w:ind w:left="3540" w:firstLine="708"/>
        <w:jc w:val="right"/>
        <w:rPr>
          <w:rFonts w:ascii="Garamond" w:hAnsi="Garamond"/>
          <w:b/>
          <w:i/>
          <w:color w:val="000000"/>
        </w:rPr>
      </w:pPr>
      <w:r w:rsidRPr="00D5124F">
        <w:rPr>
          <w:rFonts w:ascii="Garamond" w:hAnsi="Garamond"/>
          <w:b/>
          <w:i/>
          <w:color w:val="000000"/>
        </w:rPr>
        <w:t xml:space="preserve">Załącznik nr 7 do SIWZ wykaz wykonanych usług </w:t>
      </w:r>
    </w:p>
    <w:p w:rsidR="00D5124F" w:rsidRPr="00502EFE" w:rsidRDefault="00D5124F" w:rsidP="00D5124F">
      <w:pPr>
        <w:spacing w:after="0" w:line="240" w:lineRule="auto"/>
        <w:jc w:val="both"/>
        <w:rPr>
          <w:rFonts w:ascii="Garamond" w:hAnsi="Garamond" w:cs="Verdana-Bold"/>
          <w:b/>
          <w:bCs/>
          <w:sz w:val="18"/>
          <w:szCs w:val="18"/>
        </w:rPr>
      </w:pPr>
    </w:p>
    <w:p w:rsidR="00D5124F" w:rsidRDefault="00D5124F" w:rsidP="00D5124F">
      <w:p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WYKONAWCA</w:t>
      </w:r>
    </w:p>
    <w:p w:rsidR="00D5124F" w:rsidRDefault="00D5124F" w:rsidP="00D5124F">
      <w:pPr>
        <w:spacing w:after="0" w:line="240" w:lineRule="auto"/>
        <w:jc w:val="both"/>
        <w:rPr>
          <w:rFonts w:ascii="Garamond" w:hAnsi="Garamond"/>
          <w:b/>
          <w:sz w:val="20"/>
          <w:szCs w:val="20"/>
        </w:rPr>
      </w:pP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Nazwa:…………………………………………………………….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Adres: ………………………………………………………….......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NIP: ……………………………………………………………….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Adres e-mail: …………………………fax:………………..………</w:t>
      </w:r>
    </w:p>
    <w:p w:rsidR="00D5124F" w:rsidRDefault="00D5124F" w:rsidP="00D5124F">
      <w:pPr>
        <w:spacing w:after="0" w:line="360" w:lineRule="auto"/>
        <w:jc w:val="both"/>
        <w:rPr>
          <w:rFonts w:ascii="Garamond" w:hAnsi="Garamond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-Bold"/>
          <w:b/>
          <w:bCs/>
          <w:color w:val="000000"/>
          <w:sz w:val="20"/>
          <w:szCs w:val="20"/>
        </w:rPr>
      </w:pPr>
      <w:r w:rsidRPr="00502EFE">
        <w:rPr>
          <w:rFonts w:ascii="Garamond" w:hAnsi="Garamond" w:cs="Verdana-Bold"/>
          <w:b/>
          <w:bCs/>
          <w:color w:val="000000"/>
          <w:sz w:val="20"/>
          <w:szCs w:val="20"/>
        </w:rPr>
        <w:t xml:space="preserve">WYKAZ DOŚWIADCZENIA W POSTĘPOWANIU NUMER </w:t>
      </w:r>
      <w:r>
        <w:rPr>
          <w:rFonts w:ascii="Garamond" w:hAnsi="Garamond" w:cs="Garamond"/>
          <w:b/>
          <w:bCs/>
          <w:sz w:val="20"/>
          <w:szCs w:val="20"/>
        </w:rPr>
        <w:t>RWT/ORGW/272-PZP/1/2018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-Bold"/>
          <w:b/>
          <w:bCs/>
          <w:color w:val="008100"/>
          <w:sz w:val="20"/>
          <w:szCs w:val="20"/>
        </w:rPr>
      </w:pPr>
    </w:p>
    <w:p w:rsidR="00D5124F" w:rsidRPr="00502EFE" w:rsidRDefault="00D5124F" w:rsidP="00D5124F">
      <w:pPr>
        <w:spacing w:after="120"/>
        <w:jc w:val="both"/>
        <w:rPr>
          <w:rFonts w:ascii="Garamond" w:hAnsi="Garamond" w:cs="Verdana"/>
          <w:color w:val="000000"/>
          <w:sz w:val="20"/>
          <w:szCs w:val="20"/>
        </w:rPr>
      </w:pPr>
      <w:r w:rsidRPr="00502EFE">
        <w:rPr>
          <w:rFonts w:ascii="Garamond" w:hAnsi="Garamond" w:cs="Verdana-Bold"/>
          <w:b/>
          <w:bCs/>
          <w:color w:val="000000"/>
          <w:sz w:val="20"/>
          <w:szCs w:val="20"/>
        </w:rPr>
        <w:t xml:space="preserve">Oświadczam(y), że: </w:t>
      </w:r>
      <w:r w:rsidRPr="00502EFE">
        <w:rPr>
          <w:rFonts w:ascii="Garamond" w:hAnsi="Garamond" w:cs="Verdana"/>
          <w:color w:val="000000"/>
          <w:sz w:val="20"/>
          <w:szCs w:val="20"/>
        </w:rPr>
        <w:t>wykonałem(wykonaliśmy)/wykonuję(wykonujemy)*następujące USŁUGI:</w:t>
      </w:r>
    </w:p>
    <w:tbl>
      <w:tblPr>
        <w:tblpPr w:leftFromText="141" w:rightFromText="141" w:bottomFromText="160" w:vertAnchor="text" w:horzAnchor="margin" w:tblpY="46"/>
        <w:tblW w:w="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36"/>
        <w:gridCol w:w="1610"/>
        <w:gridCol w:w="1072"/>
        <w:gridCol w:w="1191"/>
        <w:gridCol w:w="1591"/>
        <w:gridCol w:w="1591"/>
        <w:gridCol w:w="1587"/>
      </w:tblGrid>
      <w:tr w:rsidR="00D5124F" w:rsidRPr="00502EFE" w:rsidTr="00EB2F9E">
        <w:trPr>
          <w:trHeight w:val="843"/>
        </w:trPr>
        <w:tc>
          <w:tcPr>
            <w:tcW w:w="536" w:type="dxa"/>
            <w:tcBorders>
              <w:top w:val="doub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</w:p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L.p.</w:t>
            </w:r>
          </w:p>
        </w:tc>
        <w:tc>
          <w:tcPr>
            <w:tcW w:w="1610" w:type="dxa"/>
            <w:tcBorders>
              <w:top w:val="doub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Rodzaj wykonanych usług w zakresie sprzątania powierzchni budynków </w:t>
            </w:r>
          </w:p>
        </w:tc>
        <w:tc>
          <w:tcPr>
            <w:tcW w:w="1072" w:type="dxa"/>
            <w:tcBorders>
              <w:top w:val="doub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Wartość usługi </w:t>
            </w:r>
          </w:p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(PLN brutto)</w:t>
            </w:r>
          </w:p>
        </w:tc>
        <w:tc>
          <w:tcPr>
            <w:tcW w:w="1191" w:type="dxa"/>
            <w:tcBorders>
              <w:top w:val="double" w:sz="6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Data wykonania</w:t>
            </w:r>
          </w:p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od, do</w:t>
            </w:r>
          </w:p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>dzień/m-c/rok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 Miejsce wykonywania zamówienia oraz sprzątana powierzchnia </w:t>
            </w:r>
            <w:r>
              <w:rPr>
                <w:rFonts w:ascii="Garamond" w:hAnsi="Garamond" w:cs="Arial"/>
                <w:bCs/>
                <w:color w:val="000000"/>
                <w:sz w:val="16"/>
                <w:szCs w:val="16"/>
              </w:rPr>
              <w:t>(w m</w:t>
            </w:r>
            <w:r>
              <w:rPr>
                <w:rFonts w:ascii="Garamond" w:hAnsi="Garamond" w:cs="Arial"/>
                <w:bCs/>
                <w:color w:val="000000"/>
                <w:sz w:val="16"/>
                <w:szCs w:val="16"/>
                <w:vertAlign w:val="superscript"/>
              </w:rPr>
              <w:t>2</w:t>
            </w:r>
            <w:r>
              <w:rPr>
                <w:rFonts w:ascii="Garamond" w:hAnsi="Garamond" w:cs="Arial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before="120"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 Nazwa i adres podmiotu, na rzecz którego świadczono/ świadczy się usługę  (nazwa, adres, telefon)</w:t>
            </w: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D5124F" w:rsidRDefault="00D5124F" w:rsidP="00EB2F9E">
            <w:pPr>
              <w:spacing w:after="0" w:line="240" w:lineRule="auto"/>
              <w:jc w:val="center"/>
              <w:rPr>
                <w:rFonts w:ascii="Garamond" w:hAnsi="Garamond"/>
                <w:color w:val="000000"/>
                <w:sz w:val="16"/>
                <w:szCs w:val="16"/>
              </w:rPr>
            </w:pPr>
            <w:r>
              <w:rPr>
                <w:rFonts w:ascii="Garamond" w:hAnsi="Garamond"/>
                <w:color w:val="000000"/>
                <w:sz w:val="16"/>
                <w:szCs w:val="16"/>
              </w:rPr>
              <w:t xml:space="preserve">Wykonawca zamówienia </w:t>
            </w:r>
          </w:p>
        </w:tc>
      </w:tr>
      <w:tr w:rsidR="00D5124F" w:rsidRPr="00502EFE" w:rsidTr="00EB2F9E">
        <w:trPr>
          <w:trHeight w:val="497"/>
        </w:trPr>
        <w:tc>
          <w:tcPr>
            <w:tcW w:w="536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</w:tr>
      <w:tr w:rsidR="00D5124F" w:rsidRPr="00502EFE" w:rsidTr="00EB2F9E">
        <w:trPr>
          <w:trHeight w:val="458"/>
        </w:trPr>
        <w:tc>
          <w:tcPr>
            <w:tcW w:w="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</w:tr>
      <w:tr w:rsidR="00D5124F" w:rsidRPr="00502EFE" w:rsidTr="00EB2F9E">
        <w:trPr>
          <w:trHeight w:val="452"/>
        </w:trPr>
        <w:tc>
          <w:tcPr>
            <w:tcW w:w="536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10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07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191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5124F" w:rsidRDefault="00D5124F" w:rsidP="00EB2F9E">
            <w:pPr>
              <w:jc w:val="center"/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24F" w:rsidRDefault="00D5124F" w:rsidP="00EB2F9E">
            <w:pPr>
              <w:rPr>
                <w:rFonts w:ascii="Garamond" w:hAnsi="Garamond"/>
                <w:color w:val="000000"/>
              </w:rPr>
            </w:pPr>
          </w:p>
        </w:tc>
      </w:tr>
    </w:tbl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18"/>
          <w:szCs w:val="18"/>
        </w:rPr>
      </w:pPr>
      <w:r w:rsidRPr="00502EFE">
        <w:rPr>
          <w:rFonts w:ascii="Garamond" w:hAnsi="Garamond" w:cs="Verdana-Bold"/>
          <w:b/>
          <w:bCs/>
          <w:sz w:val="18"/>
          <w:szCs w:val="18"/>
        </w:rPr>
        <w:t xml:space="preserve">UWAGA: </w:t>
      </w:r>
      <w:r w:rsidRPr="00502EFE">
        <w:rPr>
          <w:rFonts w:ascii="Garamond" w:hAnsi="Garamond" w:cs="Verdana"/>
          <w:sz w:val="18"/>
          <w:szCs w:val="18"/>
        </w:rPr>
        <w:t>- Wykonawca jest zobowiązany dostarczyć dowody potwierdzające wykonanie/wykonywanie wskazanych w tabeli powyżej usług. Dowodami, o których mowa, są referencje bądź inne dokumenty wystawione przez podmiot, na rzecz którego usługi były wykonywane, a jeżeli z uzasadnionej przyczyny o obiektywnym charakterze wykonawca nie jest w stanie uzyskać tych dokumentów –oświadczenie wykonawcy. W przypadku usług nadal wykonywanych  referencje bądź inne dokumenty potwierdzające ich należyte wykonywanie powinny być wydane nie wcześniej niż 3 miesiące przed upływem terminu składania ofert.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  <w:r w:rsidRPr="00502EFE">
        <w:rPr>
          <w:rFonts w:ascii="Garamond" w:hAnsi="Garamond" w:cs="Verdana"/>
          <w:sz w:val="20"/>
          <w:szCs w:val="20"/>
        </w:rPr>
        <w:t xml:space="preserve">    ……………………    </w:t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  <w:t xml:space="preserve">                      ……………………………………….………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  <w:r w:rsidRPr="00502EFE">
        <w:rPr>
          <w:rFonts w:ascii="Garamond" w:hAnsi="Garamond" w:cs="Verdana"/>
          <w:sz w:val="20"/>
          <w:szCs w:val="20"/>
        </w:rPr>
        <w:t xml:space="preserve">(miejscowość, data) </w:t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</w:r>
      <w:r w:rsidRPr="00502EFE">
        <w:rPr>
          <w:rFonts w:ascii="Garamond" w:hAnsi="Garamond" w:cs="Verdana"/>
          <w:sz w:val="20"/>
          <w:szCs w:val="20"/>
        </w:rPr>
        <w:tab/>
        <w:t xml:space="preserve"> (czytelny podpis lub podpis i pieczątka imienna</w:t>
      </w: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  <w:r w:rsidRPr="00502EFE">
        <w:rPr>
          <w:rFonts w:ascii="Garamond" w:hAnsi="Garamond" w:cs="Verdana"/>
          <w:sz w:val="20"/>
          <w:szCs w:val="20"/>
        </w:rPr>
        <w:t xml:space="preserve">                                                                                                  upoważnio</w:t>
      </w:r>
      <w:r>
        <w:rPr>
          <w:rFonts w:ascii="Garamond" w:hAnsi="Garamond" w:cs="Verdana"/>
          <w:sz w:val="20"/>
          <w:szCs w:val="20"/>
        </w:rPr>
        <w:t>nych przedstawicieli Wykonawcy)</w:t>
      </w: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</w:p>
    <w:p w:rsidR="00D5124F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"/>
          <w:sz w:val="20"/>
          <w:szCs w:val="20"/>
        </w:rPr>
      </w:pP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502EFE">
        <w:rPr>
          <w:rFonts w:ascii="Garamond" w:hAnsi="Garamond" w:cs="Verdana-Italic"/>
          <w:i/>
          <w:iCs/>
          <w:sz w:val="20"/>
          <w:szCs w:val="20"/>
        </w:rPr>
        <w:t>Uwaga:</w:t>
      </w:r>
    </w:p>
    <w:p w:rsidR="00D5124F" w:rsidRPr="00502EFE" w:rsidRDefault="00D5124F" w:rsidP="00D5124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Verdana-Italic"/>
          <w:i/>
          <w:iCs/>
          <w:sz w:val="20"/>
          <w:szCs w:val="20"/>
        </w:rPr>
      </w:pPr>
      <w:r w:rsidRPr="00502EFE">
        <w:rPr>
          <w:rFonts w:ascii="Garamond" w:hAnsi="Garamond" w:cs="Verdana-Italic"/>
          <w:i/>
          <w:iCs/>
          <w:sz w:val="20"/>
          <w:szCs w:val="20"/>
        </w:rPr>
        <w:t xml:space="preserve">Zgodnie z pkt. 5  części  VII  SIWZ do złożenia wykazu </w:t>
      </w:r>
      <w:r w:rsidRPr="00502EFE">
        <w:rPr>
          <w:rFonts w:ascii="Garamond" w:hAnsi="Garamond" w:cs="Verdana"/>
          <w:sz w:val="20"/>
          <w:szCs w:val="20"/>
        </w:rPr>
        <w:t xml:space="preserve">w wyznaczonym, nie krótszym niż  5 dni, terminie </w:t>
      </w:r>
      <w:r w:rsidRPr="00502EFE">
        <w:rPr>
          <w:rFonts w:ascii="Garamond" w:hAnsi="Garamond" w:cs="Verdana-Italic"/>
          <w:i/>
          <w:iCs/>
          <w:sz w:val="20"/>
          <w:szCs w:val="20"/>
        </w:rPr>
        <w:t>zostanie</w:t>
      </w:r>
    </w:p>
    <w:p w:rsidR="00D5124F" w:rsidRDefault="00D5124F" w:rsidP="00D5124F">
      <w:pPr>
        <w:jc w:val="both"/>
        <w:rPr>
          <w:rFonts w:ascii="Garamond" w:hAnsi="Garamond"/>
          <w:color w:val="000000"/>
          <w:sz w:val="20"/>
          <w:szCs w:val="20"/>
        </w:rPr>
      </w:pPr>
      <w:r w:rsidRPr="00502EFE">
        <w:rPr>
          <w:rFonts w:ascii="Garamond" w:hAnsi="Garamond" w:cs="Verdana-Italic"/>
          <w:i/>
          <w:iCs/>
          <w:sz w:val="20"/>
          <w:szCs w:val="20"/>
        </w:rPr>
        <w:t>wezwany Wykonawca, którego o</w:t>
      </w:r>
      <w:r>
        <w:rPr>
          <w:rFonts w:ascii="Garamond" w:hAnsi="Garamond" w:cs="Verdana-Italic"/>
          <w:i/>
          <w:iCs/>
          <w:sz w:val="20"/>
          <w:szCs w:val="20"/>
        </w:rPr>
        <w:t>ferta została najwyżej oceniona</w:t>
      </w:r>
    </w:p>
    <w:p w:rsidR="00D5124F" w:rsidRPr="00D5124F" w:rsidRDefault="00D5124F" w:rsidP="00D5124F">
      <w:pPr>
        <w:rPr>
          <w:rFonts w:ascii="Garamond" w:hAnsi="Garamond"/>
          <w:sz w:val="20"/>
          <w:szCs w:val="20"/>
        </w:rPr>
      </w:pPr>
    </w:p>
    <w:p w:rsidR="007C0E39" w:rsidRPr="00CE5EB6" w:rsidRDefault="007C0E39" w:rsidP="00D5124F">
      <w:pPr>
        <w:spacing w:after="0"/>
      </w:pPr>
      <w:bookmarkStart w:id="0" w:name="_GoBack"/>
      <w:bookmarkEnd w:id="0"/>
    </w:p>
    <w:sectPr w:rsidR="007C0E39" w:rsidRPr="00CE5EB6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5DD2" w:rsidRDefault="00C55DD2" w:rsidP="00BD0B39">
      <w:pPr>
        <w:spacing w:after="0" w:line="240" w:lineRule="auto"/>
      </w:pPr>
      <w:r>
        <w:separator/>
      </w:r>
    </w:p>
  </w:endnote>
  <w:end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  <w:font w:name="Verdana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Verdana-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7204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97204C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7204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97204C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5DD2" w:rsidRDefault="00C55DD2" w:rsidP="00BD0B39">
      <w:pPr>
        <w:spacing w:after="0" w:line="240" w:lineRule="auto"/>
      </w:pPr>
      <w:r>
        <w:separator/>
      </w:r>
    </w:p>
  </w:footnote>
  <w:footnote w:type="continuationSeparator" w:id="0">
    <w:p w:rsidR="00C55DD2" w:rsidRDefault="00C55DD2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7204C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E4605"/>
    <w:rsid w:val="000E546E"/>
    <w:rsid w:val="000F5A67"/>
    <w:rsid w:val="000F7C6B"/>
    <w:rsid w:val="00111F9D"/>
    <w:rsid w:val="001376CE"/>
    <w:rsid w:val="00170C5D"/>
    <w:rsid w:val="001C212E"/>
    <w:rsid w:val="001C5981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2F5C78"/>
    <w:rsid w:val="0033393C"/>
    <w:rsid w:val="003845E0"/>
    <w:rsid w:val="00394A8E"/>
    <w:rsid w:val="003E54CD"/>
    <w:rsid w:val="00404EE9"/>
    <w:rsid w:val="00411236"/>
    <w:rsid w:val="004642AC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4541C"/>
    <w:rsid w:val="00650E6F"/>
    <w:rsid w:val="00692058"/>
    <w:rsid w:val="006C547C"/>
    <w:rsid w:val="00716587"/>
    <w:rsid w:val="00741C5F"/>
    <w:rsid w:val="00741D4C"/>
    <w:rsid w:val="0074446B"/>
    <w:rsid w:val="007807CC"/>
    <w:rsid w:val="00782550"/>
    <w:rsid w:val="00786DF7"/>
    <w:rsid w:val="00792295"/>
    <w:rsid w:val="007C0E39"/>
    <w:rsid w:val="007D6FA3"/>
    <w:rsid w:val="007D7CB2"/>
    <w:rsid w:val="007F136B"/>
    <w:rsid w:val="007F7DEE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7204C"/>
    <w:rsid w:val="009918E4"/>
    <w:rsid w:val="009B25DD"/>
    <w:rsid w:val="00A04F90"/>
    <w:rsid w:val="00A27CAB"/>
    <w:rsid w:val="00A3312C"/>
    <w:rsid w:val="00A66286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55DD2"/>
    <w:rsid w:val="00C91486"/>
    <w:rsid w:val="00CA0801"/>
    <w:rsid w:val="00CA4A33"/>
    <w:rsid w:val="00CA4E62"/>
    <w:rsid w:val="00CB4B1A"/>
    <w:rsid w:val="00CE5EB6"/>
    <w:rsid w:val="00D033BC"/>
    <w:rsid w:val="00D2757B"/>
    <w:rsid w:val="00D5124F"/>
    <w:rsid w:val="00D533F0"/>
    <w:rsid w:val="00D75537"/>
    <w:rsid w:val="00DA6129"/>
    <w:rsid w:val="00DF7992"/>
    <w:rsid w:val="00E61C8B"/>
    <w:rsid w:val="00E6354F"/>
    <w:rsid w:val="00E73CC3"/>
    <w:rsid w:val="00E80E11"/>
    <w:rsid w:val="00E97058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9FEC51-CB01-42D7-9B8D-3167EB8DF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250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3</cp:revision>
  <cp:lastPrinted>2018-01-25T07:29:00Z</cp:lastPrinted>
  <dcterms:created xsi:type="dcterms:W3CDTF">2018-02-26T13:42:00Z</dcterms:created>
  <dcterms:modified xsi:type="dcterms:W3CDTF">2018-02-26T13:42:00Z</dcterms:modified>
</cp:coreProperties>
</file>