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77CF78" w14:textId="77777777" w:rsidR="00BB5AB5" w:rsidRPr="00292112" w:rsidRDefault="00BB5AB5" w:rsidP="005B1C78">
      <w:pPr>
        <w:tabs>
          <w:tab w:val="left" w:pos="284"/>
          <w:tab w:val="left" w:pos="567"/>
          <w:tab w:val="left" w:pos="709"/>
          <w:tab w:val="left" w:pos="851"/>
        </w:tabs>
        <w:suppressAutoHyphens/>
        <w:autoSpaceDE w:val="0"/>
        <w:spacing w:after="0" w:line="240" w:lineRule="auto"/>
        <w:jc w:val="both"/>
        <w:rPr>
          <w:rFonts w:ascii="Garamond" w:hAnsi="Garamond" w:cs="TimesNewRoman"/>
          <w:color w:val="FF0000"/>
          <w:lang w:eastAsia="pl-PL"/>
        </w:rPr>
      </w:pPr>
    </w:p>
    <w:p w14:paraId="4C5F1F96" w14:textId="77777777" w:rsidR="00BB5AB5" w:rsidRPr="00292112" w:rsidRDefault="00BB5AB5" w:rsidP="00BB5AB5">
      <w:pPr>
        <w:tabs>
          <w:tab w:val="left" w:pos="284"/>
          <w:tab w:val="left" w:pos="567"/>
          <w:tab w:val="left" w:pos="709"/>
        </w:tabs>
        <w:suppressAutoHyphens/>
        <w:autoSpaceDE w:val="0"/>
        <w:spacing w:after="0" w:line="240" w:lineRule="auto"/>
        <w:jc w:val="both"/>
        <w:rPr>
          <w:rFonts w:ascii="Garamond" w:hAnsi="Garamond" w:cs="Arial"/>
          <w:color w:val="FF0000"/>
          <w:lang w:eastAsia="pl-PL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13"/>
        <w:gridCol w:w="5482"/>
      </w:tblGrid>
      <w:tr w:rsidR="00292112" w:rsidRPr="00292112" w14:paraId="067AEF3F" w14:textId="77777777" w:rsidTr="006504B2"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4B9408" w14:textId="77777777" w:rsidR="00BB5AB5" w:rsidRPr="00A71D98" w:rsidRDefault="00BB5AB5" w:rsidP="006504B2">
            <w:pPr>
              <w:suppressAutoHyphens/>
              <w:spacing w:after="40" w:line="240" w:lineRule="auto"/>
              <w:jc w:val="right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t>Załącznik nr 2 do SIWZ</w:t>
            </w:r>
          </w:p>
        </w:tc>
      </w:tr>
      <w:tr w:rsidR="00292112" w:rsidRPr="00292112" w14:paraId="63D88F14" w14:textId="77777777" w:rsidTr="006504B2">
        <w:trPr>
          <w:trHeight w:val="480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538EC93" w14:textId="77777777" w:rsidR="00BB5AB5" w:rsidRPr="00A71D98" w:rsidRDefault="00BB5AB5" w:rsidP="006504B2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t>FORMULARZ OFERTOWY</w:t>
            </w:r>
          </w:p>
        </w:tc>
      </w:tr>
      <w:tr w:rsidR="00292112" w:rsidRPr="00292112" w14:paraId="1470464D" w14:textId="77777777" w:rsidTr="006504B2">
        <w:trPr>
          <w:trHeight w:val="480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5DDA4" w14:textId="77777777" w:rsidR="00BB5AB5" w:rsidRPr="00A71D98" w:rsidRDefault="00BB5AB5" w:rsidP="006504B2">
            <w:pPr>
              <w:suppressAutoHyphens/>
              <w:snapToGrid w:val="0"/>
              <w:spacing w:after="40" w:line="240" w:lineRule="auto"/>
              <w:jc w:val="center"/>
              <w:rPr>
                <w:rFonts w:ascii="Garamond" w:hAnsi="Garamond" w:cs="Calibri"/>
                <w:b/>
                <w:color w:val="000000" w:themeColor="text1"/>
                <w:lang w:eastAsia="zh-CN"/>
              </w:rPr>
            </w:pPr>
          </w:p>
          <w:p w14:paraId="44449B38" w14:textId="77777777" w:rsidR="00BB5AB5" w:rsidRPr="00A71D98" w:rsidRDefault="00BB5AB5" w:rsidP="006504B2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OFERTA</w:t>
            </w:r>
          </w:p>
          <w:p w14:paraId="1703877E" w14:textId="77777777" w:rsidR="00BB5AB5" w:rsidRPr="00A71D98" w:rsidRDefault="00BB5AB5" w:rsidP="006504B2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złożona przez:</w:t>
            </w:r>
          </w:p>
          <w:p w14:paraId="7D719F92" w14:textId="77777777" w:rsidR="00BB5AB5" w:rsidRPr="00A71D98" w:rsidRDefault="00BB5AB5" w:rsidP="006504B2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___________________________________</w:t>
            </w:r>
          </w:p>
          <w:p w14:paraId="0B03AA17" w14:textId="77777777" w:rsidR="00BB5AB5" w:rsidRPr="00A71D98" w:rsidRDefault="00BB5AB5" w:rsidP="006504B2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____________________________</w:t>
            </w:r>
          </w:p>
          <w:p w14:paraId="26A0E62F" w14:textId="77777777" w:rsidR="00BB5AB5" w:rsidRPr="00A71D98" w:rsidRDefault="00BB5AB5" w:rsidP="006504B2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________________________</w:t>
            </w:r>
          </w:p>
          <w:p w14:paraId="05AB6AE6" w14:textId="77777777" w:rsidR="00BB5AB5" w:rsidRPr="00A71D98" w:rsidRDefault="00BB5AB5" w:rsidP="006504B2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</w:p>
          <w:p w14:paraId="7933706B" w14:textId="314FFCA7" w:rsidR="00BB5AB5" w:rsidRPr="00292112" w:rsidRDefault="00BB5AB5" w:rsidP="006504B2">
            <w:pPr>
              <w:suppressAutoHyphens/>
              <w:autoSpaceDE w:val="0"/>
              <w:spacing w:after="0" w:line="240" w:lineRule="auto"/>
              <w:jc w:val="both"/>
              <w:rPr>
                <w:rFonts w:ascii="Garamond" w:hAnsi="Garamond" w:cs="Calibri"/>
                <w:color w:val="FF0000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 xml:space="preserve">w postępowaniu o udzielenie zamówienia publicznego prowadzonego w trybie przetargu nieograniczonego zgodnie z ustawą z dnia 29 stycznia 2004 r. Prawo zamówień publicznych </w:t>
            </w:r>
            <w:r w:rsidRPr="00F829C6">
              <w:rPr>
                <w:rFonts w:ascii="Garamond" w:hAnsi="Garamond" w:cs="Calibri"/>
                <w:color w:val="000000" w:themeColor="text1"/>
                <w:lang w:eastAsia="zh-CN"/>
              </w:rPr>
              <w:t>na</w:t>
            </w:r>
            <w:r w:rsidRPr="00F829C6">
              <w:rPr>
                <w:rFonts w:ascii="Garamond" w:hAnsi="Garamond" w:cs="Arial"/>
                <w:b/>
                <w:color w:val="000000" w:themeColor="text1"/>
                <w:lang w:eastAsia="zh-CN"/>
              </w:rPr>
              <w:t xml:space="preserve"> „</w:t>
            </w:r>
            <w:r w:rsidRPr="00F829C6">
              <w:rPr>
                <w:rFonts w:ascii="Garamond" w:hAnsi="Garamond" w:cs="Calibri"/>
                <w:color w:val="000000" w:themeColor="text1"/>
                <w:lang w:eastAsia="zh-CN"/>
              </w:rPr>
              <w:t xml:space="preserve"> </w:t>
            </w:r>
            <w:r w:rsidR="00F829C6">
              <w:rPr>
                <w:rFonts w:ascii="Garamond" w:hAnsi="Garamond" w:cs="Arial"/>
                <w:b/>
                <w:color w:val="000000" w:themeColor="text1"/>
                <w:lang w:eastAsia="zh-CN"/>
              </w:rPr>
              <w:t>Dostawę</w:t>
            </w:r>
            <w:r w:rsidR="00F829C6" w:rsidRPr="00F829C6">
              <w:rPr>
                <w:rFonts w:ascii="Garamond" w:hAnsi="Garamond" w:cs="Arial"/>
                <w:b/>
                <w:color w:val="000000" w:themeColor="text1"/>
                <w:lang w:eastAsia="zh-CN"/>
              </w:rPr>
              <w:t xml:space="preserve"> </w:t>
            </w:r>
            <w:r w:rsidR="00F829C6" w:rsidRPr="00F829C6">
              <w:rPr>
                <w:rFonts w:ascii="Garamond" w:hAnsi="Garamond" w:cs="Calibri"/>
                <w:b/>
                <w:color w:val="000000" w:themeColor="text1"/>
                <w:lang w:eastAsia="zh-CN"/>
              </w:rPr>
              <w:t xml:space="preserve">w ramach leasingu operacyjnego na okres 48 miesięcy nowego samochodu 5-cio osobowego typu  </w:t>
            </w:r>
            <w:r w:rsidR="00F829C6" w:rsidRPr="00F829C6">
              <w:rPr>
                <w:rFonts w:ascii="Garamond" w:hAnsi="Garamond"/>
                <w:b/>
                <w:color w:val="000000" w:themeColor="text1"/>
              </w:rPr>
              <w:t>SUV, rocznik 2018 z prawem opcji wykupu oraz ubezpieczenia w zakresie OC, AC, NNW,</w:t>
            </w:r>
            <w:r w:rsidR="00F829C6" w:rsidRPr="00F829C6">
              <w:rPr>
                <w:rFonts w:ascii="Garamond" w:hAnsi="Garamond"/>
                <w:b/>
                <w:color w:val="FF0000"/>
              </w:rPr>
              <w:t xml:space="preserve"> </w:t>
            </w:r>
            <w:r w:rsidR="00F829C6" w:rsidRPr="00F829C6">
              <w:rPr>
                <w:rFonts w:ascii="Garamond" w:hAnsi="Garamond"/>
                <w:b/>
                <w:color w:val="000000" w:themeColor="text1"/>
              </w:rPr>
              <w:t>Assistance, GAP RTI</w:t>
            </w:r>
            <w:r w:rsidR="00F829C6" w:rsidRPr="00F829C6">
              <w:rPr>
                <w:rFonts w:ascii="Garamond" w:hAnsi="Garamond"/>
                <w:color w:val="000000" w:themeColor="text1"/>
              </w:rPr>
              <w:t xml:space="preserve"> </w:t>
            </w:r>
            <w:r w:rsidR="00F829C6" w:rsidRPr="00F829C6">
              <w:rPr>
                <w:rFonts w:ascii="Garamond" w:hAnsi="Garamond"/>
                <w:b/>
                <w:color w:val="000000" w:themeColor="text1"/>
              </w:rPr>
              <w:t>dla Biur</w:t>
            </w:r>
            <w:r w:rsidR="00F829C6">
              <w:rPr>
                <w:rFonts w:ascii="Garamond" w:hAnsi="Garamond"/>
                <w:b/>
                <w:color w:val="000000" w:themeColor="text1"/>
              </w:rPr>
              <w:t>a Zarządu AMW REWITA Sp. z o.o</w:t>
            </w:r>
            <w:r w:rsidR="00F829C6" w:rsidRPr="00F829C6">
              <w:rPr>
                <w:rFonts w:ascii="Garamond" w:hAnsi="Garamond"/>
                <w:b/>
                <w:color w:val="000000" w:themeColor="text1"/>
              </w:rPr>
              <w:t>.”</w:t>
            </w:r>
            <w:r w:rsidR="00F829C6" w:rsidRPr="00F829C6">
              <w:rPr>
                <w:rFonts w:ascii="Garamond" w:hAnsi="Garamond" w:cs="Calibri"/>
                <w:color w:val="000000" w:themeColor="text1"/>
                <w:lang w:eastAsia="zh-CN"/>
              </w:rPr>
              <w:t>,</w:t>
            </w:r>
            <w:r w:rsidRPr="00F829C6">
              <w:rPr>
                <w:rFonts w:ascii="Garamond" w:hAnsi="Garamond" w:cs="Calibri"/>
                <w:color w:val="000000" w:themeColor="text1"/>
                <w:lang w:eastAsia="zh-CN"/>
              </w:rPr>
              <w:t xml:space="preserve">(postępowanie nr </w:t>
            </w:r>
            <w:r w:rsidRPr="00F829C6">
              <w:rPr>
                <w:rFonts w:ascii="Garamond" w:hAnsi="Garamond" w:cs="Calibri"/>
                <w:b/>
                <w:color w:val="000000" w:themeColor="text1"/>
                <w:szCs w:val="20"/>
                <w:lang w:eastAsia="zh-CN"/>
              </w:rPr>
              <w:t>RWT/PZP/9/2017</w:t>
            </w:r>
            <w:r w:rsidRPr="00F829C6">
              <w:rPr>
                <w:rFonts w:ascii="Garamond" w:hAnsi="Garamond" w:cs="Calibri"/>
                <w:color w:val="000000" w:themeColor="text1"/>
                <w:lang w:eastAsia="zh-CN"/>
              </w:rPr>
              <w:t xml:space="preserve"> )</w:t>
            </w:r>
          </w:p>
          <w:p w14:paraId="1C30BA85" w14:textId="77777777" w:rsidR="006A7ECC" w:rsidRPr="00292112" w:rsidRDefault="006A7ECC" w:rsidP="006504B2">
            <w:pPr>
              <w:suppressAutoHyphens/>
              <w:autoSpaceDE w:val="0"/>
              <w:spacing w:after="0" w:line="240" w:lineRule="auto"/>
              <w:jc w:val="both"/>
              <w:rPr>
                <w:rFonts w:ascii="Garamond" w:hAnsi="Garamond" w:cs="Calibri"/>
                <w:color w:val="FF0000"/>
                <w:lang w:eastAsia="zh-CN"/>
              </w:rPr>
            </w:pPr>
          </w:p>
        </w:tc>
      </w:tr>
      <w:tr w:rsidR="00292112" w:rsidRPr="00292112" w14:paraId="6FEADA5B" w14:textId="77777777" w:rsidTr="006504B2">
        <w:trPr>
          <w:trHeight w:val="480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B7386" w14:textId="77777777" w:rsidR="00DF2AEA" w:rsidRPr="00A71D98" w:rsidRDefault="00DF2AEA" w:rsidP="00BF63FF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A71D98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116BAFAD" w14:textId="781044FE" w:rsidR="00DF2AEA" w:rsidRPr="00A71D98" w:rsidRDefault="00DF2AEA" w:rsidP="00DF2AEA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A71D98">
              <w:rPr>
                <w:rFonts w:ascii="Garamond" w:hAnsi="Garamond"/>
                <w:color w:val="000000" w:themeColor="text1"/>
              </w:rPr>
              <w:t>Osoba upoważniona do reprezentacji Wykonawcy/ów i podpisująca ofertę:………………..……………………..</w:t>
            </w:r>
          </w:p>
          <w:p w14:paraId="6B3F4B13" w14:textId="68C62C42" w:rsidR="00DF2AEA" w:rsidRPr="00A71D98" w:rsidRDefault="00DF2AEA" w:rsidP="00DF2AEA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A71D98">
              <w:rPr>
                <w:rFonts w:ascii="Garamond" w:hAnsi="Garamond"/>
                <w:color w:val="000000" w:themeColor="text1"/>
              </w:rPr>
              <w:t>Wykonawca/Wykonawcy:……………..……………..………………………………………….……….………... …………………………………………………………………………………………………………..…….…………………………………………………………………………………………………………………...............</w:t>
            </w:r>
          </w:p>
          <w:p w14:paraId="762FFFD3" w14:textId="2E288B77" w:rsidR="00DF2AEA" w:rsidRPr="00A71D98" w:rsidRDefault="00DF2AEA" w:rsidP="00DF2AEA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A71D98">
              <w:rPr>
                <w:rFonts w:ascii="Garamond" w:hAnsi="Garamond"/>
                <w:color w:val="000000" w:themeColor="text1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….………………………………………………………………………………………………………………………………</w:t>
            </w:r>
          </w:p>
          <w:p w14:paraId="2A763F75" w14:textId="77777777" w:rsidR="00DF2AEA" w:rsidRPr="00A71D98" w:rsidRDefault="00DF2AEA" w:rsidP="00DF2AEA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A71D98">
              <w:rPr>
                <w:rFonts w:ascii="Garamond" w:hAnsi="Garamond"/>
                <w:color w:val="000000" w:themeColor="text1"/>
              </w:rPr>
              <w:t>Osoba odpowiedzialna za kontakty z Zamawiającym:.…………………………………………..……………</w:t>
            </w:r>
          </w:p>
          <w:p w14:paraId="156D4472" w14:textId="77777777" w:rsidR="00DF2AEA" w:rsidRPr="00A71D98" w:rsidRDefault="00DF2AEA" w:rsidP="00DF2AEA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A71D98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1BE79432" w14:textId="77777777" w:rsidR="00DF2AEA" w:rsidRPr="00A71D98" w:rsidRDefault="00DF2AEA" w:rsidP="00DF2AEA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A71D98">
              <w:rPr>
                <w:rFonts w:ascii="Garamond" w:hAnsi="Garamond"/>
                <w:color w:val="000000" w:themeColor="text1"/>
              </w:rPr>
              <w:t>faks…………………………………………………………………………………………………………..</w:t>
            </w:r>
          </w:p>
          <w:p w14:paraId="1E2D0048" w14:textId="77777777" w:rsidR="00DF2AEA" w:rsidRPr="00A71D98" w:rsidRDefault="00DF2AEA" w:rsidP="00DF2AEA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A71D98">
              <w:rPr>
                <w:rFonts w:ascii="Garamond" w:hAnsi="Garamond"/>
                <w:color w:val="000000" w:themeColor="text1"/>
              </w:rPr>
              <w:t>e-mail…………………………………………………………………………………………………………</w:t>
            </w:r>
          </w:p>
          <w:p w14:paraId="3F7093E3" w14:textId="77777777" w:rsidR="00DF2AEA" w:rsidRPr="00A71D98" w:rsidRDefault="00DF2AEA" w:rsidP="00DF2AEA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  <w:r w:rsidRPr="00A71D98">
              <w:rPr>
                <w:rFonts w:ascii="Garamond" w:hAnsi="Garamond"/>
                <w:color w:val="000000" w:themeColor="text1"/>
              </w:rPr>
              <w:t>Adres do korespondencji (jeżeli inny niż adres siedziby): …………………………………………………….</w:t>
            </w:r>
          </w:p>
          <w:p w14:paraId="5CE63B1D" w14:textId="77777777" w:rsidR="00DF2AEA" w:rsidRPr="00A71D98" w:rsidRDefault="00DF2AEA" w:rsidP="00DF2AEA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  <w:r w:rsidRPr="00A71D98"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……………………………………………………………………………………………………………….</w:t>
            </w:r>
          </w:p>
          <w:p w14:paraId="0776A49A" w14:textId="77777777" w:rsidR="00DF2AEA" w:rsidRPr="00A71D98" w:rsidRDefault="00DF2AEA" w:rsidP="00DF2AEA">
            <w:pPr>
              <w:pStyle w:val="Tekstprzypisudolnego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</w:p>
          <w:p w14:paraId="6D954BFC" w14:textId="77777777" w:rsidR="00DF2AEA" w:rsidRPr="00A71D98" w:rsidRDefault="00DF2AEA" w:rsidP="00DF2AEA">
            <w:pPr>
              <w:pStyle w:val="Tekstprzypisudolnego"/>
              <w:spacing w:after="40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  <w:r w:rsidRPr="00A71D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Oświadczam, że zgodnie z kwalifikacją przedsiębiorstw prowadzę przedsiębiorstwo (proszę zaznaczyć właściwe): </w:t>
            </w:r>
          </w:p>
          <w:p w14:paraId="74487BA9" w14:textId="77777777" w:rsidR="00BB5AB5" w:rsidRPr="00A71D98" w:rsidRDefault="00DF2AEA" w:rsidP="00DF2AEA">
            <w:pPr>
              <w:pStyle w:val="Tekstprzypisudolnego"/>
              <w:spacing w:after="40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</w:pPr>
            <w:r w:rsidRPr="00A71D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sym w:font="Symbol" w:char="F07F"/>
            </w:r>
            <w:r w:rsidRPr="00A71D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t xml:space="preserve"> mikro                                </w:t>
            </w:r>
            <w:r w:rsidRPr="00A71D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sym w:font="Symbol" w:char="F07F"/>
            </w:r>
            <w:r w:rsidRPr="00A71D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t xml:space="preserve"> małe                                    </w:t>
            </w:r>
            <w:r w:rsidRPr="00A71D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sym w:font="Symbol" w:char="F07F"/>
            </w:r>
            <w:r w:rsidRPr="00A71D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t xml:space="preserve"> średnie                                      </w:t>
            </w:r>
            <w:r w:rsidRPr="00A71D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sym w:font="Symbol" w:char="F07F"/>
            </w:r>
            <w:r w:rsidRPr="00A71D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t xml:space="preserve"> duże</w:t>
            </w:r>
          </w:p>
          <w:p w14:paraId="25B37060" w14:textId="6C1FDAF0" w:rsidR="006A7ECC" w:rsidRPr="00A71D98" w:rsidRDefault="006A7ECC" w:rsidP="00DF2AEA">
            <w:pPr>
              <w:pStyle w:val="Tekstprzypisudolnego"/>
              <w:spacing w:after="40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</w:pPr>
          </w:p>
        </w:tc>
      </w:tr>
      <w:tr w:rsidR="00292112" w:rsidRPr="00292112" w14:paraId="4C312C6B" w14:textId="77777777" w:rsidTr="006504B2">
        <w:trPr>
          <w:trHeight w:val="480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5CAF9" w14:textId="0A648561" w:rsidR="002634AD" w:rsidRPr="00A71D98" w:rsidRDefault="00BB5AB5" w:rsidP="00BF63FF">
            <w:pPr>
              <w:numPr>
                <w:ilvl w:val="0"/>
                <w:numId w:val="8"/>
              </w:numPr>
              <w:tabs>
                <w:tab w:val="clear" w:pos="708"/>
                <w:tab w:val="num" w:pos="360"/>
              </w:tabs>
              <w:suppressAutoHyphens/>
              <w:spacing w:after="40" w:line="240" w:lineRule="auto"/>
              <w:ind w:left="205" w:hanging="142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t>OFEROWANY</w:t>
            </w:r>
            <w:r w:rsidR="00DF2AEA"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t xml:space="preserve"> PRZEDMIOT ZAMÓWIENIA: ( model, </w:t>
            </w:r>
            <w:r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t xml:space="preserve">marka) </w:t>
            </w: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………………</w:t>
            </w:r>
            <w:r w:rsidR="00DF2AEA" w:rsidRPr="00A71D98">
              <w:rPr>
                <w:rFonts w:ascii="Garamond" w:hAnsi="Garamond" w:cs="Calibri"/>
                <w:color w:val="000000" w:themeColor="text1"/>
                <w:lang w:eastAsia="zh-CN"/>
              </w:rPr>
              <w:t>…………………….</w:t>
            </w:r>
            <w:r w:rsidR="00DF2AEA" w:rsidRPr="00A71D98">
              <w:rPr>
                <w:rFonts w:ascii="Garamond" w:hAnsi="Garamond" w:cs="Calibri"/>
                <w:color w:val="000000" w:themeColor="text1"/>
                <w:lang w:eastAsia="zh-CN"/>
              </w:rPr>
              <w:br/>
              <w:t>…………………………………………………………………………………………………………</w:t>
            </w:r>
            <w:r w:rsidR="006A7ECC" w:rsidRPr="00A71D98">
              <w:rPr>
                <w:rFonts w:ascii="Garamond" w:hAnsi="Garamond" w:cs="Calibri"/>
                <w:color w:val="000000" w:themeColor="text1"/>
                <w:lang w:eastAsia="zh-CN"/>
              </w:rPr>
              <w:t>……..</w:t>
            </w:r>
            <w:r w:rsidR="002634AD" w:rsidRPr="00A71D98">
              <w:rPr>
                <w:rFonts w:ascii="Garamond" w:hAnsi="Garamond" w:cs="Calibri"/>
                <w:color w:val="000000" w:themeColor="text1"/>
                <w:lang w:eastAsia="zh-CN"/>
              </w:rPr>
              <w:br/>
              <w:t>…………………………………………………………………………………………………………</w:t>
            </w:r>
            <w:r w:rsidR="006A7ECC" w:rsidRPr="00A71D98">
              <w:rPr>
                <w:rFonts w:ascii="Garamond" w:hAnsi="Garamond" w:cs="Calibri"/>
                <w:color w:val="000000" w:themeColor="text1"/>
                <w:lang w:eastAsia="zh-CN"/>
              </w:rPr>
              <w:t>………</w:t>
            </w:r>
          </w:p>
          <w:p w14:paraId="1FC7B9D7" w14:textId="1A308359" w:rsidR="006A7ECC" w:rsidRPr="00A71D98" w:rsidRDefault="006A7ECC" w:rsidP="006A7ECC">
            <w:pPr>
              <w:suppressAutoHyphens/>
              <w:spacing w:after="0" w:line="240" w:lineRule="auto"/>
              <w:ind w:left="720"/>
              <w:rPr>
                <w:rFonts w:ascii="Garamond" w:hAnsi="Garamond" w:cs="Calibri"/>
                <w:color w:val="000000" w:themeColor="text1"/>
                <w:lang w:eastAsia="zh-CN"/>
              </w:rPr>
            </w:pPr>
          </w:p>
        </w:tc>
      </w:tr>
      <w:tr w:rsidR="00292112" w:rsidRPr="00292112" w14:paraId="40DA311F" w14:textId="77777777" w:rsidTr="006504B2">
        <w:trPr>
          <w:trHeight w:val="480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C1D98" w14:textId="77777777" w:rsidR="006A7ECC" w:rsidRPr="00A71D98" w:rsidRDefault="006A7ECC" w:rsidP="00BF63FF">
            <w:pPr>
              <w:numPr>
                <w:ilvl w:val="0"/>
                <w:numId w:val="8"/>
              </w:numPr>
              <w:suppressAutoHyphens/>
              <w:spacing w:after="40" w:line="240" w:lineRule="auto"/>
              <w:ind w:left="459" w:hanging="459"/>
              <w:rPr>
                <w:rFonts w:ascii="Garamond" w:hAnsi="Garamond" w:cs="Calibri"/>
                <w:b/>
                <w:i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t>ŁĄCZNA CENA OFERTOWA ORAZ TERMINY DOSTAWY:</w:t>
            </w:r>
          </w:p>
          <w:p w14:paraId="3E481EBE" w14:textId="77777777" w:rsidR="006A7ECC" w:rsidRPr="00A71D98" w:rsidRDefault="006A7ECC" w:rsidP="006A7ECC">
            <w:pPr>
              <w:suppressAutoHyphens/>
              <w:spacing w:after="0" w:line="240" w:lineRule="auto"/>
              <w:jc w:val="both"/>
              <w:rPr>
                <w:rFonts w:ascii="Garamond" w:hAnsi="Garamond" w:cs="Calibri"/>
                <w:b/>
                <w:i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b/>
                <w:i/>
                <w:color w:val="000000" w:themeColor="text1"/>
                <w:lang w:eastAsia="zh-CN"/>
              </w:rPr>
              <w:t xml:space="preserve">Niniejszym oferuję realizację przedmiotu zamówienia za ŁĄCZNĄ CENĘ OFERTOWĄ, która stanowi całkowite wynagrodzenie Zamawiającego, uwzględniające wszystkie koszty związane z realizacją przedmiotu zamówienia zgodnie z SIWZ. </w:t>
            </w:r>
          </w:p>
          <w:p w14:paraId="73954738" w14:textId="77777777" w:rsidR="006A7ECC" w:rsidRPr="00292112" w:rsidRDefault="006A7ECC" w:rsidP="00451021">
            <w:pPr>
              <w:suppressAutoHyphens/>
              <w:spacing w:after="40" w:line="240" w:lineRule="auto"/>
              <w:rPr>
                <w:rFonts w:ascii="Garamond" w:hAnsi="Garamond" w:cs="Calibri"/>
                <w:b/>
                <w:color w:val="FF0000"/>
                <w:lang w:eastAsia="zh-CN"/>
              </w:rPr>
            </w:pPr>
          </w:p>
        </w:tc>
      </w:tr>
      <w:tr w:rsidR="00292112" w:rsidRPr="00292112" w14:paraId="074D5C99" w14:textId="77777777" w:rsidTr="002D398C">
        <w:trPr>
          <w:trHeight w:val="6819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tbl>
            <w:tblPr>
              <w:tblStyle w:val="Tabela-Siatka"/>
              <w:tblpPr w:leftFromText="141" w:rightFromText="141" w:vertAnchor="text" w:horzAnchor="margin" w:tblpY="-478"/>
              <w:tblOverlap w:val="never"/>
              <w:tblW w:w="9839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2122"/>
              <w:gridCol w:w="708"/>
              <w:gridCol w:w="1418"/>
              <w:gridCol w:w="1338"/>
              <w:gridCol w:w="851"/>
              <w:gridCol w:w="1275"/>
              <w:gridCol w:w="1560"/>
            </w:tblGrid>
            <w:tr w:rsidR="00292112" w:rsidRPr="00292112" w14:paraId="2499E11E" w14:textId="77777777" w:rsidTr="00F829C6">
              <w:trPr>
                <w:trHeight w:val="390"/>
              </w:trPr>
              <w:tc>
                <w:tcPr>
                  <w:tcW w:w="567" w:type="dxa"/>
                  <w:vMerge w:val="restart"/>
                </w:tcPr>
                <w:p w14:paraId="72523B64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/>
                      <w:b/>
                      <w:color w:val="000000" w:themeColor="text1"/>
                    </w:rPr>
                  </w:pPr>
                </w:p>
                <w:p w14:paraId="57BD4FA8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  <w:r w:rsidRPr="00F829C6">
                    <w:rPr>
                      <w:rFonts w:ascii="Garamond" w:hAnsi="Garamond"/>
                      <w:b/>
                      <w:color w:val="000000" w:themeColor="text1"/>
                    </w:rPr>
                    <w:t>L.p.</w:t>
                  </w:r>
                </w:p>
              </w:tc>
              <w:tc>
                <w:tcPr>
                  <w:tcW w:w="2122" w:type="dxa"/>
                  <w:vMerge w:val="restart"/>
                </w:tcPr>
                <w:p w14:paraId="14A5C244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</w:p>
                <w:p w14:paraId="361A6333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  <w:r w:rsidRPr="00F829C6">
                    <w:rPr>
                      <w:rFonts w:ascii="Garamond" w:hAnsi="Garamond"/>
                      <w:b/>
                      <w:color w:val="000000" w:themeColor="text1"/>
                    </w:rPr>
                    <w:t>Przedmiot</w:t>
                  </w:r>
                </w:p>
              </w:tc>
              <w:tc>
                <w:tcPr>
                  <w:tcW w:w="708" w:type="dxa"/>
                  <w:vMerge w:val="restart"/>
                </w:tcPr>
                <w:p w14:paraId="2D5C73B8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</w:p>
                <w:p w14:paraId="4ED02BAA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  <w:r w:rsidRPr="00F829C6">
                    <w:rPr>
                      <w:rFonts w:ascii="Garamond" w:hAnsi="Garamond"/>
                      <w:b/>
                      <w:color w:val="000000" w:themeColor="text1"/>
                    </w:rPr>
                    <w:t>Ilość</w:t>
                  </w:r>
                </w:p>
              </w:tc>
              <w:tc>
                <w:tcPr>
                  <w:tcW w:w="1418" w:type="dxa"/>
                  <w:vMerge w:val="restart"/>
                </w:tcPr>
                <w:p w14:paraId="23280016" w14:textId="77777777" w:rsidR="006A7ECC" w:rsidRPr="00F829C6" w:rsidRDefault="006A7ECC" w:rsidP="006A7ECC">
                  <w:pPr>
                    <w:spacing w:after="0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</w:p>
                <w:p w14:paraId="509811F9" w14:textId="77777777" w:rsidR="006A7ECC" w:rsidRPr="00F829C6" w:rsidRDefault="006A7ECC" w:rsidP="006A7ECC">
                  <w:pPr>
                    <w:spacing w:after="0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F829C6">
                    <w:rPr>
                      <w:rFonts w:ascii="Garamond" w:hAnsi="Garamond"/>
                      <w:b/>
                      <w:color w:val="000000" w:themeColor="text1"/>
                    </w:rPr>
                    <w:t>Cena jedn. netto w PLN</w:t>
                  </w:r>
                </w:p>
              </w:tc>
              <w:tc>
                <w:tcPr>
                  <w:tcW w:w="1338" w:type="dxa"/>
                  <w:vMerge w:val="restart"/>
                </w:tcPr>
                <w:p w14:paraId="74F67052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</w:p>
                <w:p w14:paraId="2D3FE516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  <w:r w:rsidRPr="00F829C6">
                    <w:rPr>
                      <w:rFonts w:ascii="Garamond" w:hAnsi="Garamond"/>
                      <w:b/>
                      <w:color w:val="000000" w:themeColor="text1"/>
                    </w:rPr>
                    <w:t>Wartość netto</w:t>
                  </w:r>
                  <w:r w:rsidRPr="00F829C6">
                    <w:rPr>
                      <w:rFonts w:ascii="Garamond" w:hAnsi="Garamond"/>
                      <w:b/>
                      <w:color w:val="000000" w:themeColor="text1"/>
                    </w:rPr>
                    <w:br/>
                    <w:t xml:space="preserve"> w PLN</w:t>
                  </w:r>
                </w:p>
              </w:tc>
              <w:tc>
                <w:tcPr>
                  <w:tcW w:w="2126" w:type="dxa"/>
                  <w:gridSpan w:val="2"/>
                </w:tcPr>
                <w:p w14:paraId="07445B08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</w:pPr>
                  <w:r w:rsidRPr="00F829C6"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  <w:t>VAT</w:t>
                  </w:r>
                </w:p>
              </w:tc>
              <w:tc>
                <w:tcPr>
                  <w:tcW w:w="1560" w:type="dxa"/>
                  <w:vMerge w:val="restart"/>
                </w:tcPr>
                <w:p w14:paraId="6464F3CE" w14:textId="77777777" w:rsidR="006A7ECC" w:rsidRPr="00292112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FF0000"/>
                    </w:rPr>
                  </w:pPr>
                </w:p>
                <w:p w14:paraId="0FEA24FE" w14:textId="77777777" w:rsidR="006A7ECC" w:rsidRPr="00292112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b/>
                      <w:i/>
                      <w:color w:val="FF0000"/>
                      <w:lang w:eastAsia="zh-CN"/>
                    </w:rPr>
                  </w:pPr>
                  <w:r w:rsidRPr="00F829C6">
                    <w:rPr>
                      <w:rFonts w:ascii="Garamond" w:hAnsi="Garamond"/>
                      <w:b/>
                      <w:color w:val="000000" w:themeColor="text1"/>
                    </w:rPr>
                    <w:t>Wartość brutto</w:t>
                  </w:r>
                  <w:r w:rsidRPr="00F829C6">
                    <w:rPr>
                      <w:rFonts w:ascii="Garamond" w:hAnsi="Garamond"/>
                      <w:b/>
                      <w:color w:val="000000" w:themeColor="text1"/>
                    </w:rPr>
                    <w:br/>
                    <w:t xml:space="preserve"> w PLN</w:t>
                  </w:r>
                </w:p>
              </w:tc>
            </w:tr>
            <w:tr w:rsidR="00292112" w:rsidRPr="00292112" w14:paraId="2E7F1ED1" w14:textId="77777777" w:rsidTr="00F829C6">
              <w:trPr>
                <w:trHeight w:val="390"/>
              </w:trPr>
              <w:tc>
                <w:tcPr>
                  <w:tcW w:w="567" w:type="dxa"/>
                  <w:vMerge/>
                </w:tcPr>
                <w:p w14:paraId="3E5E0242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/>
                      <w:color w:val="000000" w:themeColor="text1"/>
                    </w:rPr>
                  </w:pPr>
                </w:p>
              </w:tc>
              <w:tc>
                <w:tcPr>
                  <w:tcW w:w="2122" w:type="dxa"/>
                  <w:vMerge/>
                </w:tcPr>
                <w:p w14:paraId="378966F5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/>
                      <w:color w:val="000000" w:themeColor="text1"/>
                    </w:rPr>
                  </w:pPr>
                </w:p>
              </w:tc>
              <w:tc>
                <w:tcPr>
                  <w:tcW w:w="708" w:type="dxa"/>
                  <w:vMerge/>
                </w:tcPr>
                <w:p w14:paraId="2D3F9BB3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/>
                      <w:color w:val="000000" w:themeColor="text1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14:paraId="7C44DB92" w14:textId="77777777" w:rsidR="006A7ECC" w:rsidRPr="00F829C6" w:rsidRDefault="006A7ECC" w:rsidP="006A7ECC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</w:rPr>
                  </w:pPr>
                </w:p>
              </w:tc>
              <w:tc>
                <w:tcPr>
                  <w:tcW w:w="1338" w:type="dxa"/>
                  <w:vMerge/>
                </w:tcPr>
                <w:p w14:paraId="78A85D0E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/>
                      <w:color w:val="000000" w:themeColor="text1"/>
                    </w:rPr>
                  </w:pPr>
                </w:p>
              </w:tc>
              <w:tc>
                <w:tcPr>
                  <w:tcW w:w="851" w:type="dxa"/>
                </w:tcPr>
                <w:p w14:paraId="6E06ED60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ind w:left="-108"/>
                    <w:jc w:val="center"/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</w:pPr>
                  <w:r w:rsidRPr="00F829C6"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  <w:t>Stawka %</w:t>
                  </w:r>
                </w:p>
              </w:tc>
              <w:tc>
                <w:tcPr>
                  <w:tcW w:w="1275" w:type="dxa"/>
                </w:tcPr>
                <w:p w14:paraId="1ACD6F7E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</w:pPr>
                  <w:r w:rsidRPr="00F829C6"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  <w:t>Wartość podatku</w:t>
                  </w:r>
                </w:p>
              </w:tc>
              <w:tc>
                <w:tcPr>
                  <w:tcW w:w="1560" w:type="dxa"/>
                  <w:vMerge/>
                </w:tcPr>
                <w:p w14:paraId="563AF2BD" w14:textId="77777777" w:rsidR="006A7ECC" w:rsidRPr="00292112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FF0000"/>
                      <w:lang w:eastAsia="zh-CN"/>
                    </w:rPr>
                  </w:pPr>
                </w:p>
              </w:tc>
            </w:tr>
            <w:tr w:rsidR="00292112" w:rsidRPr="00292112" w14:paraId="62913380" w14:textId="77777777" w:rsidTr="00F829C6">
              <w:tc>
                <w:tcPr>
                  <w:tcW w:w="567" w:type="dxa"/>
                </w:tcPr>
                <w:p w14:paraId="5DCE0FD1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color w:val="000000" w:themeColor="text1"/>
                      <w:lang w:eastAsia="zh-CN"/>
                    </w:rPr>
                  </w:pPr>
                </w:p>
                <w:p w14:paraId="4541A13D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color w:val="000000" w:themeColor="text1"/>
                      <w:lang w:eastAsia="zh-CN"/>
                    </w:rPr>
                  </w:pPr>
                  <w:r w:rsidRPr="00F829C6">
                    <w:rPr>
                      <w:rFonts w:ascii="Garamond" w:hAnsi="Garamond" w:cs="Calibri"/>
                      <w:color w:val="000000" w:themeColor="text1"/>
                      <w:lang w:eastAsia="zh-CN"/>
                    </w:rPr>
                    <w:t>1</w:t>
                  </w:r>
                </w:p>
              </w:tc>
              <w:tc>
                <w:tcPr>
                  <w:tcW w:w="2122" w:type="dxa"/>
                </w:tcPr>
                <w:p w14:paraId="01D3729D" w14:textId="37C0A6A5" w:rsidR="006A7ECC" w:rsidRPr="00F829C6" w:rsidRDefault="006A7ECC" w:rsidP="00F829C6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entury"/>
                      <w:bCs/>
                      <w:color w:val="000000" w:themeColor="text1"/>
                      <w:sz w:val="22"/>
                      <w:szCs w:val="22"/>
                      <w:lang w:eastAsia="zh-CN"/>
                    </w:rPr>
                  </w:pPr>
                  <w:r w:rsidRPr="00F829C6">
                    <w:rPr>
                      <w:rFonts w:ascii="Garamond" w:hAnsi="Garamond" w:cs="Century"/>
                      <w:bCs/>
                      <w:color w:val="000000" w:themeColor="text1"/>
                      <w:sz w:val="22"/>
                      <w:szCs w:val="22"/>
                      <w:lang w:eastAsia="zh-CN"/>
                    </w:rPr>
                    <w:t xml:space="preserve">Wpłata początkowa </w:t>
                  </w:r>
                  <w:r w:rsidR="00F829C6" w:rsidRPr="00F829C6">
                    <w:rPr>
                      <w:rFonts w:ascii="Garamond" w:hAnsi="Garamond" w:cs="Century"/>
                      <w:bCs/>
                      <w:color w:val="000000" w:themeColor="text1"/>
                      <w:sz w:val="22"/>
                      <w:szCs w:val="22"/>
                      <w:lang w:eastAsia="zh-CN"/>
                    </w:rPr>
                    <w:t>14,23</w:t>
                  </w:r>
                  <w:r w:rsidRPr="00F829C6">
                    <w:rPr>
                      <w:rFonts w:ascii="Garamond" w:hAnsi="Garamond" w:cs="Century"/>
                      <w:bCs/>
                      <w:color w:val="000000" w:themeColor="text1"/>
                      <w:sz w:val="22"/>
                      <w:szCs w:val="22"/>
                      <w:lang w:eastAsia="zh-CN"/>
                    </w:rPr>
                    <w:t>% wartości samochodu</w:t>
                  </w:r>
                </w:p>
              </w:tc>
              <w:tc>
                <w:tcPr>
                  <w:tcW w:w="708" w:type="dxa"/>
                </w:tcPr>
                <w:p w14:paraId="27E08F28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</w:pPr>
                  <w:r w:rsidRPr="00F829C6"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  <w:br/>
                    <w:t>1</w:t>
                  </w:r>
                </w:p>
              </w:tc>
              <w:tc>
                <w:tcPr>
                  <w:tcW w:w="1418" w:type="dxa"/>
                </w:tcPr>
                <w:p w14:paraId="6CE0CC1F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</w:tc>
              <w:tc>
                <w:tcPr>
                  <w:tcW w:w="1338" w:type="dxa"/>
                </w:tcPr>
                <w:p w14:paraId="0703A2E6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</w:tc>
              <w:tc>
                <w:tcPr>
                  <w:tcW w:w="851" w:type="dxa"/>
                </w:tcPr>
                <w:p w14:paraId="318CF8BE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</w:tc>
              <w:tc>
                <w:tcPr>
                  <w:tcW w:w="1275" w:type="dxa"/>
                </w:tcPr>
                <w:p w14:paraId="082F6ACB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</w:tc>
              <w:tc>
                <w:tcPr>
                  <w:tcW w:w="1560" w:type="dxa"/>
                </w:tcPr>
                <w:p w14:paraId="1E209217" w14:textId="77777777" w:rsidR="006A7ECC" w:rsidRPr="00292112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FF0000"/>
                      <w:lang w:eastAsia="zh-CN"/>
                    </w:rPr>
                  </w:pPr>
                </w:p>
              </w:tc>
            </w:tr>
            <w:tr w:rsidR="00292112" w:rsidRPr="00292112" w14:paraId="0C8F287C" w14:textId="77777777" w:rsidTr="00F829C6">
              <w:tc>
                <w:tcPr>
                  <w:tcW w:w="567" w:type="dxa"/>
                </w:tcPr>
                <w:p w14:paraId="7771A9B6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color w:val="000000" w:themeColor="text1"/>
                      <w:lang w:eastAsia="zh-CN"/>
                    </w:rPr>
                  </w:pPr>
                </w:p>
                <w:p w14:paraId="5E88A0C1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color w:val="000000" w:themeColor="text1"/>
                      <w:lang w:eastAsia="zh-CN"/>
                    </w:rPr>
                  </w:pPr>
                </w:p>
                <w:p w14:paraId="3A8BECD9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color w:val="000000" w:themeColor="text1"/>
                      <w:lang w:eastAsia="zh-CN"/>
                    </w:rPr>
                  </w:pPr>
                  <w:r w:rsidRPr="00F829C6">
                    <w:rPr>
                      <w:rFonts w:ascii="Garamond" w:hAnsi="Garamond" w:cs="Calibri"/>
                      <w:color w:val="000000" w:themeColor="text1"/>
                      <w:lang w:eastAsia="zh-CN"/>
                    </w:rPr>
                    <w:t>2</w:t>
                  </w:r>
                </w:p>
              </w:tc>
              <w:tc>
                <w:tcPr>
                  <w:tcW w:w="2122" w:type="dxa"/>
                </w:tcPr>
                <w:p w14:paraId="250A076B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b/>
                      <w:i/>
                      <w:color w:val="000000" w:themeColor="text1"/>
                      <w:sz w:val="22"/>
                      <w:szCs w:val="22"/>
                      <w:lang w:eastAsia="zh-CN"/>
                    </w:rPr>
                  </w:pPr>
                  <w:r w:rsidRPr="00F829C6">
                    <w:rPr>
                      <w:rFonts w:ascii="Garamond" w:hAnsi="Garamond" w:cs="Century"/>
                      <w:bCs/>
                      <w:color w:val="000000" w:themeColor="text1"/>
                      <w:sz w:val="22"/>
                      <w:szCs w:val="22"/>
                      <w:lang w:eastAsia="zh-CN"/>
                    </w:rPr>
                    <w:t xml:space="preserve">Leasing samochodu osobowego (rata leasingowa zgodnie </w:t>
                  </w:r>
                  <w:r w:rsidRPr="00F829C6">
                    <w:rPr>
                      <w:rFonts w:ascii="Garamond" w:hAnsi="Garamond" w:cs="Century"/>
                      <w:bCs/>
                      <w:color w:val="000000" w:themeColor="text1"/>
                      <w:sz w:val="22"/>
                      <w:szCs w:val="22"/>
                      <w:lang w:eastAsia="zh-CN"/>
                    </w:rPr>
                    <w:br/>
                    <w:t>z opisem przedmiotu zamówienia)</w:t>
                  </w:r>
                </w:p>
              </w:tc>
              <w:tc>
                <w:tcPr>
                  <w:tcW w:w="708" w:type="dxa"/>
                </w:tcPr>
                <w:p w14:paraId="0CCB4B65" w14:textId="706E342C" w:rsidR="006A7ECC" w:rsidRPr="00F829C6" w:rsidRDefault="006A7ECC" w:rsidP="00DD3ED4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</w:pPr>
                  <w:r w:rsidRPr="00F829C6"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  <w:br/>
                  </w:r>
                  <w:r w:rsidRPr="00F829C6"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  <w:t>4</w:t>
                  </w:r>
                  <w:r w:rsidR="00DD3ED4" w:rsidRPr="00DD3ED4"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  <w:t>7</w:t>
                  </w:r>
                  <w:r w:rsidRPr="00F829C6"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  <w:t xml:space="preserve"> rat</w:t>
                  </w:r>
                </w:p>
              </w:tc>
              <w:tc>
                <w:tcPr>
                  <w:tcW w:w="1418" w:type="dxa"/>
                </w:tcPr>
                <w:p w14:paraId="6E182C05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</w:tc>
              <w:tc>
                <w:tcPr>
                  <w:tcW w:w="1338" w:type="dxa"/>
                </w:tcPr>
                <w:p w14:paraId="305D9CDA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</w:tc>
              <w:tc>
                <w:tcPr>
                  <w:tcW w:w="851" w:type="dxa"/>
                </w:tcPr>
                <w:p w14:paraId="1257135E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</w:tc>
              <w:tc>
                <w:tcPr>
                  <w:tcW w:w="1275" w:type="dxa"/>
                </w:tcPr>
                <w:p w14:paraId="318EAB28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</w:tc>
              <w:tc>
                <w:tcPr>
                  <w:tcW w:w="1560" w:type="dxa"/>
                </w:tcPr>
                <w:p w14:paraId="4948E53D" w14:textId="77777777" w:rsidR="006A7ECC" w:rsidRPr="00292112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FF0000"/>
                      <w:lang w:eastAsia="zh-CN"/>
                    </w:rPr>
                  </w:pPr>
                </w:p>
              </w:tc>
            </w:tr>
            <w:tr w:rsidR="00292112" w:rsidRPr="00292112" w14:paraId="05AE7CEF" w14:textId="77777777" w:rsidTr="00F829C6">
              <w:tc>
                <w:tcPr>
                  <w:tcW w:w="567" w:type="dxa"/>
                </w:tcPr>
                <w:p w14:paraId="6B10CFEC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color w:val="000000" w:themeColor="text1"/>
                      <w:lang w:eastAsia="zh-CN"/>
                    </w:rPr>
                  </w:pPr>
                </w:p>
                <w:p w14:paraId="7F057762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color w:val="000000" w:themeColor="text1"/>
                      <w:lang w:eastAsia="zh-CN"/>
                    </w:rPr>
                  </w:pPr>
                  <w:r w:rsidRPr="00F829C6">
                    <w:rPr>
                      <w:rFonts w:ascii="Garamond" w:hAnsi="Garamond" w:cs="Calibri"/>
                      <w:color w:val="000000" w:themeColor="text1"/>
                      <w:lang w:eastAsia="zh-CN"/>
                    </w:rPr>
                    <w:t>3</w:t>
                  </w:r>
                </w:p>
              </w:tc>
              <w:tc>
                <w:tcPr>
                  <w:tcW w:w="2122" w:type="dxa"/>
                </w:tcPr>
                <w:p w14:paraId="0FC1E51D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b/>
                      <w:i/>
                      <w:color w:val="000000" w:themeColor="text1"/>
                      <w:sz w:val="22"/>
                      <w:szCs w:val="22"/>
                      <w:lang w:eastAsia="zh-CN"/>
                    </w:rPr>
                  </w:pPr>
                  <w:r w:rsidRPr="00F829C6">
                    <w:rPr>
                      <w:rFonts w:ascii="Garamond" w:hAnsi="Garamond" w:cs="Century"/>
                      <w:bCs/>
                      <w:color w:val="000000" w:themeColor="text1"/>
                      <w:sz w:val="22"/>
                      <w:szCs w:val="22"/>
                      <w:lang w:eastAsia="zh-CN"/>
                    </w:rPr>
                    <w:t>Wartość wykupu przedmiotu leasingu stanowiąca 1% wartości samochodu</w:t>
                  </w:r>
                </w:p>
              </w:tc>
              <w:tc>
                <w:tcPr>
                  <w:tcW w:w="708" w:type="dxa"/>
                </w:tcPr>
                <w:p w14:paraId="1C7F3C6A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  <w:p w14:paraId="583D6ECC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  <w:p w14:paraId="47D05C1B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</w:pPr>
                  <w:r w:rsidRPr="00F829C6"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  <w:t>1%</w:t>
                  </w:r>
                </w:p>
              </w:tc>
              <w:tc>
                <w:tcPr>
                  <w:tcW w:w="1418" w:type="dxa"/>
                </w:tcPr>
                <w:p w14:paraId="1F6A430A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</w:tc>
              <w:tc>
                <w:tcPr>
                  <w:tcW w:w="1338" w:type="dxa"/>
                </w:tcPr>
                <w:p w14:paraId="4A9A9832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</w:tc>
              <w:tc>
                <w:tcPr>
                  <w:tcW w:w="851" w:type="dxa"/>
                </w:tcPr>
                <w:p w14:paraId="27CD8D88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</w:tc>
              <w:tc>
                <w:tcPr>
                  <w:tcW w:w="1275" w:type="dxa"/>
                </w:tcPr>
                <w:p w14:paraId="13BB6C4E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</w:tc>
              <w:tc>
                <w:tcPr>
                  <w:tcW w:w="1560" w:type="dxa"/>
                </w:tcPr>
                <w:p w14:paraId="1836B445" w14:textId="77777777" w:rsidR="006A7ECC" w:rsidRPr="00292112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FF0000"/>
                      <w:lang w:eastAsia="zh-CN"/>
                    </w:rPr>
                  </w:pPr>
                </w:p>
              </w:tc>
            </w:tr>
            <w:tr w:rsidR="00292112" w:rsidRPr="00292112" w14:paraId="799DD51E" w14:textId="77777777" w:rsidTr="00F829C6">
              <w:tc>
                <w:tcPr>
                  <w:tcW w:w="4815" w:type="dxa"/>
                  <w:gridSpan w:val="4"/>
                  <w:tcBorders>
                    <w:bottom w:val="single" w:sz="4" w:space="0" w:color="auto"/>
                  </w:tcBorders>
                </w:tcPr>
                <w:p w14:paraId="71549828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right"/>
                    <w:rPr>
                      <w:rFonts w:ascii="Garamond" w:hAnsi="Garamond" w:cs="Century"/>
                      <w:b/>
                      <w:bCs/>
                      <w:color w:val="000000" w:themeColor="text1"/>
                      <w:lang w:eastAsia="zh-CN"/>
                    </w:rPr>
                  </w:pPr>
                  <w:r w:rsidRPr="00F829C6">
                    <w:rPr>
                      <w:rFonts w:ascii="Garamond" w:hAnsi="Garamond" w:cs="Century"/>
                      <w:bCs/>
                      <w:color w:val="000000" w:themeColor="text1"/>
                      <w:lang w:eastAsia="zh-CN"/>
                    </w:rPr>
                    <w:br/>
                  </w:r>
                  <w:r w:rsidRPr="00F829C6">
                    <w:rPr>
                      <w:rFonts w:ascii="Garamond" w:hAnsi="Garamond" w:cs="Century"/>
                      <w:b/>
                      <w:bCs/>
                      <w:color w:val="000000" w:themeColor="text1"/>
                      <w:lang w:eastAsia="zh-CN"/>
                    </w:rPr>
                    <w:t>Razem cena oferty poz. 1 do 3</w:t>
                  </w:r>
                </w:p>
                <w:p w14:paraId="11FB8357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right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</w:tc>
              <w:tc>
                <w:tcPr>
                  <w:tcW w:w="1338" w:type="dxa"/>
                  <w:tcBorders>
                    <w:bottom w:val="single" w:sz="4" w:space="0" w:color="auto"/>
                  </w:tcBorders>
                </w:tcPr>
                <w:p w14:paraId="78EA6204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</w:tc>
              <w:tc>
                <w:tcPr>
                  <w:tcW w:w="851" w:type="dxa"/>
                  <w:tcBorders>
                    <w:bottom w:val="single" w:sz="4" w:space="0" w:color="auto"/>
                  </w:tcBorders>
                </w:tcPr>
                <w:p w14:paraId="52BF233F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center"/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</w:pPr>
                  <w:r w:rsidRPr="00F829C6">
                    <w:rPr>
                      <w:rFonts w:ascii="Garamond" w:hAnsi="Garamond" w:cs="Calibri"/>
                      <w:b/>
                      <w:color w:val="000000" w:themeColor="text1"/>
                      <w:lang w:eastAsia="zh-CN"/>
                    </w:rPr>
                    <w:br/>
                    <w:t>XXX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</w:tcBorders>
                </w:tcPr>
                <w:p w14:paraId="09B80207" w14:textId="77777777" w:rsidR="006A7ECC" w:rsidRPr="00F829C6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000000" w:themeColor="text1"/>
                      <w:lang w:eastAsia="zh-CN"/>
                    </w:rPr>
                  </w:pPr>
                </w:p>
              </w:tc>
              <w:tc>
                <w:tcPr>
                  <w:tcW w:w="1560" w:type="dxa"/>
                  <w:tcBorders>
                    <w:bottom w:val="single" w:sz="4" w:space="0" w:color="auto"/>
                  </w:tcBorders>
                </w:tcPr>
                <w:p w14:paraId="73328DB9" w14:textId="77777777" w:rsidR="006A7ECC" w:rsidRPr="00292112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FF0000"/>
                      <w:lang w:eastAsia="zh-CN"/>
                    </w:rPr>
                  </w:pPr>
                </w:p>
                <w:p w14:paraId="7573E179" w14:textId="77777777" w:rsidR="006A7ECC" w:rsidRPr="00292112" w:rsidRDefault="006A7ECC" w:rsidP="006A7ECC">
                  <w:pPr>
                    <w:suppressAutoHyphens/>
                    <w:spacing w:after="0" w:line="240" w:lineRule="auto"/>
                    <w:jc w:val="both"/>
                    <w:rPr>
                      <w:rFonts w:ascii="Garamond" w:hAnsi="Garamond" w:cs="Calibri"/>
                      <w:b/>
                      <w:i/>
                      <w:color w:val="FF0000"/>
                      <w:lang w:eastAsia="zh-CN"/>
                    </w:rPr>
                  </w:pPr>
                </w:p>
              </w:tc>
            </w:tr>
          </w:tbl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34"/>
              <w:gridCol w:w="4935"/>
            </w:tblGrid>
            <w:tr w:rsidR="00292112" w:rsidRPr="00292112" w14:paraId="6BE6CEE0" w14:textId="77777777" w:rsidTr="00451021">
              <w:tc>
                <w:tcPr>
                  <w:tcW w:w="4934" w:type="dxa"/>
                  <w:shd w:val="clear" w:color="auto" w:fill="D9D9D9" w:themeFill="background1" w:themeFillShade="D9"/>
                </w:tcPr>
                <w:p w14:paraId="7A5A002A" w14:textId="77777777" w:rsidR="00451021" w:rsidRPr="00A71D98" w:rsidRDefault="00451021" w:rsidP="002D398C">
                  <w:pPr>
                    <w:spacing w:after="0"/>
                    <w:contextualSpacing/>
                    <w:rPr>
                      <w:b/>
                      <w:color w:val="000000" w:themeColor="text1"/>
                    </w:rPr>
                  </w:pPr>
                </w:p>
                <w:p w14:paraId="69C5343B" w14:textId="77777777" w:rsidR="00451021" w:rsidRPr="00A71D98" w:rsidRDefault="00451021" w:rsidP="002D398C">
                  <w:pPr>
                    <w:spacing w:after="0" w:line="240" w:lineRule="auto"/>
                    <w:contextualSpacing/>
                    <w:jc w:val="center"/>
                    <w:rPr>
                      <w:rFonts w:ascii="Garamond" w:hAnsi="Garamond" w:cs="Century"/>
                      <w:bCs/>
                      <w:color w:val="000000" w:themeColor="text1"/>
                      <w:lang w:eastAsia="zh-CN"/>
                    </w:rPr>
                  </w:pPr>
                  <w:r w:rsidRPr="00A71D98">
                    <w:rPr>
                      <w:b/>
                      <w:color w:val="000000" w:themeColor="text1"/>
                      <w:sz w:val="22"/>
                      <w:szCs w:val="22"/>
                    </w:rPr>
                    <w:t>TERMIN REALIZACJI PRZEDMIOTU ZAMÓWIENIA:</w:t>
                  </w:r>
                  <w:r w:rsidRPr="00A71D98">
                    <w:rPr>
                      <w:b/>
                      <w:color w:val="000000" w:themeColor="text1"/>
                    </w:rPr>
                    <w:br/>
                  </w:r>
                  <w:r w:rsidRPr="00A71D98">
                    <w:rPr>
                      <w:rFonts w:ascii="Garamond" w:hAnsi="Garamond" w:cs="Century"/>
                      <w:bCs/>
                      <w:color w:val="000000" w:themeColor="text1"/>
                      <w:lang w:eastAsia="zh-CN"/>
                    </w:rPr>
                    <w:t>(liczba dni nie może wynosić więcej niż: 60 dni)</w:t>
                  </w:r>
                </w:p>
                <w:p w14:paraId="5C5B7DD4" w14:textId="19E6A0A6" w:rsidR="00451021" w:rsidRPr="00A71D98" w:rsidRDefault="00451021" w:rsidP="006A7ECC">
                  <w:pPr>
                    <w:spacing w:after="0" w:line="240" w:lineRule="auto"/>
                    <w:contextualSpacing/>
                    <w:rPr>
                      <w:color w:val="000000" w:themeColor="text1"/>
                    </w:rPr>
                  </w:pPr>
                </w:p>
              </w:tc>
              <w:tc>
                <w:tcPr>
                  <w:tcW w:w="4935" w:type="dxa"/>
                </w:tcPr>
                <w:p w14:paraId="4D71A7B4" w14:textId="4AE30EEC" w:rsidR="00451021" w:rsidRPr="00A71D98" w:rsidRDefault="002D398C" w:rsidP="002D398C">
                  <w:pPr>
                    <w:spacing w:after="40"/>
                    <w:contextualSpacing/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A71D98">
                    <w:rPr>
                      <w:color w:val="000000" w:themeColor="text1"/>
                    </w:rPr>
                    <w:br/>
                  </w:r>
                  <w:r w:rsidRPr="00A71D98">
                    <w:rPr>
                      <w:color w:val="000000" w:themeColor="text1"/>
                      <w:sz w:val="22"/>
                      <w:szCs w:val="22"/>
                    </w:rPr>
                    <w:t>Niniejszym oferuję realizację przedmiotu zamówienia w terminie:</w:t>
                  </w:r>
                </w:p>
                <w:p w14:paraId="3CF7077B" w14:textId="1ED206C2" w:rsidR="00451021" w:rsidRPr="00A71D98" w:rsidRDefault="00451021" w:rsidP="00451021">
                  <w:pPr>
                    <w:spacing w:after="0" w:line="240" w:lineRule="auto"/>
                    <w:contextualSpacing/>
                    <w:jc w:val="center"/>
                    <w:rPr>
                      <w:color w:val="000000" w:themeColor="text1"/>
                    </w:rPr>
                  </w:pPr>
                  <w:r w:rsidRPr="00A71D98">
                    <w:rPr>
                      <w:b/>
                      <w:color w:val="000000" w:themeColor="text1"/>
                    </w:rPr>
                    <w:t>…………………………….</w:t>
                  </w:r>
                  <w:r w:rsidRPr="00A71D98">
                    <w:rPr>
                      <w:b/>
                      <w:color w:val="000000" w:themeColor="text1"/>
                    </w:rPr>
                    <w:br/>
                  </w:r>
                  <w:r w:rsidRPr="00A71D98">
                    <w:rPr>
                      <w:b/>
                      <w:color w:val="000000" w:themeColor="text1"/>
                      <w:sz w:val="16"/>
                      <w:szCs w:val="16"/>
                    </w:rPr>
                    <w:t>(należy podać ilość dni)</w:t>
                  </w:r>
                </w:p>
              </w:tc>
            </w:tr>
          </w:tbl>
          <w:p w14:paraId="7D50294D" w14:textId="19E8CA8A" w:rsidR="006A7ECC" w:rsidRPr="00292112" w:rsidRDefault="006A7ECC" w:rsidP="006A7ECC">
            <w:pPr>
              <w:spacing w:after="0" w:line="240" w:lineRule="auto"/>
              <w:contextualSpacing/>
              <w:rPr>
                <w:color w:val="FF0000"/>
              </w:rPr>
            </w:pPr>
          </w:p>
        </w:tc>
      </w:tr>
      <w:tr w:rsidR="00292112" w:rsidRPr="00292112" w14:paraId="7E12A389" w14:textId="77777777" w:rsidTr="00DF2AEA">
        <w:trPr>
          <w:trHeight w:val="3489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45B31" w14:textId="25AE5ED2" w:rsidR="00BB5AB5" w:rsidRPr="00A71D98" w:rsidRDefault="00DF2AEA" w:rsidP="00DF2AEA">
            <w:pPr>
              <w:suppressAutoHyphens/>
              <w:spacing w:after="40" w:line="240" w:lineRule="auto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t xml:space="preserve">D. </w:t>
            </w:r>
            <w:r w:rsidR="00BB5AB5"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t>OŚWIADCZENIA:</w:t>
            </w:r>
          </w:p>
          <w:p w14:paraId="73FB4715" w14:textId="77777777" w:rsidR="00BB5AB5" w:rsidRPr="00A71D98" w:rsidRDefault="00BB5AB5" w:rsidP="00BF63FF">
            <w:pPr>
              <w:numPr>
                <w:ilvl w:val="0"/>
                <w:numId w:val="12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zamówienie zostanie zrealizowane w terminie określonym w formularzu ofertowym;</w:t>
            </w:r>
          </w:p>
          <w:p w14:paraId="09E2DA22" w14:textId="77777777" w:rsidR="00BB5AB5" w:rsidRPr="00A71D98" w:rsidRDefault="00BB5AB5" w:rsidP="00BF63FF">
            <w:pPr>
              <w:numPr>
                <w:ilvl w:val="0"/>
                <w:numId w:val="12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w cenie naszej oferty zostały uwzględnione wszystkie koszty wykonania zamówienia;</w:t>
            </w:r>
          </w:p>
          <w:p w14:paraId="5ED6F43C" w14:textId="5C3E590C" w:rsidR="00BB5AB5" w:rsidRPr="00A71D98" w:rsidRDefault="00BB5AB5" w:rsidP="00BF63FF">
            <w:pPr>
              <w:numPr>
                <w:ilvl w:val="0"/>
                <w:numId w:val="12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 xml:space="preserve">zapoznaliśmy się ze Specyfikacją Istotnych Warunków Zamówienia oraz </w:t>
            </w:r>
            <w:r w:rsidR="00FD409D">
              <w:rPr>
                <w:rFonts w:ascii="Garamond" w:hAnsi="Garamond" w:cs="Calibri"/>
                <w:color w:val="000000" w:themeColor="text1"/>
                <w:lang w:eastAsia="zh-CN"/>
              </w:rPr>
              <w:t>Istotnymi postanowieniami umowy</w:t>
            </w: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 xml:space="preserve"> i nie wnosimy do nich zastrzeżeń oraz przyjmujemy warunki w nich zawarte;</w:t>
            </w:r>
          </w:p>
          <w:p w14:paraId="7764903D" w14:textId="77777777" w:rsidR="00BB5AB5" w:rsidRPr="00A71D98" w:rsidRDefault="00BB5AB5" w:rsidP="00BF63FF">
            <w:pPr>
              <w:numPr>
                <w:ilvl w:val="0"/>
                <w:numId w:val="12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 xml:space="preserve">uważamy się za związanych niniejszą ofertą na okres </w:t>
            </w:r>
            <w:r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t>30 dni</w:t>
            </w: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 xml:space="preserve"> licząc od dnia otwarcia ofert (włącznie z tym dniem);</w:t>
            </w:r>
          </w:p>
          <w:p w14:paraId="67FE6A52" w14:textId="77777777" w:rsidR="00BB5AB5" w:rsidRPr="00A71D98" w:rsidRDefault="00BB5AB5" w:rsidP="00BF63FF">
            <w:pPr>
              <w:numPr>
                <w:ilvl w:val="0"/>
                <w:numId w:val="12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akceptujemy warunki zapłaty wskazane we wzorze Umowy;</w:t>
            </w:r>
          </w:p>
          <w:p w14:paraId="2641B6DD" w14:textId="77777777" w:rsidR="00BB5AB5" w:rsidRPr="00A71D98" w:rsidRDefault="00BB5AB5" w:rsidP="00BF63FF">
            <w:pPr>
              <w:numPr>
                <w:ilvl w:val="0"/>
                <w:numId w:val="12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  <w:rPr>
                <w:rFonts w:ascii="Garamond" w:hAnsi="Garamond" w:cs="Calibri"/>
                <w:b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t xml:space="preserve">na przedmiot zamówienia udzielamy gwarancji: </w:t>
            </w:r>
          </w:p>
          <w:p w14:paraId="4211056A" w14:textId="77777777" w:rsidR="00BB5AB5" w:rsidRPr="00A71D98" w:rsidRDefault="00BB5AB5" w:rsidP="00BF63FF">
            <w:pPr>
              <w:numPr>
                <w:ilvl w:val="0"/>
                <w:numId w:val="24"/>
              </w:numPr>
              <w:tabs>
                <w:tab w:val="left" w:pos="459"/>
              </w:tabs>
              <w:suppressAutoHyphens/>
              <w:spacing w:after="40" w:line="240" w:lineRule="auto"/>
              <w:jc w:val="both"/>
              <w:rPr>
                <w:rFonts w:ascii="Garamond" w:hAnsi="Garamond" w:cs="Calibri"/>
                <w:b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t xml:space="preserve">podzespoły mechaniczne, elektryczne i elektroniczne …………………….. miesięcy,  </w:t>
            </w:r>
          </w:p>
          <w:p w14:paraId="22099823" w14:textId="77777777" w:rsidR="00BB5AB5" w:rsidRPr="00A71D98" w:rsidRDefault="00BB5AB5" w:rsidP="00BF63FF">
            <w:pPr>
              <w:numPr>
                <w:ilvl w:val="0"/>
                <w:numId w:val="24"/>
              </w:numPr>
              <w:tabs>
                <w:tab w:val="left" w:pos="459"/>
              </w:tabs>
              <w:suppressAutoHyphens/>
              <w:spacing w:after="40" w:line="240" w:lineRule="auto"/>
              <w:jc w:val="both"/>
              <w:rPr>
                <w:rFonts w:ascii="Garamond" w:hAnsi="Garamond" w:cs="Calibri"/>
                <w:b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t xml:space="preserve">na powłokę lakierniczą………….. miesięcy , </w:t>
            </w:r>
          </w:p>
          <w:p w14:paraId="56B1CD02" w14:textId="4AEE13C4" w:rsidR="00BB5AB5" w:rsidRPr="00A71D98" w:rsidRDefault="00BB5AB5" w:rsidP="00BF63FF">
            <w:pPr>
              <w:numPr>
                <w:ilvl w:val="0"/>
                <w:numId w:val="24"/>
              </w:numPr>
              <w:tabs>
                <w:tab w:val="left" w:pos="459"/>
              </w:tabs>
              <w:suppressAutoHyphens/>
              <w:spacing w:after="40" w:line="240" w:lineRule="auto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t>na perforację blach nadwozia ……………….. miesięcy.</w:t>
            </w: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 xml:space="preserve">  </w:t>
            </w:r>
          </w:p>
        </w:tc>
      </w:tr>
      <w:tr w:rsidR="00292112" w:rsidRPr="00292112" w14:paraId="07CE547E" w14:textId="77777777" w:rsidTr="006504B2">
        <w:trPr>
          <w:trHeight w:val="480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8A87F" w14:textId="77777777" w:rsidR="00BB5AB5" w:rsidRPr="00A71D98" w:rsidRDefault="00BB5AB5" w:rsidP="00BF63FF">
            <w:pPr>
              <w:numPr>
                <w:ilvl w:val="0"/>
                <w:numId w:val="54"/>
              </w:numPr>
              <w:tabs>
                <w:tab w:val="clear" w:pos="708"/>
                <w:tab w:val="num" w:pos="346"/>
              </w:tabs>
              <w:suppressAutoHyphens/>
              <w:spacing w:after="40" w:line="240" w:lineRule="auto"/>
              <w:ind w:hanging="657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t>ZOBOWIĄZANIA W PRZYPADKU PRZYZNANIA ZAMÓWIENIA:</w:t>
            </w:r>
          </w:p>
          <w:p w14:paraId="4904CF00" w14:textId="77777777" w:rsidR="00BB5AB5" w:rsidRPr="00A71D98" w:rsidRDefault="00BB5AB5" w:rsidP="00BF63FF">
            <w:pPr>
              <w:numPr>
                <w:ilvl w:val="0"/>
                <w:numId w:val="20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zobowiązujemy się do zawarcia umowy w miejscu i terminie wyznaczonym przez Zamawiającego;</w:t>
            </w:r>
          </w:p>
          <w:p w14:paraId="58861C0C" w14:textId="6296B7B3" w:rsidR="00BB5AB5" w:rsidRPr="00A71D98" w:rsidRDefault="00BB5AB5" w:rsidP="00BF63FF">
            <w:pPr>
              <w:numPr>
                <w:ilvl w:val="0"/>
                <w:numId w:val="20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  <w:r w:rsidR="00DF2AEA" w:rsidRPr="00A71D98">
              <w:rPr>
                <w:rFonts w:ascii="Garamond" w:hAnsi="Garamond" w:cs="Calibri"/>
                <w:color w:val="000000" w:themeColor="text1"/>
                <w:lang w:eastAsia="zh-CN"/>
              </w:rPr>
              <w:t>.................</w:t>
            </w:r>
          </w:p>
          <w:p w14:paraId="0E12D458" w14:textId="4B12453D" w:rsidR="00BB5AB5" w:rsidRPr="00A71D98" w:rsidRDefault="00DF2AEA" w:rsidP="006504B2">
            <w:pPr>
              <w:suppressAutoHyphens/>
              <w:spacing w:after="0" w:line="240" w:lineRule="auto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 xml:space="preserve">        </w:t>
            </w:r>
            <w:r w:rsidR="00BB5AB5" w:rsidRPr="00A71D98">
              <w:rPr>
                <w:rFonts w:ascii="Garamond" w:hAnsi="Garamond" w:cs="Calibri"/>
                <w:color w:val="000000" w:themeColor="text1"/>
                <w:lang w:eastAsia="zh-CN"/>
              </w:rPr>
              <w:t>e-mail: ………...……........………….…………………..……....….tel./fax: .......................</w:t>
            </w: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.....................................</w:t>
            </w:r>
          </w:p>
          <w:p w14:paraId="2BEEEB87" w14:textId="77777777" w:rsidR="00DF2AEA" w:rsidRPr="00A71D98" w:rsidRDefault="00DF2AEA" w:rsidP="006504B2">
            <w:pPr>
              <w:suppressAutoHyphens/>
              <w:spacing w:after="0" w:line="240" w:lineRule="auto"/>
              <w:rPr>
                <w:rFonts w:ascii="Garamond" w:hAnsi="Garamond" w:cs="Calibri"/>
                <w:color w:val="000000" w:themeColor="text1"/>
                <w:lang w:eastAsia="zh-CN"/>
              </w:rPr>
            </w:pPr>
          </w:p>
        </w:tc>
      </w:tr>
      <w:tr w:rsidR="00292112" w:rsidRPr="00292112" w14:paraId="502E3844" w14:textId="77777777" w:rsidTr="006504B2">
        <w:trPr>
          <w:trHeight w:val="480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C0CF7" w14:textId="77777777" w:rsidR="00BB5AB5" w:rsidRPr="00A71D98" w:rsidRDefault="00BB5AB5" w:rsidP="00BF63FF">
            <w:pPr>
              <w:numPr>
                <w:ilvl w:val="0"/>
                <w:numId w:val="54"/>
              </w:numPr>
              <w:suppressAutoHyphens/>
              <w:spacing w:after="40" w:line="240" w:lineRule="auto"/>
              <w:ind w:left="459" w:hanging="459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lastRenderedPageBreak/>
              <w:t>PODWYKONAWCY:</w:t>
            </w:r>
          </w:p>
          <w:p w14:paraId="44DA1322" w14:textId="77777777" w:rsidR="00BB5AB5" w:rsidRPr="00A71D98" w:rsidRDefault="00BB5AB5" w:rsidP="006504B2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Podwykonawcom zamierzam powierzyć poniższe części zamówienia (Jeżeli jest to wiadome, należy podać również dane proponowanych podwykonawców)</w:t>
            </w:r>
          </w:p>
          <w:p w14:paraId="7D1CCA0D" w14:textId="77777777" w:rsidR="00BB5AB5" w:rsidRPr="00A71D98" w:rsidRDefault="00BB5AB5" w:rsidP="00BF63FF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459" w:hanging="425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.........................................................................................................................................................</w:t>
            </w:r>
          </w:p>
          <w:p w14:paraId="54805898" w14:textId="77777777" w:rsidR="00BB5AB5" w:rsidRPr="00A71D98" w:rsidRDefault="00BB5AB5" w:rsidP="00BF63FF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459" w:hanging="425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.........................................................................................................................................................</w:t>
            </w:r>
          </w:p>
          <w:p w14:paraId="5AD3B36E" w14:textId="77777777" w:rsidR="00BB5AB5" w:rsidRPr="00A71D98" w:rsidRDefault="00BB5AB5" w:rsidP="00BF63FF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459" w:hanging="425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.........................................................................................................................................................</w:t>
            </w:r>
          </w:p>
          <w:p w14:paraId="0697789A" w14:textId="77777777" w:rsidR="00BB5AB5" w:rsidRPr="00A71D98" w:rsidRDefault="00BB5AB5" w:rsidP="00BF63FF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459" w:hanging="425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.........................................................................................................................................................</w:t>
            </w:r>
          </w:p>
          <w:p w14:paraId="7BFA6629" w14:textId="77777777" w:rsidR="00BB5AB5" w:rsidRPr="00A71D98" w:rsidRDefault="00BB5AB5" w:rsidP="006504B2">
            <w:pPr>
              <w:suppressAutoHyphens/>
              <w:spacing w:after="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</w:p>
        </w:tc>
      </w:tr>
      <w:tr w:rsidR="00292112" w:rsidRPr="00292112" w14:paraId="31F0EF33" w14:textId="77777777" w:rsidTr="006504B2">
        <w:trPr>
          <w:trHeight w:val="480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16ED5" w14:textId="77777777" w:rsidR="00BB5AB5" w:rsidRPr="00A71D98" w:rsidRDefault="00BB5AB5" w:rsidP="00BF63FF">
            <w:pPr>
              <w:numPr>
                <w:ilvl w:val="0"/>
                <w:numId w:val="54"/>
              </w:numPr>
              <w:suppressAutoHyphens/>
              <w:spacing w:after="40" w:line="240" w:lineRule="auto"/>
              <w:ind w:left="459" w:hanging="459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b/>
                <w:color w:val="000000" w:themeColor="text1"/>
                <w:lang w:eastAsia="zh-CN"/>
              </w:rPr>
              <w:t>SPIS TREŚCI:</w:t>
            </w:r>
          </w:p>
          <w:p w14:paraId="3B75AAF6" w14:textId="77777777" w:rsidR="00BB5AB5" w:rsidRPr="00A71D98" w:rsidRDefault="00BB5AB5" w:rsidP="00A66CBD">
            <w:pPr>
              <w:suppressAutoHyphens/>
              <w:spacing w:after="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Integralną część oferty stanowią następujące dokumenty:</w:t>
            </w:r>
          </w:p>
          <w:p w14:paraId="2C2C6115" w14:textId="77777777" w:rsidR="00BB5AB5" w:rsidRPr="00A71D98" w:rsidRDefault="00BB5AB5" w:rsidP="00BF63FF">
            <w:pPr>
              <w:numPr>
                <w:ilvl w:val="0"/>
                <w:numId w:val="23"/>
              </w:numPr>
              <w:suppressAutoHyphens/>
              <w:spacing w:after="40" w:line="240" w:lineRule="auto"/>
              <w:ind w:left="459" w:hanging="425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.........................................................................................................................................................</w:t>
            </w:r>
          </w:p>
          <w:p w14:paraId="3D952192" w14:textId="77777777" w:rsidR="00BB5AB5" w:rsidRPr="00A71D98" w:rsidRDefault="00BB5AB5" w:rsidP="00BF63FF">
            <w:pPr>
              <w:numPr>
                <w:ilvl w:val="0"/>
                <w:numId w:val="23"/>
              </w:numPr>
              <w:suppressAutoHyphens/>
              <w:spacing w:after="40" w:line="240" w:lineRule="auto"/>
              <w:ind w:left="459" w:hanging="425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.........................................................................................................................................................</w:t>
            </w:r>
          </w:p>
          <w:p w14:paraId="1D35A7B2" w14:textId="77777777" w:rsidR="00BB5AB5" w:rsidRPr="00A71D98" w:rsidRDefault="00BB5AB5" w:rsidP="00BF63FF">
            <w:pPr>
              <w:numPr>
                <w:ilvl w:val="0"/>
                <w:numId w:val="23"/>
              </w:numPr>
              <w:suppressAutoHyphens/>
              <w:spacing w:after="40" w:line="240" w:lineRule="auto"/>
              <w:ind w:left="459" w:hanging="425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.........................................................................................................................................................</w:t>
            </w:r>
          </w:p>
          <w:p w14:paraId="2E6F2059" w14:textId="77777777" w:rsidR="00BB5AB5" w:rsidRPr="00A71D98" w:rsidRDefault="00BB5AB5" w:rsidP="00BF63FF">
            <w:pPr>
              <w:numPr>
                <w:ilvl w:val="0"/>
                <w:numId w:val="23"/>
              </w:numPr>
              <w:suppressAutoHyphens/>
              <w:spacing w:after="40" w:line="240" w:lineRule="auto"/>
              <w:ind w:left="459" w:hanging="425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.........................................................................................................................................................</w:t>
            </w:r>
          </w:p>
          <w:p w14:paraId="4C28BDC0" w14:textId="77777777" w:rsidR="00BB5AB5" w:rsidRPr="00A71D98" w:rsidRDefault="00BB5AB5" w:rsidP="006504B2">
            <w:pPr>
              <w:suppressAutoHyphens/>
              <w:spacing w:after="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Oferta została złożona na .............. kolejno ponumerowanych stronach.</w:t>
            </w:r>
          </w:p>
          <w:p w14:paraId="7838B126" w14:textId="77777777" w:rsidR="00A66CBD" w:rsidRPr="00A71D98" w:rsidRDefault="00A66CBD" w:rsidP="006504B2">
            <w:pPr>
              <w:suppressAutoHyphens/>
              <w:spacing w:after="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</w:p>
        </w:tc>
      </w:tr>
      <w:tr w:rsidR="00BB5AB5" w:rsidRPr="00292112" w14:paraId="4142D4E5" w14:textId="77777777" w:rsidTr="006504B2">
        <w:trPr>
          <w:trHeight w:val="1556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3153CB1" w14:textId="023EF440" w:rsidR="00BB5AB5" w:rsidRPr="00A71D98" w:rsidRDefault="00BB5AB5" w:rsidP="006504B2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…………………………………………………</w:t>
            </w:r>
          </w:p>
          <w:p w14:paraId="60C5F883" w14:textId="77777777" w:rsidR="00BB5AB5" w:rsidRPr="00A71D98" w:rsidRDefault="00BB5AB5" w:rsidP="006504B2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pieczęć Wykonawcy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227D2B" w14:textId="77777777" w:rsidR="00A66CBD" w:rsidRPr="00A71D98" w:rsidRDefault="00A66CBD" w:rsidP="00A66CBD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…………………………………………………</w:t>
            </w:r>
          </w:p>
          <w:p w14:paraId="775CE179" w14:textId="77777777" w:rsidR="00BB5AB5" w:rsidRPr="00A71D98" w:rsidRDefault="00BB5AB5" w:rsidP="006504B2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A71D98">
              <w:rPr>
                <w:rFonts w:ascii="Garamond" w:hAnsi="Garamond" w:cs="Calibri"/>
                <w:color w:val="000000" w:themeColor="text1"/>
                <w:lang w:eastAsia="zh-CN"/>
              </w:rPr>
              <w:t>Data i podpis upoważnionego przedstawiciela Wykonawcy</w:t>
            </w:r>
          </w:p>
        </w:tc>
      </w:tr>
    </w:tbl>
    <w:p w14:paraId="3BEE2B6F" w14:textId="77777777" w:rsidR="00BB5AB5" w:rsidRPr="00292112" w:rsidRDefault="00BB5AB5" w:rsidP="00BB5AB5">
      <w:pPr>
        <w:suppressAutoHyphens/>
        <w:spacing w:after="120"/>
        <w:rPr>
          <w:rFonts w:ascii="Garamond" w:hAnsi="Garamond" w:cs="Calibri"/>
          <w:color w:val="FF0000"/>
          <w:lang w:eastAsia="zh-CN"/>
        </w:rPr>
      </w:pPr>
    </w:p>
    <w:p w14:paraId="3B051DC9" w14:textId="77777777" w:rsidR="00BB5AB5" w:rsidRPr="00292112" w:rsidRDefault="00BB5AB5" w:rsidP="00BB5AB5">
      <w:pPr>
        <w:suppressAutoHyphens/>
        <w:spacing w:after="120"/>
        <w:rPr>
          <w:rFonts w:ascii="Garamond" w:hAnsi="Garamond" w:cs="Calibri"/>
          <w:color w:val="FF0000"/>
          <w:lang w:eastAsia="zh-CN"/>
        </w:rPr>
      </w:pPr>
    </w:p>
    <w:p w14:paraId="4E548767" w14:textId="77777777" w:rsidR="00BB5AB5" w:rsidRPr="00292112" w:rsidRDefault="00BB5AB5" w:rsidP="00BB5AB5">
      <w:pPr>
        <w:suppressAutoHyphens/>
        <w:spacing w:after="120"/>
        <w:rPr>
          <w:rFonts w:ascii="Garamond" w:hAnsi="Garamond" w:cs="Calibri"/>
          <w:color w:val="FF0000"/>
          <w:lang w:eastAsia="zh-CN"/>
        </w:rPr>
      </w:pPr>
    </w:p>
    <w:p w14:paraId="1BDB5D07" w14:textId="77777777" w:rsidR="00BB5AB5" w:rsidRPr="00292112" w:rsidRDefault="00BB5AB5" w:rsidP="00BB5AB5">
      <w:pPr>
        <w:suppressAutoHyphens/>
        <w:spacing w:after="120"/>
        <w:rPr>
          <w:rFonts w:ascii="Garamond" w:hAnsi="Garamond" w:cs="Calibri"/>
          <w:color w:val="FF0000"/>
          <w:lang w:eastAsia="zh-CN"/>
        </w:rPr>
      </w:pPr>
    </w:p>
    <w:p w14:paraId="498C8A84" w14:textId="77777777" w:rsidR="00BB5AB5" w:rsidRPr="00292112" w:rsidRDefault="00BB5AB5" w:rsidP="00BB5AB5">
      <w:pPr>
        <w:suppressAutoHyphens/>
        <w:spacing w:after="120"/>
        <w:rPr>
          <w:rFonts w:ascii="Garamond" w:hAnsi="Garamond" w:cs="Calibri"/>
          <w:color w:val="FF0000"/>
          <w:lang w:eastAsia="zh-CN"/>
        </w:rPr>
      </w:pPr>
    </w:p>
    <w:p w14:paraId="2FAAD3E7" w14:textId="77777777" w:rsidR="00BB5AB5" w:rsidRPr="00292112" w:rsidRDefault="00BB5AB5" w:rsidP="00BB5AB5">
      <w:pPr>
        <w:suppressAutoHyphens/>
        <w:spacing w:after="120"/>
        <w:rPr>
          <w:rFonts w:ascii="Garamond" w:hAnsi="Garamond" w:cs="Calibri"/>
          <w:color w:val="FF0000"/>
          <w:lang w:eastAsia="zh-CN"/>
        </w:rPr>
      </w:pPr>
    </w:p>
    <w:p w14:paraId="4790189D" w14:textId="77777777" w:rsidR="00BB5AB5" w:rsidRPr="00292112" w:rsidRDefault="00BB5AB5" w:rsidP="00BB5AB5">
      <w:pPr>
        <w:suppressAutoHyphens/>
        <w:spacing w:after="120"/>
        <w:rPr>
          <w:rFonts w:ascii="Garamond" w:hAnsi="Garamond" w:cs="Calibri"/>
          <w:color w:val="FF0000"/>
          <w:lang w:eastAsia="zh-CN"/>
        </w:rPr>
      </w:pPr>
    </w:p>
    <w:p w14:paraId="7E0D14C0" w14:textId="77777777" w:rsidR="00BB5AB5" w:rsidRPr="00292112" w:rsidRDefault="00BB5AB5" w:rsidP="00BB5AB5">
      <w:pPr>
        <w:suppressAutoHyphens/>
        <w:spacing w:after="120"/>
        <w:rPr>
          <w:rFonts w:ascii="Garamond" w:hAnsi="Garamond" w:cs="Calibri"/>
          <w:color w:val="FF0000"/>
          <w:lang w:eastAsia="zh-CN"/>
        </w:rPr>
      </w:pPr>
      <w:bookmarkStart w:id="0" w:name="_GoBack"/>
      <w:bookmarkEnd w:id="0"/>
    </w:p>
    <w:p w14:paraId="56E20229" w14:textId="77777777" w:rsidR="00BB5AB5" w:rsidRPr="00292112" w:rsidRDefault="00BB5AB5" w:rsidP="00BB5AB5">
      <w:pPr>
        <w:suppressAutoHyphens/>
        <w:spacing w:after="120"/>
        <w:rPr>
          <w:rFonts w:ascii="Garamond" w:hAnsi="Garamond" w:cs="Calibri"/>
          <w:color w:val="FF0000"/>
          <w:lang w:eastAsia="zh-CN"/>
        </w:rPr>
      </w:pPr>
    </w:p>
    <w:p w14:paraId="3779B4D7" w14:textId="77777777" w:rsidR="00BB5AB5" w:rsidRPr="00292112" w:rsidRDefault="00BB5AB5" w:rsidP="00BB5AB5">
      <w:pPr>
        <w:suppressAutoHyphens/>
        <w:spacing w:after="120"/>
        <w:rPr>
          <w:rFonts w:ascii="Garamond" w:hAnsi="Garamond" w:cs="Calibri"/>
          <w:color w:val="FF0000"/>
          <w:lang w:eastAsia="zh-CN"/>
        </w:rPr>
      </w:pPr>
    </w:p>
    <w:p w14:paraId="531B5CB1" w14:textId="77777777" w:rsidR="00BB5AB5" w:rsidRPr="00292112" w:rsidRDefault="00BB5AB5" w:rsidP="00BB5AB5">
      <w:pPr>
        <w:suppressAutoHyphens/>
        <w:spacing w:after="120"/>
        <w:rPr>
          <w:rFonts w:ascii="Garamond" w:hAnsi="Garamond" w:cs="Calibri"/>
          <w:color w:val="FF0000"/>
          <w:lang w:eastAsia="zh-CN"/>
        </w:rPr>
      </w:pPr>
    </w:p>
    <w:p w14:paraId="5BBFE22B" w14:textId="77777777" w:rsidR="00BB5AB5" w:rsidRPr="00292112" w:rsidRDefault="00BB5AB5" w:rsidP="00BB5AB5">
      <w:pPr>
        <w:suppressAutoHyphens/>
        <w:spacing w:after="120"/>
        <w:rPr>
          <w:rFonts w:ascii="Garamond" w:hAnsi="Garamond" w:cs="Calibri"/>
          <w:color w:val="FF0000"/>
          <w:lang w:eastAsia="zh-CN"/>
        </w:rPr>
      </w:pPr>
    </w:p>
    <w:p w14:paraId="6B546CBA" w14:textId="77777777" w:rsidR="00BB5AB5" w:rsidRPr="00292112" w:rsidRDefault="00BB5AB5" w:rsidP="00BB5AB5">
      <w:pPr>
        <w:suppressAutoHyphens/>
        <w:spacing w:after="120"/>
        <w:rPr>
          <w:rFonts w:ascii="Garamond" w:hAnsi="Garamond" w:cs="Calibri"/>
          <w:color w:val="FF0000"/>
          <w:lang w:eastAsia="zh-CN"/>
        </w:rPr>
      </w:pPr>
    </w:p>
    <w:p w14:paraId="20DC04FF" w14:textId="77777777" w:rsidR="00BB5AB5" w:rsidRPr="00292112" w:rsidRDefault="00BB5AB5" w:rsidP="00BB5AB5">
      <w:pPr>
        <w:suppressAutoHyphens/>
        <w:spacing w:after="120"/>
        <w:rPr>
          <w:rFonts w:ascii="Garamond" w:hAnsi="Garamond" w:cs="Calibri"/>
          <w:color w:val="FF0000"/>
          <w:lang w:eastAsia="zh-CN"/>
        </w:rPr>
      </w:pPr>
    </w:p>
    <w:p w14:paraId="214C771F" w14:textId="77777777" w:rsidR="00BB5AB5" w:rsidRDefault="00BB5AB5" w:rsidP="00BB5AB5">
      <w:pPr>
        <w:suppressAutoHyphens/>
        <w:spacing w:after="120"/>
        <w:rPr>
          <w:rFonts w:ascii="Garamond" w:hAnsi="Garamond" w:cs="Calibri"/>
          <w:color w:val="FF0000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048"/>
        <w:gridCol w:w="5763"/>
      </w:tblGrid>
      <w:tr w:rsidR="00A71D98" w:rsidRPr="00F52ABA" w14:paraId="3F894223" w14:textId="77777777" w:rsidTr="00A71D98"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32F260" w14:textId="77777777" w:rsidR="00A71D98" w:rsidRPr="00F52ABA" w:rsidRDefault="00A71D98" w:rsidP="00A71D98">
            <w:pPr>
              <w:suppressAutoHyphens/>
              <w:spacing w:after="40" w:line="240" w:lineRule="auto"/>
              <w:jc w:val="right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b/>
                <w:color w:val="000000" w:themeColor="text1"/>
                <w:lang w:eastAsia="pl-PL"/>
              </w:rPr>
              <w:lastRenderedPageBreak/>
              <w:t>Załącznik nr 3 do SIWZ</w:t>
            </w:r>
          </w:p>
        </w:tc>
      </w:tr>
      <w:tr w:rsidR="00A71D98" w:rsidRPr="00F52ABA" w14:paraId="6E099F62" w14:textId="77777777" w:rsidTr="00A71D98">
        <w:trPr>
          <w:trHeight w:val="460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BB1CD3" w14:textId="77777777" w:rsidR="00A71D98" w:rsidRPr="00861E33" w:rsidRDefault="00A71D98" w:rsidP="00A71D98">
            <w:pPr>
              <w:keepNext/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bCs/>
                <w:color w:val="000000" w:themeColor="text1"/>
                <w:kern w:val="1"/>
                <w:sz w:val="14"/>
                <w:szCs w:val="14"/>
                <w:lang w:eastAsia="zh-CN"/>
              </w:rPr>
            </w:pPr>
          </w:p>
          <w:p w14:paraId="184D718B" w14:textId="77777777" w:rsidR="00A71D98" w:rsidRPr="00F52ABA" w:rsidRDefault="00A71D98" w:rsidP="00A71D98">
            <w:pPr>
              <w:keepNext/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b/>
                <w:bCs/>
                <w:color w:val="000000" w:themeColor="text1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A71D98" w:rsidRPr="00F52ABA" w14:paraId="3158D842" w14:textId="77777777" w:rsidTr="00A71D98">
        <w:trPr>
          <w:trHeight w:val="429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FF221" w14:textId="1B88BE4C" w:rsidR="00A71D98" w:rsidRDefault="00A71D98" w:rsidP="00F829C6">
            <w:pPr>
              <w:tabs>
                <w:tab w:val="left" w:pos="63"/>
              </w:tabs>
              <w:suppressAutoHyphens/>
              <w:autoSpaceDE w:val="0"/>
              <w:spacing w:after="0" w:line="240" w:lineRule="auto"/>
              <w:ind w:firstLine="63"/>
              <w:jc w:val="both"/>
              <w:rPr>
                <w:rFonts w:ascii="Garamond" w:hAnsi="Garamond" w:cs="Helvetica-Bold"/>
                <w:color w:val="FF0000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Przystępując do postępowania na</w:t>
            </w:r>
            <w:r w:rsidRPr="00F52ABA">
              <w:rPr>
                <w:rFonts w:cs="Segoe UI"/>
                <w:color w:val="000000" w:themeColor="text1"/>
                <w:lang w:eastAsia="zh-CN"/>
              </w:rPr>
              <w:t xml:space="preserve"> </w:t>
            </w:r>
            <w:r w:rsidR="00F829C6">
              <w:rPr>
                <w:rFonts w:ascii="Garamond" w:hAnsi="Garamond" w:cs="Arial"/>
                <w:b/>
                <w:color w:val="000000" w:themeColor="text1"/>
                <w:lang w:eastAsia="zh-CN"/>
              </w:rPr>
              <w:t>Dostawę</w:t>
            </w:r>
            <w:r w:rsidR="00F829C6" w:rsidRPr="00F829C6">
              <w:rPr>
                <w:rFonts w:ascii="Garamond" w:hAnsi="Garamond" w:cs="Arial"/>
                <w:b/>
                <w:color w:val="000000" w:themeColor="text1"/>
                <w:lang w:eastAsia="zh-CN"/>
              </w:rPr>
              <w:t xml:space="preserve"> </w:t>
            </w:r>
            <w:r w:rsidR="00F829C6" w:rsidRPr="00F829C6">
              <w:rPr>
                <w:rFonts w:ascii="Garamond" w:hAnsi="Garamond" w:cs="Calibri"/>
                <w:b/>
                <w:color w:val="000000" w:themeColor="text1"/>
                <w:lang w:eastAsia="zh-CN"/>
              </w:rPr>
              <w:t xml:space="preserve">w ramach leasingu operacyjnego na okres 48 miesięcy nowego samochodu 5-cio osobowego typu  </w:t>
            </w:r>
            <w:r w:rsidR="00F829C6" w:rsidRPr="00F829C6">
              <w:rPr>
                <w:rFonts w:ascii="Garamond" w:hAnsi="Garamond"/>
                <w:b/>
                <w:color w:val="000000" w:themeColor="text1"/>
              </w:rPr>
              <w:t xml:space="preserve">SUV, rocznik 2018 z prawem opcji wykupu oraz ubezpieczenia </w:t>
            </w:r>
            <w:r w:rsidR="00F829C6">
              <w:rPr>
                <w:rFonts w:ascii="Garamond" w:hAnsi="Garamond"/>
                <w:b/>
                <w:color w:val="000000" w:themeColor="text1"/>
              </w:rPr>
              <w:br/>
            </w:r>
            <w:r w:rsidR="00F829C6" w:rsidRPr="00F829C6">
              <w:rPr>
                <w:rFonts w:ascii="Garamond" w:hAnsi="Garamond"/>
                <w:b/>
                <w:color w:val="000000" w:themeColor="text1"/>
              </w:rPr>
              <w:t>w zakresie OC, AC, NNW,</w:t>
            </w:r>
            <w:r w:rsidR="00F829C6" w:rsidRPr="00F829C6">
              <w:rPr>
                <w:rFonts w:ascii="Garamond" w:hAnsi="Garamond"/>
                <w:b/>
                <w:color w:val="FF0000"/>
              </w:rPr>
              <w:t xml:space="preserve"> </w:t>
            </w:r>
            <w:r w:rsidR="00F829C6" w:rsidRPr="00F829C6">
              <w:rPr>
                <w:rFonts w:ascii="Garamond" w:hAnsi="Garamond"/>
                <w:b/>
                <w:color w:val="000000" w:themeColor="text1"/>
              </w:rPr>
              <w:t>Assistance, GAP RTI</w:t>
            </w:r>
            <w:r w:rsidR="00F829C6" w:rsidRPr="00F829C6">
              <w:rPr>
                <w:rFonts w:ascii="Garamond" w:hAnsi="Garamond"/>
                <w:color w:val="000000" w:themeColor="text1"/>
              </w:rPr>
              <w:t xml:space="preserve"> </w:t>
            </w:r>
            <w:r w:rsidR="00F829C6" w:rsidRPr="00F829C6">
              <w:rPr>
                <w:rFonts w:ascii="Garamond" w:hAnsi="Garamond"/>
                <w:b/>
                <w:color w:val="000000" w:themeColor="text1"/>
              </w:rPr>
              <w:t>dla Biur</w:t>
            </w:r>
            <w:r w:rsidR="00F829C6">
              <w:rPr>
                <w:rFonts w:ascii="Garamond" w:hAnsi="Garamond"/>
                <w:b/>
                <w:color w:val="000000" w:themeColor="text1"/>
              </w:rPr>
              <w:t>a Zarządu AMW REWITA Sp. z o.o., (</w:t>
            </w:r>
            <w:r w:rsidR="00F829C6" w:rsidRPr="00F829C6">
              <w:rPr>
                <w:rFonts w:ascii="Garamond" w:hAnsi="Garamond" w:cs="Calibri"/>
                <w:color w:val="000000" w:themeColor="text1"/>
                <w:lang w:eastAsia="zh-CN"/>
              </w:rPr>
              <w:t>postępowanie nr</w:t>
            </w:r>
            <w:r w:rsidR="00F829C6">
              <w:rPr>
                <w:rFonts w:ascii="Garamond" w:hAnsi="Garamond" w:cs="Calibri"/>
                <w:color w:val="000000" w:themeColor="text1"/>
                <w:lang w:eastAsia="zh-CN"/>
              </w:rPr>
              <w:t>:</w:t>
            </w:r>
            <w:r w:rsidR="00F829C6" w:rsidRPr="00F829C6">
              <w:rPr>
                <w:rFonts w:ascii="Garamond" w:hAnsi="Garamond" w:cs="Calibri"/>
                <w:color w:val="000000" w:themeColor="text1"/>
                <w:lang w:eastAsia="zh-CN"/>
              </w:rPr>
              <w:t xml:space="preserve"> </w:t>
            </w:r>
            <w:r w:rsidR="00F829C6" w:rsidRPr="00F829C6">
              <w:rPr>
                <w:rFonts w:ascii="Garamond" w:hAnsi="Garamond" w:cs="Calibri"/>
                <w:b/>
                <w:color w:val="000000" w:themeColor="text1"/>
                <w:szCs w:val="20"/>
                <w:lang w:eastAsia="zh-CN"/>
              </w:rPr>
              <w:t>RWT/PZP/9/2017</w:t>
            </w:r>
            <w:r w:rsidR="00F829C6" w:rsidRPr="00F829C6">
              <w:rPr>
                <w:rFonts w:ascii="Garamond" w:hAnsi="Garamond" w:cs="Calibri"/>
                <w:color w:val="000000" w:themeColor="text1"/>
                <w:lang w:eastAsia="zh-CN"/>
              </w:rPr>
              <w:t xml:space="preserve"> )</w:t>
            </w:r>
            <w:r w:rsidR="00F829C6">
              <w:rPr>
                <w:rFonts w:ascii="Garamond" w:hAnsi="Garamond" w:cs="Calibri"/>
                <w:color w:val="000000" w:themeColor="text1"/>
                <w:lang w:eastAsia="zh-CN"/>
              </w:rPr>
              <w:t>.</w:t>
            </w:r>
          </w:p>
          <w:p w14:paraId="02347428" w14:textId="4417100F" w:rsidR="00F829C6" w:rsidRPr="00F829C6" w:rsidRDefault="00F829C6" w:rsidP="00F829C6">
            <w:pPr>
              <w:tabs>
                <w:tab w:val="left" w:pos="63"/>
              </w:tabs>
              <w:suppressAutoHyphens/>
              <w:autoSpaceDE w:val="0"/>
              <w:spacing w:after="0" w:line="240" w:lineRule="auto"/>
              <w:ind w:firstLine="63"/>
              <w:jc w:val="both"/>
              <w:rPr>
                <w:rFonts w:ascii="Garamond" w:hAnsi="Garamond" w:cs="Helvetica-Bold"/>
                <w:color w:val="FF0000"/>
                <w:lang w:eastAsia="zh-CN"/>
              </w:rPr>
            </w:pPr>
          </w:p>
        </w:tc>
      </w:tr>
      <w:tr w:rsidR="00A71D98" w:rsidRPr="00F52ABA" w14:paraId="1E800DD6" w14:textId="77777777" w:rsidTr="00A71D98">
        <w:trPr>
          <w:trHeight w:val="429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D1886" w14:textId="77777777" w:rsidR="00A71D98" w:rsidRPr="00F52ABA" w:rsidRDefault="00A71D98" w:rsidP="00A71D98">
            <w:pPr>
              <w:suppressAutoHyphens/>
              <w:spacing w:after="40" w:line="240" w:lineRule="auto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działając w imieniu Wykonawcy:</w:t>
            </w:r>
          </w:p>
          <w:p w14:paraId="4C528E2B" w14:textId="77777777" w:rsidR="00A71D98" w:rsidRPr="00F52ABA" w:rsidRDefault="00A71D98" w:rsidP="00A71D98">
            <w:pPr>
              <w:suppressAutoHyphens/>
              <w:spacing w:before="600" w:after="0" w:line="240" w:lineRule="auto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14:paraId="1624D806" w14:textId="77777777" w:rsidR="00A71D98" w:rsidRPr="00F52ABA" w:rsidRDefault="00A71D98" w:rsidP="00A71D98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(podać nazwę i adres Wykonawcy)</w:t>
            </w:r>
          </w:p>
        </w:tc>
      </w:tr>
      <w:tr w:rsidR="00A71D98" w:rsidRPr="00F52ABA" w14:paraId="51BC595B" w14:textId="77777777" w:rsidTr="00A71D98">
        <w:trPr>
          <w:trHeight w:val="803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F924D" w14:textId="77777777" w:rsidR="00A71D98" w:rsidRPr="00F52ABA" w:rsidRDefault="00A71D98" w:rsidP="00A71D98">
            <w:pPr>
              <w:suppressAutoHyphens/>
              <w:spacing w:after="40"/>
              <w:jc w:val="center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A71D98" w:rsidRPr="00F52ABA" w14:paraId="49947E41" w14:textId="77777777" w:rsidTr="00A71D98">
        <w:trPr>
          <w:trHeight w:val="283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CD98A" w14:textId="77777777" w:rsidR="00A71D98" w:rsidRPr="00F52ABA" w:rsidRDefault="00A71D98" w:rsidP="00A71D98">
            <w:pPr>
              <w:suppressAutoHyphens/>
              <w:spacing w:after="40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W przedmiotowym postępowaniu Zamawiający zgodnie z art. 24 ust. 1 pkt. 12-23 ustawy PZP wykluczy:</w:t>
            </w:r>
          </w:p>
          <w:p w14:paraId="04F2690A" w14:textId="77777777" w:rsidR="00A71D98" w:rsidRPr="00F52ABA" w:rsidRDefault="00A71D98" w:rsidP="00BF63FF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62B4594E" w14:textId="77777777" w:rsidR="00A71D98" w:rsidRPr="00F52ABA" w:rsidRDefault="00A71D98" w:rsidP="00BF63FF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osobą fizyczną, którego prawomocnie skazano za przestępstwo:</w:t>
            </w:r>
          </w:p>
          <w:p w14:paraId="3BD2F9C6" w14:textId="77777777" w:rsidR="00A71D98" w:rsidRPr="00F52ABA" w:rsidRDefault="00A71D98" w:rsidP="00BF63FF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późn</w:t>
            </w:r>
            <w:proofErr w:type="spellEnd"/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. zm.) lub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7C5051C" w14:textId="77777777" w:rsidR="00A71D98" w:rsidRPr="00F52ABA" w:rsidRDefault="00A71D98" w:rsidP="00BF63FF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charakterze terrorystycznym, o którym mowa w art. 115 § 20 ustawy z dnia 6 czerwca 1997 r. – Kodeks karny,</w:t>
            </w:r>
          </w:p>
          <w:p w14:paraId="4C61D764" w14:textId="77777777" w:rsidR="00A71D98" w:rsidRPr="00F52ABA" w:rsidRDefault="00A71D98" w:rsidP="00BF63FF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skarbowe,</w:t>
            </w:r>
          </w:p>
          <w:p w14:paraId="6090F776" w14:textId="77777777" w:rsidR="00A71D98" w:rsidRPr="00F52ABA" w:rsidRDefault="00A71D98" w:rsidP="00BF63FF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3472456E" w14:textId="77777777" w:rsidR="00A71D98" w:rsidRPr="00F52ABA" w:rsidRDefault="00A71D98" w:rsidP="00BF63FF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1EDE6574" w14:textId="77777777" w:rsidR="00A71D98" w:rsidRPr="00F52ABA" w:rsidRDefault="00A71D98" w:rsidP="00BF63FF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54E6DA79" w14:textId="77777777" w:rsidR="00A71D98" w:rsidRPr="00F52ABA" w:rsidRDefault="00A71D98" w:rsidP="00BF63FF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37582ACD" w14:textId="77777777" w:rsidR="00A71D98" w:rsidRPr="00F52ABA" w:rsidRDefault="00A71D98" w:rsidP="00BF63FF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14:paraId="4C6EC1F4" w14:textId="77777777" w:rsidR="00A71D98" w:rsidRPr="00F52ABA" w:rsidRDefault="00A71D98" w:rsidP="00BF63FF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lastRenderedPageBreak/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5013926B" w14:textId="77777777" w:rsidR="00A71D98" w:rsidRPr="00F52ABA" w:rsidRDefault="00A71D98" w:rsidP="00BF63FF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9E4F87A" w14:textId="77777777" w:rsidR="00A71D98" w:rsidRPr="00F52ABA" w:rsidRDefault="00A71D98" w:rsidP="00BF63FF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001D1F7D" w14:textId="77777777" w:rsidR="00A71D98" w:rsidRPr="00F52ABA" w:rsidRDefault="00A71D98" w:rsidP="00BF63FF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784DB69A" w14:textId="77777777" w:rsidR="00A71D98" w:rsidRPr="00F52ABA" w:rsidRDefault="00A71D98" w:rsidP="00BF63FF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orzeczono tytułem środka zapobiegawczego zakaz ubiegania się o zamówienia publiczne;</w:t>
            </w:r>
          </w:p>
          <w:p w14:paraId="58633AFD" w14:textId="77777777" w:rsidR="00A71D98" w:rsidRPr="00F52ABA" w:rsidRDefault="00A71D98" w:rsidP="00BF63FF">
            <w:pPr>
              <w:numPr>
                <w:ilvl w:val="0"/>
                <w:numId w:val="7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color w:val="000000" w:themeColor="text1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71DAECAD" w14:textId="77777777" w:rsidR="00A71D98" w:rsidRPr="00F52ABA" w:rsidRDefault="00A71D98" w:rsidP="00A71D98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Ponadto Zamawiający przewiduje możliwość wykluczenia wykonawcy w sytuacji:</w:t>
            </w:r>
          </w:p>
          <w:p w14:paraId="76B690D8" w14:textId="77777777" w:rsidR="00A71D98" w:rsidRPr="00861E33" w:rsidRDefault="00A71D98" w:rsidP="00BF63FF">
            <w:pPr>
              <w:pStyle w:val="Akapitzlist"/>
              <w:numPr>
                <w:ilvl w:val="2"/>
                <w:numId w:val="22"/>
              </w:numPr>
              <w:tabs>
                <w:tab w:val="clear" w:pos="2340"/>
                <w:tab w:val="left" w:pos="743"/>
                <w:tab w:val="num" w:pos="772"/>
              </w:tabs>
              <w:suppressAutoHyphens/>
              <w:spacing w:after="40"/>
              <w:ind w:left="772" w:hanging="426"/>
              <w:jc w:val="both"/>
              <w:rPr>
                <w:rFonts w:ascii="Garamond" w:hAnsi="Garamond" w:cs="Calibri"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00861E33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 xml:space="preserve"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</w:t>
            </w:r>
            <w:r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br/>
            </w:r>
            <w:r w:rsidRPr="00861E33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>z 2016 r. poz. 615);</w:t>
            </w:r>
          </w:p>
          <w:p w14:paraId="54DFB32A" w14:textId="77777777" w:rsidR="00A71D98" w:rsidRPr="00F52ABA" w:rsidRDefault="00A71D98" w:rsidP="00A71D98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2)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w sposób zawiniony poważnie naruszył obowiązki zawodowe, co podważa jego uczciwość, </w:t>
            </w:r>
            <w:r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24E94679" w14:textId="77777777" w:rsidR="00A71D98" w:rsidRPr="00F52ABA" w:rsidRDefault="00A71D98" w:rsidP="00A71D98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3)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14:paraId="24415F3C" w14:textId="77777777" w:rsidR="00A71D98" w:rsidRPr="00F52ABA" w:rsidRDefault="00A71D98" w:rsidP="00A71D98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a)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zamawiającym,</w:t>
            </w:r>
          </w:p>
          <w:p w14:paraId="7AEF3B03" w14:textId="77777777" w:rsidR="00A71D98" w:rsidRPr="00F52ABA" w:rsidRDefault="00A71D98" w:rsidP="00A71D98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b)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 uprawnionymi do reprezentowania zamawiającego,</w:t>
            </w:r>
          </w:p>
          <w:p w14:paraId="46B7E776" w14:textId="77777777" w:rsidR="00A71D98" w:rsidRPr="00F52ABA" w:rsidRDefault="00A71D98" w:rsidP="00A71D98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c)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członkami komisji przetargowej,</w:t>
            </w:r>
          </w:p>
          <w:p w14:paraId="18377FFF" w14:textId="77777777" w:rsidR="00A71D98" w:rsidRPr="00F52ABA" w:rsidRDefault="00A71D98" w:rsidP="00A71D98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d)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osobami, które złożyły oświadczenie, o którym mowa w art. 17 ust. 2a</w:t>
            </w:r>
          </w:p>
          <w:p w14:paraId="24362338" w14:textId="77777777" w:rsidR="00A71D98" w:rsidRPr="00F52ABA" w:rsidRDefault="00A71D98" w:rsidP="00A71D98">
            <w:pPr>
              <w:suppressAutoHyphens/>
              <w:spacing w:after="40"/>
              <w:ind w:left="90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color w:val="000000" w:themeColor="text1"/>
                <w:lang w:eastAsia="zh-CN"/>
              </w:rPr>
              <w:t>–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 </w:t>
            </w:r>
            <w:r w:rsidRPr="00F52ABA">
              <w:rPr>
                <w:rFonts w:ascii="Garamond" w:hAnsi="Garamond" w:cs="Arial"/>
                <w:bCs/>
                <w:color w:val="000000" w:themeColor="text1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14:paraId="4BF1DD0E" w14:textId="77777777" w:rsidR="00A71D98" w:rsidRPr="00F52ABA" w:rsidRDefault="00A71D98" w:rsidP="00A71D98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4)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z przyczyn leżących po jego stronie, nie wykonał albo nienależycie wykonał w istotnym stopniu wcześniejszą umowę w sprawie zamówienia publicznego lub umowę koncesji, zawartą z zamawiającym,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lastRenderedPageBreak/>
              <w:t>o którym mowa w art. 3 ust. 1 pkt 1–4, co doprowadziło do rozwiązania umowy lub zasądzenia odszkodowania;</w:t>
            </w:r>
          </w:p>
          <w:p w14:paraId="7D33DC39" w14:textId="50E93491" w:rsidR="00A71D98" w:rsidRPr="00A71D98" w:rsidRDefault="00A71D98" w:rsidP="00A71D98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color w:val="FF0000"/>
                <w:lang w:eastAsia="pl-PL"/>
              </w:rPr>
            </w:pP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5) </w:t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</w:r>
            <w:r w:rsidRPr="00F52ABA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</w:t>
            </w:r>
            <w:r w:rsidRPr="00F52ABA">
              <w:rPr>
                <w:rFonts w:ascii="Garamond" w:hAnsi="Garamond" w:cs="Calibri"/>
                <w:bCs/>
                <w:color w:val="FF0000"/>
                <w:lang w:eastAsia="zh-CN"/>
              </w:rPr>
              <w:t>.</w:t>
            </w:r>
          </w:p>
        </w:tc>
      </w:tr>
      <w:tr w:rsidR="00A71D98" w:rsidRPr="00F52ABA" w14:paraId="407AE8D5" w14:textId="77777777" w:rsidTr="00A71D98">
        <w:trPr>
          <w:trHeight w:val="3540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BC4DB7" w14:textId="77777777" w:rsidR="00A71D98" w:rsidRPr="00F52ABA" w:rsidRDefault="00A71D98" w:rsidP="00A71D98">
            <w:pPr>
              <w:suppressAutoHyphens/>
              <w:spacing w:before="120" w:line="360" w:lineRule="auto"/>
              <w:jc w:val="center"/>
              <w:rPr>
                <w:rFonts w:ascii="Garamond" w:hAnsi="Garamond" w:cs="Arial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14:paraId="32FE57F9" w14:textId="77777777" w:rsidR="00A71D98" w:rsidRPr="00F52ABA" w:rsidRDefault="00A71D98" w:rsidP="00A71D98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podmiotu/ów:</w:t>
            </w:r>
            <w:r w:rsidRPr="00F52ABA">
              <w:rPr>
                <w:rFonts w:cs="Arial"/>
                <w:color w:val="000000" w:themeColor="text1"/>
                <w:lang w:eastAsia="zh-CN"/>
              </w:rPr>
              <w:t xml:space="preserve"> </w:t>
            </w: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6281B3E9" w14:textId="77777777" w:rsidR="00A71D98" w:rsidRPr="00F52ABA" w:rsidRDefault="00A71D98" w:rsidP="00A71D98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24DFE449" w14:textId="77777777" w:rsidR="00A71D98" w:rsidRPr="00F52ABA" w:rsidRDefault="00A71D98" w:rsidP="00A71D98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3C459AEA" w14:textId="77777777" w:rsidR="00A71D98" w:rsidRPr="00F52ABA" w:rsidRDefault="00A71D98" w:rsidP="00A71D98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554C70B" w14:textId="77777777" w:rsidR="00A71D98" w:rsidRPr="00F52ABA" w:rsidRDefault="00A71D98" w:rsidP="00A71D98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3064C824" w14:textId="77777777" w:rsidR="00A71D98" w:rsidRPr="00F52ABA" w:rsidRDefault="00A71D98" w:rsidP="00A71D98">
            <w:pPr>
              <w:suppressAutoHyphens/>
              <w:spacing w:after="40"/>
              <w:jc w:val="center"/>
              <w:rPr>
                <w:rFonts w:cs="Arial"/>
                <w:i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255ECA12" w14:textId="77777777" w:rsidR="00A71D98" w:rsidRPr="00F52ABA" w:rsidRDefault="00A71D98" w:rsidP="00A71D98">
            <w:pPr>
              <w:suppressAutoHyphens/>
              <w:spacing w:after="40"/>
              <w:jc w:val="center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>(wskazać podmiot i określić odpowiedni zakres dla wskazanego podmiotu)</w:t>
            </w:r>
          </w:p>
        </w:tc>
      </w:tr>
      <w:tr w:rsidR="00A71D98" w:rsidRPr="00F52ABA" w14:paraId="64BBB195" w14:textId="77777777" w:rsidTr="00A71D98">
        <w:trPr>
          <w:trHeight w:val="700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431A7B" w14:textId="77777777" w:rsidR="00A71D98" w:rsidRPr="00F52ABA" w:rsidRDefault="00A71D98" w:rsidP="00A71D98">
            <w:pPr>
              <w:suppressAutoHyphens/>
              <w:spacing w:before="120" w:after="40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>Oświadczenie dotyczące podmiotu, na którego zasoby powołuje się Wykonawca</w:t>
            </w:r>
          </w:p>
          <w:p w14:paraId="175BB821" w14:textId="77777777" w:rsidR="00A71D98" w:rsidRPr="00F52ABA" w:rsidRDefault="00A71D98" w:rsidP="00A71D98">
            <w:pPr>
              <w:suppressAutoHyphens/>
              <w:spacing w:after="40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</w:p>
          <w:p w14:paraId="34B37C7E" w14:textId="77777777" w:rsidR="00A71D98" w:rsidRPr="00F52ABA" w:rsidRDefault="00A71D98" w:rsidP="00A71D98">
            <w:pPr>
              <w:suppressAutoHyphens/>
              <w:spacing w:after="40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, na którego/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>CEiDG</w:t>
            </w:r>
            <w:proofErr w:type="spellEnd"/>
            <w:r w:rsidRPr="00F52ABA">
              <w:rPr>
                <w:rFonts w:ascii="Garamond" w:hAnsi="Garamond" w:cs="Arial"/>
                <w:i/>
                <w:color w:val="000000" w:themeColor="text1"/>
                <w:lang w:eastAsia="zh-CN"/>
              </w:rPr>
              <w:t xml:space="preserve">) 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nie zachodzą podstawy wykluczenia z postępowania o udzielenie zamówienia.</w:t>
            </w:r>
          </w:p>
        </w:tc>
      </w:tr>
      <w:tr w:rsidR="00A71D98" w:rsidRPr="00F52ABA" w14:paraId="485B1A64" w14:textId="77777777" w:rsidTr="00A71D98">
        <w:trPr>
          <w:trHeight w:val="700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9889BB" w14:textId="77777777" w:rsidR="00A71D98" w:rsidRPr="00F52ABA" w:rsidRDefault="00A71D98" w:rsidP="00A71D98">
            <w:pPr>
              <w:suppressAutoHyphens/>
              <w:spacing w:after="40"/>
              <w:jc w:val="center"/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</w:pP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F52ABA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br/>
              <w:t>powołuje się Wykonawca</w:t>
            </w:r>
          </w:p>
          <w:p w14:paraId="69E89449" w14:textId="77777777" w:rsidR="00A71D98" w:rsidRPr="00F52ABA" w:rsidRDefault="00A71D98" w:rsidP="00A71D98">
            <w:pPr>
              <w:suppressAutoHyphens/>
              <w:spacing w:after="40"/>
              <w:jc w:val="center"/>
              <w:rPr>
                <w:rFonts w:cs="Arial"/>
                <w:b/>
                <w:color w:val="000000" w:themeColor="text1"/>
                <w:u w:val="single"/>
                <w:lang w:eastAsia="zh-CN"/>
              </w:rPr>
            </w:pPr>
          </w:p>
          <w:p w14:paraId="1A8DAE0E" w14:textId="77777777" w:rsidR="00A71D98" w:rsidRPr="00F52ABA" w:rsidRDefault="00A71D98" w:rsidP="00A71D98">
            <w:pPr>
              <w:suppressAutoHyphens/>
              <w:spacing w:after="40"/>
              <w:jc w:val="both"/>
              <w:rPr>
                <w:rFonts w:ascii="Garamond" w:hAnsi="Garamond" w:cs="Calibri"/>
                <w:color w:val="FF0000"/>
                <w:lang w:eastAsia="zh-CN"/>
              </w:rPr>
            </w:pP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</w:t>
            </w:r>
            <w:r>
              <w:rPr>
                <w:rFonts w:ascii="Garamond" w:hAnsi="Garamond" w:cs="Arial"/>
                <w:color w:val="000000" w:themeColor="text1"/>
                <w:lang w:eastAsia="zh-CN"/>
              </w:rPr>
              <w:t>/</w:t>
            </w:r>
            <w:proofErr w:type="spellStart"/>
            <w:r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>
              <w:rPr>
                <w:rFonts w:ascii="Garamond" w:hAnsi="Garamond" w:cs="Arial"/>
                <w:color w:val="000000" w:themeColor="text1"/>
                <w:lang w:eastAsia="zh-CN"/>
              </w:rPr>
              <w:t>, będącego/</w:t>
            </w:r>
            <w:proofErr w:type="spellStart"/>
            <w:r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>
              <w:rPr>
                <w:rFonts w:ascii="Garamond" w:hAnsi="Garamond" w:cs="Arial"/>
                <w:color w:val="000000" w:themeColor="text1"/>
                <w:lang w:eastAsia="zh-CN"/>
              </w:rPr>
              <w:t xml:space="preserve"> 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podwykonawcą/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ami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: ……………………………………………</w:t>
            </w:r>
            <w:r>
              <w:rPr>
                <w:rFonts w:ascii="Garamond" w:hAnsi="Garamond" w:cs="Arial"/>
                <w:color w:val="000000" w:themeColor="text1"/>
                <w:lang w:eastAsia="zh-CN"/>
              </w:rPr>
              <w:t>…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………</w:t>
            </w:r>
            <w:r>
              <w:rPr>
                <w:rFonts w:ascii="Garamond" w:hAnsi="Garamond" w:cs="Arial"/>
                <w:color w:val="000000" w:themeColor="text1"/>
                <w:lang w:eastAsia="zh-CN"/>
              </w:rPr>
              <w:t>…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 xml:space="preserve"> (podać pełną nazwę/firmę, adres, </w:t>
            </w:r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br/>
              <w:t>a także w zależności od podmiotu: NIP/PESEL, KRS/</w:t>
            </w:r>
            <w:proofErr w:type="spellStart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CEiDG</w:t>
            </w:r>
            <w:proofErr w:type="spellEnd"/>
            <w:r w:rsidRPr="00F52ABA">
              <w:rPr>
                <w:rFonts w:ascii="Garamond" w:hAnsi="Garamond" w:cs="Arial"/>
                <w:color w:val="000000" w:themeColor="text1"/>
                <w:lang w:eastAsia="zh-CN"/>
              </w:rPr>
              <w:t>), nie zachodzą podstawy wykluczenia z postępowania o udzielenie zamówienia.</w:t>
            </w:r>
          </w:p>
        </w:tc>
      </w:tr>
      <w:tr w:rsidR="00A71D98" w:rsidRPr="00F52ABA" w14:paraId="6C663090" w14:textId="77777777" w:rsidTr="00A71D98">
        <w:trPr>
          <w:trHeight w:val="1140"/>
        </w:trPr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A1036DB" w14:textId="77777777" w:rsidR="00A71D98" w:rsidRPr="00F52ABA" w:rsidRDefault="00A71D98" w:rsidP="00A71D98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</w:t>
            </w:r>
            <w:r w:rsidRPr="00F52ABA">
              <w:rPr>
                <w:rFonts w:cs="Segoe UI"/>
                <w:color w:val="000000" w:themeColor="text1"/>
                <w:lang w:eastAsia="zh-CN"/>
              </w:rPr>
              <w:t>.</w:t>
            </w:r>
          </w:p>
          <w:p w14:paraId="0B15692C" w14:textId="77777777" w:rsidR="00A71D98" w:rsidRPr="00F52ABA" w:rsidRDefault="00A71D98" w:rsidP="00A71D98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068E4" w14:textId="77777777" w:rsidR="00A71D98" w:rsidRPr="00F52ABA" w:rsidRDefault="00A71D98" w:rsidP="00A71D98">
            <w:pPr>
              <w:suppressAutoHyphens/>
              <w:spacing w:after="40"/>
              <w:ind w:left="4680" w:hanging="4965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F52ABA">
              <w:rPr>
                <w:rFonts w:cs="Segoe UI"/>
                <w:color w:val="000000" w:themeColor="text1"/>
                <w:lang w:eastAsia="zh-CN"/>
              </w:rPr>
              <w:t>.....................................................................................</w:t>
            </w:r>
          </w:p>
          <w:p w14:paraId="2674DD9A" w14:textId="77777777" w:rsidR="00A71D98" w:rsidRPr="00F52ABA" w:rsidRDefault="00A71D98" w:rsidP="00A71D98">
            <w:pPr>
              <w:suppressAutoHyphens/>
              <w:spacing w:after="40"/>
              <w:ind w:left="4680" w:hanging="4965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F52ABA">
              <w:rPr>
                <w:rFonts w:ascii="Garamond" w:hAnsi="Garamond" w:cs="Segoe UI"/>
                <w:color w:val="000000" w:themeColor="text1"/>
                <w:lang w:eastAsia="zh-CN"/>
              </w:rPr>
              <w:t>Data i podpis upoważnionego przedstawiciela Wykonawcy</w:t>
            </w:r>
          </w:p>
        </w:tc>
      </w:tr>
    </w:tbl>
    <w:p w14:paraId="2761F96D" w14:textId="77777777" w:rsidR="00A71D98" w:rsidRDefault="00A71D98" w:rsidP="00A71D98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p w14:paraId="5B419702" w14:textId="77777777" w:rsidR="00BB5AB5" w:rsidRPr="00292112" w:rsidRDefault="00BB5AB5" w:rsidP="00764C4F">
      <w:pPr>
        <w:suppressAutoHyphens/>
        <w:spacing w:after="120"/>
        <w:rPr>
          <w:rFonts w:ascii="Garamond" w:hAnsi="Garamond" w:cs="Garamond"/>
          <w:b/>
          <w:color w:val="FF0000"/>
          <w:lang w:eastAsia="zh-CN"/>
        </w:rPr>
      </w:pPr>
    </w:p>
    <w:p w14:paraId="3CF126C4" w14:textId="77777777" w:rsidR="00BB5AB5" w:rsidRPr="00292112" w:rsidRDefault="00BB5AB5" w:rsidP="00297A35">
      <w:pPr>
        <w:suppressAutoHyphens/>
        <w:autoSpaceDE w:val="0"/>
        <w:spacing w:line="240" w:lineRule="auto"/>
        <w:rPr>
          <w:rFonts w:ascii="Garamond" w:hAnsi="Garamond" w:cs="Calibri"/>
          <w:b/>
          <w:color w:val="FF0000"/>
          <w:lang w:eastAsia="zh-CN"/>
        </w:rPr>
      </w:pPr>
    </w:p>
    <w:sectPr w:rsidR="00BB5AB5" w:rsidRPr="00292112" w:rsidSect="003127B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4CC62A" w14:textId="77777777" w:rsidR="003A4751" w:rsidRDefault="003A4751" w:rsidP="00BD0B39">
      <w:pPr>
        <w:spacing w:after="0" w:line="240" w:lineRule="auto"/>
      </w:pPr>
      <w:r>
        <w:separator/>
      </w:r>
    </w:p>
  </w:endnote>
  <w:endnote w:type="continuationSeparator" w:id="0">
    <w:p w14:paraId="604F3667" w14:textId="77777777" w:rsidR="003A4751" w:rsidRDefault="003A475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-Bold">
    <w:altName w:val="Times New Roman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F829C6" w:rsidRDefault="00F829C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0029A577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F829C6" w:rsidRPr="008813D5" w:rsidRDefault="00F829C6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7A35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7A35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0A212393" w14:textId="77777777" w:rsidR="00F829C6" w:rsidRPr="008813D5" w:rsidRDefault="00F829C6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7A35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7A35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F829C6" w:rsidRDefault="00F829C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F829C6" w:rsidRPr="008813D5" w:rsidRDefault="00F829C6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7A3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7A35">
                            <w:rPr>
                              <w:rFonts w:ascii="Garamond" w:hAnsi="Garamond"/>
                              <w:noProof/>
                            </w:rPr>
                            <w:t>15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F829C6" w:rsidRPr="008813D5" w:rsidRDefault="00F829C6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7A3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7A35">
                      <w:rPr>
                        <w:rFonts w:ascii="Garamond" w:hAnsi="Garamond"/>
                        <w:noProof/>
                      </w:rPr>
                      <w:t>15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A62E88" w14:textId="77777777" w:rsidR="003A4751" w:rsidRDefault="003A4751" w:rsidP="00BD0B39">
      <w:pPr>
        <w:spacing w:after="0" w:line="240" w:lineRule="auto"/>
      </w:pPr>
      <w:r>
        <w:separator/>
      </w:r>
    </w:p>
  </w:footnote>
  <w:footnote w:type="continuationSeparator" w:id="0">
    <w:p w14:paraId="0543FC1B" w14:textId="77777777" w:rsidR="003A4751" w:rsidRDefault="003A475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F829C6" w:rsidRDefault="003A4751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F829C6" w:rsidRDefault="00F829C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77777777" w:rsidR="00F829C6" w:rsidRDefault="00F829C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66"/>
        </w:tabs>
        <w:ind w:left="786" w:hanging="360"/>
      </w:pPr>
      <w:rPr>
        <w:rFonts w:hint="default"/>
        <w:b w:val="0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i w:val="0"/>
        <w:lang w:eastAsia="pl-P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bCs/>
        <w:sz w:val="22"/>
        <w:szCs w:val="22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6" w15:restartNumberingAfterBreak="0">
    <w:nsid w:val="00000008"/>
    <w:multiLevelType w:val="singleLevel"/>
    <w:tmpl w:val="A454DE78"/>
    <w:name w:val="WW8Num8"/>
    <w:lvl w:ilvl="0">
      <w:start w:val="2"/>
      <w:numFmt w:val="upperLetter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color w:val="000000" w:themeColor="text1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  <w:rPr>
        <w:rFonts w:ascii="Times New Roman" w:hAnsi="Times New Roman" w:cs="Times New Roman"/>
      </w:r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0" w15:restartNumberingAfterBreak="0">
    <w:nsid w:val="0000000C"/>
    <w:multiLevelType w:val="singleLevel"/>
    <w:tmpl w:val="0000000C"/>
    <w:name w:val="WW8Num12"/>
    <w:lvl w:ilvl="0">
      <w:start w:val="7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</w:rPr>
    </w:lvl>
  </w:abstractNum>
  <w:abstractNum w:abstractNumId="12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cs="Arial" w:hint="default"/>
        <w:b w:val="0"/>
        <w:iCs/>
        <w:color w:val="auto"/>
      </w:rPr>
    </w:lvl>
  </w:abstractNum>
  <w:abstractNum w:abstractNumId="1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</w:rPr>
    </w:lvl>
  </w:abstractNum>
  <w:abstractNum w:abstractNumId="14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5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hint="default"/>
        <w:b w:val="0"/>
        <w:bCs/>
        <w:iCs/>
        <w:lang w:eastAsia="pl-PL"/>
      </w:rPr>
    </w:lvl>
  </w:abstractNum>
  <w:abstractNum w:abstractNumId="16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hint="default"/>
        <w:lang w:eastAsia="pl-PL"/>
      </w:rPr>
    </w:lvl>
  </w:abstractNum>
  <w:abstractNum w:abstractNumId="17" w15:restartNumberingAfterBreak="0">
    <w:nsid w:val="00000013"/>
    <w:multiLevelType w:val="singleLevel"/>
    <w:tmpl w:val="00000013"/>
    <w:name w:val="WW8Num19"/>
    <w:lvl w:ilvl="0">
      <w:start w:val="6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8" w15:restartNumberingAfterBreak="0">
    <w:nsid w:val="00000014"/>
    <w:multiLevelType w:val="singleLevel"/>
    <w:tmpl w:val="00000014"/>
    <w:name w:val="WW8Num20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19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38" w:hanging="360"/>
      </w:pPr>
      <w:rPr>
        <w:rFonts w:eastAsia="Times New Roman"/>
        <w:b w:val="0"/>
        <w:lang w:eastAsia="pl-PL"/>
      </w:rPr>
    </w:lvl>
  </w:abstractNum>
  <w:abstractNum w:abstractNumId="20" w15:restartNumberingAfterBreak="0">
    <w:nsid w:val="00000016"/>
    <w:multiLevelType w:val="singleLevel"/>
    <w:tmpl w:val="00000016"/>
    <w:name w:val="WW8Num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Arial" w:hint="default"/>
        <w:b w:val="0"/>
      </w:rPr>
    </w:lvl>
  </w:abstractNum>
  <w:abstractNum w:abstractNumId="21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23" w15:restartNumberingAfterBreak="0">
    <w:nsid w:val="00000019"/>
    <w:multiLevelType w:val="singleLevel"/>
    <w:tmpl w:val="00000019"/>
    <w:name w:val="WW8Num25"/>
    <w:lvl w:ilvl="0">
      <w:start w:val="7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4" w15:restartNumberingAfterBreak="0">
    <w:nsid w:val="0000001A"/>
    <w:multiLevelType w:val="singleLevel"/>
    <w:tmpl w:val="0000001A"/>
    <w:name w:val="WW8Num2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NewRoman" w:hint="default"/>
        <w:b w:val="0"/>
      </w:rPr>
    </w:lvl>
  </w:abstractNum>
  <w:abstractNum w:abstractNumId="25" w15:restartNumberingAfterBreak="0">
    <w:nsid w:val="0000001B"/>
    <w:multiLevelType w:val="singleLevel"/>
    <w:tmpl w:val="0000001B"/>
    <w:name w:val="WW8Num27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lang w:eastAsia="pl-PL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eastAsia="Times New Roman"/>
        <w:bCs/>
        <w:lang w:eastAsia="pl-PL"/>
      </w:rPr>
    </w:lvl>
  </w:abstractNum>
  <w:abstractNum w:abstractNumId="27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Arial" w:hint="default"/>
        <w:b w:val="0"/>
        <w:bCs/>
        <w:lang w:eastAsia="pl-PL"/>
      </w:r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  <w:color w:val="auto"/>
      </w:rPr>
    </w:lvl>
  </w:abstractNum>
  <w:abstractNum w:abstractNumId="29" w15:restartNumberingAfterBreak="0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30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  <w:rPr>
        <w:rFonts w:hint="default"/>
      </w:rPr>
    </w:lvl>
  </w:abstractNum>
  <w:abstractNum w:abstractNumId="32" w15:restartNumberingAfterBreak="0">
    <w:nsid w:val="00000022"/>
    <w:multiLevelType w:val="singleLevel"/>
    <w:tmpl w:val="00000022"/>
    <w:name w:val="WW8Num3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Arial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cs="TimesNewRoman" w:hint="default"/>
        <w:lang w:eastAsia="pl-PL"/>
      </w:r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TimesNewRoman"/>
        <w:b w:val="0"/>
        <w:bCs/>
        <w:color w:val="auto"/>
      </w:rPr>
    </w:lvl>
  </w:abstractNum>
  <w:abstractNum w:abstractNumId="35" w15:restartNumberingAfterBreak="0">
    <w:nsid w:val="00000027"/>
    <w:multiLevelType w:val="singleLevel"/>
    <w:tmpl w:val="00000027"/>
    <w:name w:val="WW8Num39"/>
    <w:lvl w:ilvl="0">
      <w:start w:val="1"/>
      <w:numFmt w:val="lowerLetter"/>
      <w:lvlText w:val="%1)"/>
      <w:lvlJc w:val="left"/>
      <w:pPr>
        <w:tabs>
          <w:tab w:val="num" w:pos="642"/>
        </w:tabs>
        <w:ind w:left="642" w:hanging="360"/>
      </w:pPr>
      <w:rPr>
        <w:rFonts w:cs="TimesNewRoman" w:hint="default"/>
        <w:lang w:eastAsia="pl-PL"/>
      </w:rPr>
    </w:lvl>
  </w:abstractNum>
  <w:abstractNum w:abstractNumId="36" w15:restartNumberingAfterBreak="0">
    <w:nsid w:val="00000029"/>
    <w:multiLevelType w:val="singleLevel"/>
    <w:tmpl w:val="6CE61270"/>
    <w:name w:val="WW8Num41"/>
    <w:lvl w:ilvl="0">
      <w:start w:val="1"/>
      <w:numFmt w:val="lowerLetter"/>
      <w:lvlText w:val="%1)"/>
      <w:lvlJc w:val="left"/>
      <w:pPr>
        <w:tabs>
          <w:tab w:val="num" w:pos="0"/>
        </w:tabs>
        <w:ind w:left="819" w:hanging="360"/>
      </w:pPr>
      <w:rPr>
        <w:rFonts w:ascii="Calibri" w:hAnsi="Calibri" w:cs="Calibri" w:hint="default"/>
        <w:b w:val="0"/>
        <w:color w:val="000000" w:themeColor="text1"/>
      </w:rPr>
    </w:lvl>
  </w:abstractNum>
  <w:abstractNum w:abstractNumId="37" w15:restartNumberingAfterBreak="0">
    <w:nsid w:val="0000002B"/>
    <w:multiLevelType w:val="multilevel"/>
    <w:tmpl w:val="D6E0E0DC"/>
    <w:name w:val="WW8Num43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0000002C"/>
    <w:multiLevelType w:val="singleLevel"/>
    <w:tmpl w:val="0000002C"/>
    <w:name w:val="WW8Num44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39" w15:restartNumberingAfterBreak="0">
    <w:nsid w:val="0000002D"/>
    <w:multiLevelType w:val="single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708"/>
        </w:tabs>
        <w:ind w:left="360" w:hanging="360"/>
      </w:pPr>
      <w:rPr>
        <w:rFonts w:cs="TimesNewRoman" w:hint="default"/>
        <w:color w:val="auto"/>
        <w:lang w:eastAsia="pl-PL"/>
      </w:rPr>
    </w:lvl>
  </w:abstractNum>
  <w:abstractNum w:abstractNumId="40" w15:restartNumberingAfterBreak="0">
    <w:nsid w:val="0000002E"/>
    <w:multiLevelType w:val="singleLevel"/>
    <w:tmpl w:val="0000002E"/>
    <w:name w:val="WW8Num46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rFonts w:hint="default"/>
      </w:rPr>
    </w:lvl>
  </w:abstractNum>
  <w:abstractNum w:abstractNumId="41" w15:restartNumberingAfterBreak="0">
    <w:nsid w:val="0000002F"/>
    <w:multiLevelType w:val="singleLevel"/>
    <w:tmpl w:val="0000002F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NewRoman"/>
        <w:b w:val="0"/>
        <w:color w:val="auto"/>
        <w:lang w:eastAsia="pl-PL"/>
      </w:rPr>
    </w:lvl>
  </w:abstractNum>
  <w:abstractNum w:abstractNumId="42" w15:restartNumberingAfterBreak="0">
    <w:nsid w:val="00000030"/>
    <w:multiLevelType w:val="singleLevel"/>
    <w:tmpl w:val="00000030"/>
    <w:name w:val="WW8Num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NewRoman" w:hint="default"/>
        <w:lang w:eastAsia="pl-PL"/>
      </w:rPr>
    </w:lvl>
  </w:abstractNum>
  <w:abstractNum w:abstractNumId="43" w15:restartNumberingAfterBreak="0">
    <w:nsid w:val="00000031"/>
    <w:multiLevelType w:val="singleLevel"/>
    <w:tmpl w:val="00000031"/>
    <w:name w:val="WW8Num49"/>
    <w:lvl w:ilvl="0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03840716"/>
    <w:multiLevelType w:val="hybridMultilevel"/>
    <w:tmpl w:val="007043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AF221D8"/>
    <w:multiLevelType w:val="hybridMultilevel"/>
    <w:tmpl w:val="3FBC6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0" w15:restartNumberingAfterBreak="0">
    <w:nsid w:val="0CA3045F"/>
    <w:multiLevelType w:val="hybridMultilevel"/>
    <w:tmpl w:val="B46E97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D657B0D"/>
    <w:multiLevelType w:val="hybridMultilevel"/>
    <w:tmpl w:val="D360A5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4E36D2B"/>
    <w:multiLevelType w:val="hybridMultilevel"/>
    <w:tmpl w:val="BA527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FDB5019"/>
    <w:multiLevelType w:val="hybridMultilevel"/>
    <w:tmpl w:val="4C7CA4EE"/>
    <w:name w:val="WW8Num472"/>
    <w:lvl w:ilvl="0" w:tplc="F4E6E15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cs="Arial" w:hint="default"/>
        <w:b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2096738"/>
    <w:multiLevelType w:val="hybridMultilevel"/>
    <w:tmpl w:val="029E9E9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26007521"/>
    <w:multiLevelType w:val="hybridMultilevel"/>
    <w:tmpl w:val="694A9F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7B33D36"/>
    <w:multiLevelType w:val="hybridMultilevel"/>
    <w:tmpl w:val="863422B0"/>
    <w:lvl w:ilvl="0" w:tplc="36F4B1AE">
      <w:start w:val="1"/>
      <w:numFmt w:val="lowerLetter"/>
      <w:lvlText w:val="%1)"/>
      <w:lvlJc w:val="left"/>
      <w:pPr>
        <w:ind w:left="108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2C903BC4"/>
    <w:multiLevelType w:val="hybridMultilevel"/>
    <w:tmpl w:val="39CCD07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0" w15:restartNumberingAfterBreak="0">
    <w:nsid w:val="2ED01AF5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EFD5AEF"/>
    <w:multiLevelType w:val="hybridMultilevel"/>
    <w:tmpl w:val="B0BEDDBE"/>
    <w:lvl w:ilvl="0" w:tplc="458C8684">
      <w:start w:val="1"/>
      <w:numFmt w:val="decimal"/>
      <w:lvlText w:val="%1."/>
      <w:lvlJc w:val="left"/>
      <w:pPr>
        <w:ind w:left="720" w:hanging="360"/>
      </w:pPr>
      <w:rPr>
        <w:rFonts w:cs="TimesNewRoman"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3C84BBD"/>
    <w:multiLevelType w:val="hybridMultilevel"/>
    <w:tmpl w:val="D28603AA"/>
    <w:name w:val="WW8Num142"/>
    <w:lvl w:ilvl="0" w:tplc="7D4A1D38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cs="Arial" w:hint="default"/>
        <w:b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4" w15:restartNumberingAfterBreak="0">
    <w:nsid w:val="3D257864"/>
    <w:multiLevelType w:val="hybridMultilevel"/>
    <w:tmpl w:val="0E5C2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9" w15:restartNumberingAfterBreak="0">
    <w:nsid w:val="4D4E7EA4"/>
    <w:multiLevelType w:val="multilevel"/>
    <w:tmpl w:val="D6E0E0DC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4D8B03E3"/>
    <w:multiLevelType w:val="hybridMultilevel"/>
    <w:tmpl w:val="0C660AA4"/>
    <w:lvl w:ilvl="0" w:tplc="0415000F">
      <w:start w:val="1"/>
      <w:numFmt w:val="decimal"/>
      <w:lvlText w:val="%1."/>
      <w:lvlJc w:val="left"/>
      <w:pPr>
        <w:ind w:left="851" w:hanging="360"/>
      </w:pPr>
    </w:lvl>
    <w:lvl w:ilvl="1" w:tplc="04150019" w:tentative="1">
      <w:start w:val="1"/>
      <w:numFmt w:val="lowerLetter"/>
      <w:lvlText w:val="%2."/>
      <w:lvlJc w:val="left"/>
      <w:pPr>
        <w:ind w:left="1571" w:hanging="360"/>
      </w:pPr>
    </w:lvl>
    <w:lvl w:ilvl="2" w:tplc="0415001B" w:tentative="1">
      <w:start w:val="1"/>
      <w:numFmt w:val="lowerRoman"/>
      <w:lvlText w:val="%3."/>
      <w:lvlJc w:val="right"/>
      <w:pPr>
        <w:ind w:left="2291" w:hanging="180"/>
      </w:pPr>
    </w:lvl>
    <w:lvl w:ilvl="3" w:tplc="0415000F" w:tentative="1">
      <w:start w:val="1"/>
      <w:numFmt w:val="decimal"/>
      <w:lvlText w:val="%4."/>
      <w:lvlJc w:val="left"/>
      <w:pPr>
        <w:ind w:left="3011" w:hanging="360"/>
      </w:pPr>
    </w:lvl>
    <w:lvl w:ilvl="4" w:tplc="04150019" w:tentative="1">
      <w:start w:val="1"/>
      <w:numFmt w:val="lowerLetter"/>
      <w:lvlText w:val="%5."/>
      <w:lvlJc w:val="left"/>
      <w:pPr>
        <w:ind w:left="3731" w:hanging="360"/>
      </w:pPr>
    </w:lvl>
    <w:lvl w:ilvl="5" w:tplc="0415001B" w:tentative="1">
      <w:start w:val="1"/>
      <w:numFmt w:val="lowerRoman"/>
      <w:lvlText w:val="%6."/>
      <w:lvlJc w:val="right"/>
      <w:pPr>
        <w:ind w:left="4451" w:hanging="180"/>
      </w:pPr>
    </w:lvl>
    <w:lvl w:ilvl="6" w:tplc="0415000F" w:tentative="1">
      <w:start w:val="1"/>
      <w:numFmt w:val="decimal"/>
      <w:lvlText w:val="%7."/>
      <w:lvlJc w:val="left"/>
      <w:pPr>
        <w:ind w:left="5171" w:hanging="360"/>
      </w:pPr>
    </w:lvl>
    <w:lvl w:ilvl="7" w:tplc="04150019" w:tentative="1">
      <w:start w:val="1"/>
      <w:numFmt w:val="lowerLetter"/>
      <w:lvlText w:val="%8."/>
      <w:lvlJc w:val="left"/>
      <w:pPr>
        <w:ind w:left="5891" w:hanging="360"/>
      </w:pPr>
    </w:lvl>
    <w:lvl w:ilvl="8" w:tplc="0415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71" w15:restartNumberingAfterBreak="0">
    <w:nsid w:val="510152BC"/>
    <w:multiLevelType w:val="hybridMultilevel"/>
    <w:tmpl w:val="5A7CD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14465CA"/>
    <w:multiLevelType w:val="hybridMultilevel"/>
    <w:tmpl w:val="88303F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2DC01EE"/>
    <w:multiLevelType w:val="hybridMultilevel"/>
    <w:tmpl w:val="7A581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54C27097"/>
    <w:multiLevelType w:val="hybridMultilevel"/>
    <w:tmpl w:val="1BD89C4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54FE56C7"/>
    <w:multiLevelType w:val="hybridMultilevel"/>
    <w:tmpl w:val="1964976A"/>
    <w:lvl w:ilvl="0" w:tplc="5C5A466C">
      <w:start w:val="1"/>
      <w:numFmt w:val="decimal"/>
      <w:lvlText w:val="%1)"/>
      <w:lvlJc w:val="left"/>
      <w:pPr>
        <w:ind w:left="738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58" w:hanging="360"/>
      </w:pPr>
    </w:lvl>
    <w:lvl w:ilvl="2" w:tplc="0415001B">
      <w:start w:val="1"/>
      <w:numFmt w:val="lowerRoman"/>
      <w:lvlText w:val="%3."/>
      <w:lvlJc w:val="right"/>
      <w:pPr>
        <w:ind w:left="2178" w:hanging="180"/>
      </w:pPr>
    </w:lvl>
    <w:lvl w:ilvl="3" w:tplc="0415000F">
      <w:start w:val="1"/>
      <w:numFmt w:val="decimal"/>
      <w:lvlText w:val="%4."/>
      <w:lvlJc w:val="left"/>
      <w:pPr>
        <w:ind w:left="2898" w:hanging="360"/>
      </w:pPr>
    </w:lvl>
    <w:lvl w:ilvl="4" w:tplc="04150019">
      <w:start w:val="1"/>
      <w:numFmt w:val="lowerLetter"/>
      <w:lvlText w:val="%5."/>
      <w:lvlJc w:val="left"/>
      <w:pPr>
        <w:ind w:left="3618" w:hanging="360"/>
      </w:pPr>
    </w:lvl>
    <w:lvl w:ilvl="5" w:tplc="0415001B">
      <w:start w:val="1"/>
      <w:numFmt w:val="lowerRoman"/>
      <w:lvlText w:val="%6."/>
      <w:lvlJc w:val="right"/>
      <w:pPr>
        <w:ind w:left="4338" w:hanging="180"/>
      </w:pPr>
    </w:lvl>
    <w:lvl w:ilvl="6" w:tplc="0415000F">
      <w:start w:val="1"/>
      <w:numFmt w:val="decimal"/>
      <w:lvlText w:val="%7."/>
      <w:lvlJc w:val="left"/>
      <w:pPr>
        <w:ind w:left="5058" w:hanging="360"/>
      </w:pPr>
    </w:lvl>
    <w:lvl w:ilvl="7" w:tplc="04150019">
      <w:start w:val="1"/>
      <w:numFmt w:val="lowerLetter"/>
      <w:lvlText w:val="%8."/>
      <w:lvlJc w:val="left"/>
      <w:pPr>
        <w:ind w:left="5778" w:hanging="360"/>
      </w:pPr>
    </w:lvl>
    <w:lvl w:ilvl="8" w:tplc="0415001B">
      <w:start w:val="1"/>
      <w:numFmt w:val="lowerRoman"/>
      <w:lvlText w:val="%9."/>
      <w:lvlJc w:val="right"/>
      <w:pPr>
        <w:ind w:left="6498" w:hanging="180"/>
      </w:pPr>
    </w:lvl>
  </w:abstractNum>
  <w:abstractNum w:abstractNumId="78" w15:restartNumberingAfterBreak="0">
    <w:nsid w:val="56222D2C"/>
    <w:multiLevelType w:val="hybridMultilevel"/>
    <w:tmpl w:val="3BAEEA9A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69C015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00" w:themeColor="text1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B2AFBDE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570C2649"/>
    <w:multiLevelType w:val="hybridMultilevel"/>
    <w:tmpl w:val="797AC3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9E144E6"/>
    <w:multiLevelType w:val="hybridMultilevel"/>
    <w:tmpl w:val="76540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E040E59"/>
    <w:multiLevelType w:val="hybridMultilevel"/>
    <w:tmpl w:val="2CC289DE"/>
    <w:lvl w:ilvl="0" w:tplc="9D94BD6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0D17B8A"/>
    <w:multiLevelType w:val="hybridMultilevel"/>
    <w:tmpl w:val="83387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5DE32AF"/>
    <w:multiLevelType w:val="hybridMultilevel"/>
    <w:tmpl w:val="010C6E50"/>
    <w:lvl w:ilvl="0" w:tplc="8EC82192">
      <w:start w:val="1"/>
      <w:numFmt w:val="lowerLetter"/>
      <w:lvlText w:val="%1)"/>
      <w:lvlJc w:val="left"/>
      <w:pPr>
        <w:ind w:left="1146" w:hanging="360"/>
      </w:pPr>
      <w:rPr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4" w15:restartNumberingAfterBreak="0">
    <w:nsid w:val="6C6C2F95"/>
    <w:multiLevelType w:val="hybridMultilevel"/>
    <w:tmpl w:val="582879C6"/>
    <w:lvl w:ilvl="0" w:tplc="9CACDEA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70F817B2"/>
    <w:multiLevelType w:val="hybridMultilevel"/>
    <w:tmpl w:val="60B2281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734D15CA"/>
    <w:multiLevelType w:val="hybridMultilevel"/>
    <w:tmpl w:val="27AA067E"/>
    <w:name w:val="WW8Num82"/>
    <w:lvl w:ilvl="0" w:tplc="FC587BA4">
      <w:start w:val="5"/>
      <w:numFmt w:val="upperLetter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3E27AD2"/>
    <w:multiLevelType w:val="hybridMultilevel"/>
    <w:tmpl w:val="537C1D42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8" w15:restartNumberingAfterBreak="0">
    <w:nsid w:val="74D55943"/>
    <w:multiLevelType w:val="hybridMultilevel"/>
    <w:tmpl w:val="697086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76"/>
  </w:num>
  <w:num w:numId="3">
    <w:abstractNumId w:val="65"/>
  </w:num>
  <w:num w:numId="4">
    <w:abstractNumId w:val="22"/>
  </w:num>
  <w:num w:numId="5">
    <w:abstractNumId w:val="6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1"/>
  </w:num>
  <w:num w:numId="13">
    <w:abstractNumId w:val="12"/>
  </w:num>
  <w:num w:numId="14">
    <w:abstractNumId w:val="13"/>
  </w:num>
  <w:num w:numId="15">
    <w:abstractNumId w:val="15"/>
  </w:num>
  <w:num w:numId="16">
    <w:abstractNumId w:val="18"/>
  </w:num>
  <w:num w:numId="17">
    <w:abstractNumId w:val="21"/>
  </w:num>
  <w:num w:numId="18">
    <w:abstractNumId w:val="26"/>
  </w:num>
  <w:num w:numId="19">
    <w:abstractNumId w:val="27"/>
  </w:num>
  <w:num w:numId="20">
    <w:abstractNumId w:val="28"/>
  </w:num>
  <w:num w:numId="21">
    <w:abstractNumId w:val="29"/>
  </w:num>
  <w:num w:numId="22">
    <w:abstractNumId w:val="30"/>
  </w:num>
  <w:num w:numId="23">
    <w:abstractNumId w:val="31"/>
  </w:num>
  <w:num w:numId="24">
    <w:abstractNumId w:val="36"/>
  </w:num>
  <w:num w:numId="25">
    <w:abstractNumId w:val="43"/>
  </w:num>
  <w:num w:numId="26">
    <w:abstractNumId w:val="78"/>
  </w:num>
  <w:num w:numId="27">
    <w:abstractNumId w:val="62"/>
  </w:num>
  <w:num w:numId="28">
    <w:abstractNumId w:val="74"/>
  </w:num>
  <w:num w:numId="29">
    <w:abstractNumId w:val="70"/>
  </w:num>
  <w:num w:numId="30">
    <w:abstractNumId w:val="59"/>
  </w:num>
  <w:num w:numId="31">
    <w:abstractNumId w:val="87"/>
  </w:num>
  <w:num w:numId="32">
    <w:abstractNumId w:val="44"/>
  </w:num>
  <w:num w:numId="33">
    <w:abstractNumId w:val="60"/>
  </w:num>
  <w:num w:numId="34">
    <w:abstractNumId w:val="72"/>
  </w:num>
  <w:num w:numId="35">
    <w:abstractNumId w:val="57"/>
  </w:num>
  <w:num w:numId="36">
    <w:abstractNumId w:val="85"/>
  </w:num>
  <w:num w:numId="37">
    <w:abstractNumId w:val="55"/>
  </w:num>
  <w:num w:numId="38">
    <w:abstractNumId w:val="81"/>
  </w:num>
  <w:num w:numId="39">
    <w:abstractNumId w:val="80"/>
  </w:num>
  <w:num w:numId="40">
    <w:abstractNumId w:val="51"/>
  </w:num>
  <w:num w:numId="41">
    <w:abstractNumId w:val="52"/>
  </w:num>
  <w:num w:numId="42">
    <w:abstractNumId w:val="82"/>
  </w:num>
  <w:num w:numId="43">
    <w:abstractNumId w:val="79"/>
  </w:num>
  <w:num w:numId="44">
    <w:abstractNumId w:val="50"/>
  </w:num>
  <w:num w:numId="45">
    <w:abstractNumId w:val="64"/>
  </w:num>
  <w:num w:numId="46">
    <w:abstractNumId w:val="47"/>
  </w:num>
  <w:num w:numId="47">
    <w:abstractNumId w:val="88"/>
  </w:num>
  <w:num w:numId="48">
    <w:abstractNumId w:val="75"/>
  </w:num>
  <w:num w:numId="49">
    <w:abstractNumId w:val="56"/>
  </w:num>
  <w:num w:numId="50">
    <w:abstractNumId w:val="71"/>
  </w:num>
  <w:num w:numId="51">
    <w:abstractNumId w:val="73"/>
  </w:num>
  <w:num w:numId="52">
    <w:abstractNumId w:val="41"/>
    <w:lvlOverride w:ilvl="0">
      <w:startOverride w:val="1"/>
    </w:lvlOverride>
  </w:num>
  <w:num w:numId="53">
    <w:abstractNumId w:val="54"/>
  </w:num>
  <w:num w:numId="54">
    <w:abstractNumId w:val="86"/>
  </w:num>
  <w:num w:numId="55">
    <w:abstractNumId w:val="61"/>
  </w:num>
  <w:num w:numId="56">
    <w:abstractNumId w:val="48"/>
  </w:num>
  <w:num w:numId="57">
    <w:abstractNumId w:val="67"/>
  </w:num>
  <w:num w:numId="58">
    <w:abstractNumId w:val="83"/>
  </w:num>
  <w:num w:numId="59">
    <w:abstractNumId w:val="66"/>
  </w:num>
  <w:num w:numId="60">
    <w:abstractNumId w:val="46"/>
  </w:num>
  <w:num w:numId="61">
    <w:abstractNumId w:val="63"/>
  </w:num>
  <w:num w:numId="62">
    <w:abstractNumId w:val="77"/>
  </w:num>
  <w:num w:numId="63">
    <w:abstractNumId w:val="49"/>
  </w:num>
  <w:num w:numId="64">
    <w:abstractNumId w:val="45"/>
  </w:num>
  <w:num w:numId="65">
    <w:abstractNumId w:val="89"/>
  </w:num>
  <w:num w:numId="66">
    <w:abstractNumId w:val="37"/>
  </w:num>
  <w:num w:numId="67">
    <w:abstractNumId w:val="84"/>
  </w:num>
  <w:num w:numId="68">
    <w:abstractNumId w:val="69"/>
  </w:num>
  <w:num w:numId="69">
    <w:abstractNumId w:val="53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2441"/>
    <w:rsid w:val="000062AB"/>
    <w:rsid w:val="00006516"/>
    <w:rsid w:val="0002159B"/>
    <w:rsid w:val="000223AA"/>
    <w:rsid w:val="000247AF"/>
    <w:rsid w:val="00032131"/>
    <w:rsid w:val="0003415D"/>
    <w:rsid w:val="000342F3"/>
    <w:rsid w:val="00036A01"/>
    <w:rsid w:val="00054B3F"/>
    <w:rsid w:val="00061B6C"/>
    <w:rsid w:val="0008273A"/>
    <w:rsid w:val="00091B4C"/>
    <w:rsid w:val="0009227C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25A18"/>
    <w:rsid w:val="00135182"/>
    <w:rsid w:val="0014155F"/>
    <w:rsid w:val="001439FF"/>
    <w:rsid w:val="0014710F"/>
    <w:rsid w:val="001518FA"/>
    <w:rsid w:val="001541DF"/>
    <w:rsid w:val="0015657C"/>
    <w:rsid w:val="0016717A"/>
    <w:rsid w:val="001812C5"/>
    <w:rsid w:val="00196B56"/>
    <w:rsid w:val="001A3E22"/>
    <w:rsid w:val="001C18DE"/>
    <w:rsid w:val="001C212E"/>
    <w:rsid w:val="001E3D4C"/>
    <w:rsid w:val="001F583E"/>
    <w:rsid w:val="00201C5B"/>
    <w:rsid w:val="002032B8"/>
    <w:rsid w:val="002074A6"/>
    <w:rsid w:val="00212E1D"/>
    <w:rsid w:val="00212F41"/>
    <w:rsid w:val="00213993"/>
    <w:rsid w:val="002233D6"/>
    <w:rsid w:val="002256C8"/>
    <w:rsid w:val="00230DD9"/>
    <w:rsid w:val="0023733D"/>
    <w:rsid w:val="00243AF8"/>
    <w:rsid w:val="00251F89"/>
    <w:rsid w:val="00253563"/>
    <w:rsid w:val="002579BB"/>
    <w:rsid w:val="002634AD"/>
    <w:rsid w:val="00263C8B"/>
    <w:rsid w:val="002657DA"/>
    <w:rsid w:val="00270EDF"/>
    <w:rsid w:val="002760A4"/>
    <w:rsid w:val="00282350"/>
    <w:rsid w:val="002862D1"/>
    <w:rsid w:val="002863BF"/>
    <w:rsid w:val="00292112"/>
    <w:rsid w:val="0029358A"/>
    <w:rsid w:val="00297A35"/>
    <w:rsid w:val="002A0109"/>
    <w:rsid w:val="002B36CB"/>
    <w:rsid w:val="002B48D0"/>
    <w:rsid w:val="002D2FD4"/>
    <w:rsid w:val="002D398C"/>
    <w:rsid w:val="002E6E6A"/>
    <w:rsid w:val="002F115E"/>
    <w:rsid w:val="00304F20"/>
    <w:rsid w:val="00306140"/>
    <w:rsid w:val="00310E8C"/>
    <w:rsid w:val="003127B1"/>
    <w:rsid w:val="00327003"/>
    <w:rsid w:val="00350DE8"/>
    <w:rsid w:val="00351E7A"/>
    <w:rsid w:val="00360CED"/>
    <w:rsid w:val="00370E12"/>
    <w:rsid w:val="00394300"/>
    <w:rsid w:val="003A4751"/>
    <w:rsid w:val="003B29F8"/>
    <w:rsid w:val="003C50DF"/>
    <w:rsid w:val="003D5362"/>
    <w:rsid w:val="003E2599"/>
    <w:rsid w:val="004019EF"/>
    <w:rsid w:val="00404EE9"/>
    <w:rsid w:val="004075D7"/>
    <w:rsid w:val="0044294F"/>
    <w:rsid w:val="00451021"/>
    <w:rsid w:val="004701EE"/>
    <w:rsid w:val="004851B5"/>
    <w:rsid w:val="004938C8"/>
    <w:rsid w:val="004A3B2A"/>
    <w:rsid w:val="004B7BB3"/>
    <w:rsid w:val="004C4E18"/>
    <w:rsid w:val="004D490E"/>
    <w:rsid w:val="004E37C5"/>
    <w:rsid w:val="004E6041"/>
    <w:rsid w:val="00503371"/>
    <w:rsid w:val="005079CA"/>
    <w:rsid w:val="005149A9"/>
    <w:rsid w:val="005200FC"/>
    <w:rsid w:val="0052104D"/>
    <w:rsid w:val="00523512"/>
    <w:rsid w:val="00527629"/>
    <w:rsid w:val="00533954"/>
    <w:rsid w:val="0055148C"/>
    <w:rsid w:val="00552A02"/>
    <w:rsid w:val="0055468D"/>
    <w:rsid w:val="0056260D"/>
    <w:rsid w:val="0058273F"/>
    <w:rsid w:val="0058293D"/>
    <w:rsid w:val="0058369B"/>
    <w:rsid w:val="005925E7"/>
    <w:rsid w:val="00593D47"/>
    <w:rsid w:val="005A4626"/>
    <w:rsid w:val="005A4C83"/>
    <w:rsid w:val="005B1C78"/>
    <w:rsid w:val="005B28DF"/>
    <w:rsid w:val="005B4215"/>
    <w:rsid w:val="005C0712"/>
    <w:rsid w:val="005D0589"/>
    <w:rsid w:val="005D7F66"/>
    <w:rsid w:val="005E1132"/>
    <w:rsid w:val="005E2F0D"/>
    <w:rsid w:val="005F464F"/>
    <w:rsid w:val="005F4C25"/>
    <w:rsid w:val="006077F1"/>
    <w:rsid w:val="00622215"/>
    <w:rsid w:val="00622CC4"/>
    <w:rsid w:val="006339FF"/>
    <w:rsid w:val="00636C0A"/>
    <w:rsid w:val="00640A4A"/>
    <w:rsid w:val="00641088"/>
    <w:rsid w:val="00644062"/>
    <w:rsid w:val="006504B2"/>
    <w:rsid w:val="0065781F"/>
    <w:rsid w:val="0065799C"/>
    <w:rsid w:val="00682695"/>
    <w:rsid w:val="0069616C"/>
    <w:rsid w:val="006A2CF9"/>
    <w:rsid w:val="006A45AA"/>
    <w:rsid w:val="006A7ECC"/>
    <w:rsid w:val="006C0249"/>
    <w:rsid w:val="006C7418"/>
    <w:rsid w:val="006D0142"/>
    <w:rsid w:val="006F73D3"/>
    <w:rsid w:val="007045E4"/>
    <w:rsid w:val="007136C9"/>
    <w:rsid w:val="00737053"/>
    <w:rsid w:val="00741E57"/>
    <w:rsid w:val="0074446B"/>
    <w:rsid w:val="00750419"/>
    <w:rsid w:val="00764C4F"/>
    <w:rsid w:val="00766BE0"/>
    <w:rsid w:val="007757AE"/>
    <w:rsid w:val="00776370"/>
    <w:rsid w:val="007807CC"/>
    <w:rsid w:val="00792295"/>
    <w:rsid w:val="007939C5"/>
    <w:rsid w:val="007940BB"/>
    <w:rsid w:val="0079661D"/>
    <w:rsid w:val="007D5C69"/>
    <w:rsid w:val="007D6E93"/>
    <w:rsid w:val="007D6EFC"/>
    <w:rsid w:val="007D6FA3"/>
    <w:rsid w:val="007E45CE"/>
    <w:rsid w:val="007E6863"/>
    <w:rsid w:val="007F136B"/>
    <w:rsid w:val="007F23B0"/>
    <w:rsid w:val="0080365D"/>
    <w:rsid w:val="008053A1"/>
    <w:rsid w:val="008165BC"/>
    <w:rsid w:val="00821C4C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813D5"/>
    <w:rsid w:val="008821D1"/>
    <w:rsid w:val="008C52EF"/>
    <w:rsid w:val="008D3CA9"/>
    <w:rsid w:val="008F0102"/>
    <w:rsid w:val="008F4504"/>
    <w:rsid w:val="0090729E"/>
    <w:rsid w:val="00912469"/>
    <w:rsid w:val="00923058"/>
    <w:rsid w:val="009361E5"/>
    <w:rsid w:val="00944BD1"/>
    <w:rsid w:val="00956059"/>
    <w:rsid w:val="00975DB5"/>
    <w:rsid w:val="0097737B"/>
    <w:rsid w:val="009A5AD0"/>
    <w:rsid w:val="009C4E68"/>
    <w:rsid w:val="009C7889"/>
    <w:rsid w:val="009D542C"/>
    <w:rsid w:val="009F2A45"/>
    <w:rsid w:val="00A02347"/>
    <w:rsid w:val="00A10FAA"/>
    <w:rsid w:val="00A13B26"/>
    <w:rsid w:val="00A24BDC"/>
    <w:rsid w:val="00A27AB9"/>
    <w:rsid w:val="00A33B29"/>
    <w:rsid w:val="00A43E63"/>
    <w:rsid w:val="00A51017"/>
    <w:rsid w:val="00A620EA"/>
    <w:rsid w:val="00A62465"/>
    <w:rsid w:val="00A66CBD"/>
    <w:rsid w:val="00A71D98"/>
    <w:rsid w:val="00A73CDC"/>
    <w:rsid w:val="00AA632A"/>
    <w:rsid w:val="00AA7C1C"/>
    <w:rsid w:val="00AB4046"/>
    <w:rsid w:val="00AD2B50"/>
    <w:rsid w:val="00AD55C6"/>
    <w:rsid w:val="00AD64BE"/>
    <w:rsid w:val="00AE01FD"/>
    <w:rsid w:val="00AE6CF3"/>
    <w:rsid w:val="00AF1F41"/>
    <w:rsid w:val="00AF2BEC"/>
    <w:rsid w:val="00AF3904"/>
    <w:rsid w:val="00AF6A14"/>
    <w:rsid w:val="00B05C84"/>
    <w:rsid w:val="00B1055B"/>
    <w:rsid w:val="00B26E67"/>
    <w:rsid w:val="00B41AC2"/>
    <w:rsid w:val="00B43956"/>
    <w:rsid w:val="00B518F4"/>
    <w:rsid w:val="00B553F8"/>
    <w:rsid w:val="00B57EE3"/>
    <w:rsid w:val="00B95579"/>
    <w:rsid w:val="00BB5AB5"/>
    <w:rsid w:val="00BB630A"/>
    <w:rsid w:val="00BC02D5"/>
    <w:rsid w:val="00BC2BFC"/>
    <w:rsid w:val="00BC3114"/>
    <w:rsid w:val="00BD0B39"/>
    <w:rsid w:val="00BD1434"/>
    <w:rsid w:val="00BF226D"/>
    <w:rsid w:val="00BF63FF"/>
    <w:rsid w:val="00C22A50"/>
    <w:rsid w:val="00C25701"/>
    <w:rsid w:val="00C415C8"/>
    <w:rsid w:val="00C429DC"/>
    <w:rsid w:val="00C62109"/>
    <w:rsid w:val="00C67BA6"/>
    <w:rsid w:val="00C7092C"/>
    <w:rsid w:val="00C8005E"/>
    <w:rsid w:val="00C802E6"/>
    <w:rsid w:val="00CA0801"/>
    <w:rsid w:val="00CA36E0"/>
    <w:rsid w:val="00CC6CAE"/>
    <w:rsid w:val="00CF7931"/>
    <w:rsid w:val="00D1486B"/>
    <w:rsid w:val="00D357BF"/>
    <w:rsid w:val="00D37DEC"/>
    <w:rsid w:val="00D83295"/>
    <w:rsid w:val="00D83423"/>
    <w:rsid w:val="00D947A8"/>
    <w:rsid w:val="00D95152"/>
    <w:rsid w:val="00D9584D"/>
    <w:rsid w:val="00DA3C50"/>
    <w:rsid w:val="00DA41B7"/>
    <w:rsid w:val="00DA48DE"/>
    <w:rsid w:val="00DB32B6"/>
    <w:rsid w:val="00DB40D3"/>
    <w:rsid w:val="00DC6C77"/>
    <w:rsid w:val="00DC7E72"/>
    <w:rsid w:val="00DD066E"/>
    <w:rsid w:val="00DD3ED4"/>
    <w:rsid w:val="00DE3F02"/>
    <w:rsid w:val="00DF2AEA"/>
    <w:rsid w:val="00DF58CF"/>
    <w:rsid w:val="00DF5985"/>
    <w:rsid w:val="00DF7992"/>
    <w:rsid w:val="00E3018A"/>
    <w:rsid w:val="00E37304"/>
    <w:rsid w:val="00E408EF"/>
    <w:rsid w:val="00E435D0"/>
    <w:rsid w:val="00E54957"/>
    <w:rsid w:val="00E6354F"/>
    <w:rsid w:val="00E638A5"/>
    <w:rsid w:val="00E73CC3"/>
    <w:rsid w:val="00E75CBC"/>
    <w:rsid w:val="00E81342"/>
    <w:rsid w:val="00E90BBE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F759C"/>
    <w:rsid w:val="00F013B5"/>
    <w:rsid w:val="00F01D79"/>
    <w:rsid w:val="00F240DC"/>
    <w:rsid w:val="00F3580A"/>
    <w:rsid w:val="00F56E49"/>
    <w:rsid w:val="00F61C54"/>
    <w:rsid w:val="00F6443E"/>
    <w:rsid w:val="00F6469F"/>
    <w:rsid w:val="00F65CCF"/>
    <w:rsid w:val="00F75B29"/>
    <w:rsid w:val="00F829C6"/>
    <w:rsid w:val="00F95858"/>
    <w:rsid w:val="00FA2081"/>
    <w:rsid w:val="00FA2A2F"/>
    <w:rsid w:val="00FA3468"/>
    <w:rsid w:val="00FA58C7"/>
    <w:rsid w:val="00FB2277"/>
    <w:rsid w:val="00FB45D4"/>
    <w:rsid w:val="00FC0746"/>
    <w:rsid w:val="00FC302D"/>
    <w:rsid w:val="00FD1D14"/>
    <w:rsid w:val="00FD409D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DB743CBC-D7A5-47ED-9C8D-6F9A0A875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BB5AB5"/>
    <w:pPr>
      <w:keepNext/>
      <w:suppressAutoHyphens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uiPriority w:val="99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BB5AB5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numbering" w:customStyle="1" w:styleId="Bezlisty1">
    <w:name w:val="Bez listy1"/>
    <w:next w:val="Bezlisty"/>
    <w:uiPriority w:val="99"/>
    <w:semiHidden/>
    <w:unhideWhenUsed/>
    <w:rsid w:val="00BB5AB5"/>
  </w:style>
  <w:style w:type="character" w:customStyle="1" w:styleId="WW8Num1z0">
    <w:name w:val="WW8Num1z0"/>
    <w:rsid w:val="00BB5AB5"/>
  </w:style>
  <w:style w:type="character" w:customStyle="1" w:styleId="WW8Num1z1">
    <w:name w:val="WW8Num1z1"/>
    <w:rsid w:val="00BB5AB5"/>
  </w:style>
  <w:style w:type="character" w:customStyle="1" w:styleId="WW8Num1z2">
    <w:name w:val="WW8Num1z2"/>
    <w:rsid w:val="00BB5AB5"/>
  </w:style>
  <w:style w:type="character" w:customStyle="1" w:styleId="WW8Num1z3">
    <w:name w:val="WW8Num1z3"/>
    <w:rsid w:val="00BB5AB5"/>
  </w:style>
  <w:style w:type="character" w:customStyle="1" w:styleId="WW8Num1z4">
    <w:name w:val="WW8Num1z4"/>
    <w:rsid w:val="00BB5AB5"/>
  </w:style>
  <w:style w:type="character" w:customStyle="1" w:styleId="WW8Num1z5">
    <w:name w:val="WW8Num1z5"/>
    <w:rsid w:val="00BB5AB5"/>
  </w:style>
  <w:style w:type="character" w:customStyle="1" w:styleId="WW8Num1z6">
    <w:name w:val="WW8Num1z6"/>
    <w:rsid w:val="00BB5AB5"/>
  </w:style>
  <w:style w:type="character" w:customStyle="1" w:styleId="WW8Num1z7">
    <w:name w:val="WW8Num1z7"/>
    <w:rsid w:val="00BB5AB5"/>
  </w:style>
  <w:style w:type="character" w:customStyle="1" w:styleId="WW8Num1z8">
    <w:name w:val="WW8Num1z8"/>
    <w:rsid w:val="00BB5AB5"/>
  </w:style>
  <w:style w:type="character" w:customStyle="1" w:styleId="WW8Num2z0">
    <w:name w:val="WW8Num2z0"/>
    <w:rsid w:val="00BB5AB5"/>
    <w:rPr>
      <w:rFonts w:hint="default"/>
      <w:b w:val="0"/>
    </w:rPr>
  </w:style>
  <w:style w:type="character" w:customStyle="1" w:styleId="WW8Num3z0">
    <w:name w:val="WW8Num3z0"/>
    <w:rsid w:val="00BB5AB5"/>
    <w:rPr>
      <w:i w:val="0"/>
      <w:lang w:eastAsia="pl-PL"/>
    </w:rPr>
  </w:style>
  <w:style w:type="character" w:customStyle="1" w:styleId="WW8Num4z0">
    <w:name w:val="WW8Num4z0"/>
    <w:rsid w:val="00BB5AB5"/>
    <w:rPr>
      <w:rFonts w:hint="default"/>
      <w:b w:val="0"/>
      <w:bCs/>
      <w:sz w:val="22"/>
      <w:szCs w:val="22"/>
    </w:rPr>
  </w:style>
  <w:style w:type="character" w:customStyle="1" w:styleId="WW8Num5z0">
    <w:name w:val="WW8Num5z0"/>
    <w:rsid w:val="00BB5AB5"/>
    <w:rPr>
      <w:rFonts w:hint="default"/>
    </w:rPr>
  </w:style>
  <w:style w:type="character" w:customStyle="1" w:styleId="WW8Num6z0">
    <w:name w:val="WW8Num6z0"/>
    <w:rsid w:val="00BB5AB5"/>
    <w:rPr>
      <w:rFonts w:hint="default"/>
    </w:rPr>
  </w:style>
  <w:style w:type="character" w:customStyle="1" w:styleId="WW8Num7z0">
    <w:name w:val="WW8Num7z0"/>
    <w:rsid w:val="00BB5AB5"/>
    <w:rPr>
      <w:rFonts w:ascii="Calibri" w:hAnsi="Calibri" w:cs="Times New Roman" w:hint="default"/>
      <w:b w:val="0"/>
      <w:bCs/>
      <w:lang w:eastAsia="pl-PL"/>
    </w:rPr>
  </w:style>
  <w:style w:type="character" w:customStyle="1" w:styleId="WW8Num8z0">
    <w:name w:val="WW8Num8z0"/>
    <w:rsid w:val="00BB5AB5"/>
    <w:rPr>
      <w:rFonts w:ascii="Times New Roman" w:hAnsi="Times New Roman" w:cs="Times New Roman" w:hint="default"/>
      <w:b/>
    </w:rPr>
  </w:style>
  <w:style w:type="character" w:customStyle="1" w:styleId="WW8Num9z0">
    <w:name w:val="WW8Num9z0"/>
    <w:rsid w:val="00BB5AB5"/>
    <w:rPr>
      <w:rFonts w:ascii="Times New Roman" w:hAnsi="Times New Roman" w:cs="Times New Roman"/>
    </w:rPr>
  </w:style>
  <w:style w:type="character" w:customStyle="1" w:styleId="WW8Num10z0">
    <w:name w:val="WW8Num10z0"/>
    <w:rsid w:val="00BB5AB5"/>
    <w:rPr>
      <w:rFonts w:hint="default"/>
      <w:b w:val="0"/>
      <w:iCs/>
      <w:color w:val="auto"/>
    </w:rPr>
  </w:style>
  <w:style w:type="character" w:customStyle="1" w:styleId="WW8Num11z0">
    <w:name w:val="WW8Num11z0"/>
    <w:rsid w:val="00BB5AB5"/>
    <w:rPr>
      <w:rFonts w:ascii="Calibri" w:hAnsi="Calibri" w:cs="Times New Roman" w:hint="default"/>
      <w:b w:val="0"/>
      <w:bCs/>
      <w:lang w:eastAsia="pl-PL"/>
    </w:rPr>
  </w:style>
  <w:style w:type="character" w:customStyle="1" w:styleId="WW8Num12z0">
    <w:name w:val="WW8Num12z0"/>
    <w:rsid w:val="00BB5AB5"/>
    <w:rPr>
      <w:rFonts w:hint="default"/>
    </w:rPr>
  </w:style>
  <w:style w:type="character" w:customStyle="1" w:styleId="WW8Num13z0">
    <w:name w:val="WW8Num13z0"/>
    <w:rsid w:val="00BB5AB5"/>
    <w:rPr>
      <w:rFonts w:ascii="Calibri" w:hAnsi="Calibri" w:cs="Times New Roman" w:hint="default"/>
    </w:rPr>
  </w:style>
  <w:style w:type="character" w:customStyle="1" w:styleId="WW8Num14z0">
    <w:name w:val="WW8Num14z0"/>
    <w:rsid w:val="00BB5AB5"/>
    <w:rPr>
      <w:rFonts w:eastAsia="Times New Roman" w:cs="Arial" w:hint="default"/>
      <w:b w:val="0"/>
      <w:iCs/>
      <w:color w:val="auto"/>
    </w:rPr>
  </w:style>
  <w:style w:type="character" w:customStyle="1" w:styleId="WW8Num15z0">
    <w:name w:val="WW8Num15z0"/>
    <w:rsid w:val="00BB5AB5"/>
    <w:rPr>
      <w:rFonts w:hint="default"/>
      <w:b w:val="0"/>
      <w:iCs/>
    </w:rPr>
  </w:style>
  <w:style w:type="character" w:customStyle="1" w:styleId="WW8Num16z0">
    <w:name w:val="WW8Num16z0"/>
    <w:rsid w:val="00BB5AB5"/>
  </w:style>
  <w:style w:type="character" w:customStyle="1" w:styleId="WW8Num17z0">
    <w:name w:val="WW8Num17z0"/>
    <w:rsid w:val="00BB5AB5"/>
    <w:rPr>
      <w:rFonts w:eastAsia="Times New Roman" w:hint="default"/>
      <w:b w:val="0"/>
      <w:bCs/>
      <w:iCs/>
      <w:lang w:eastAsia="pl-PL"/>
    </w:rPr>
  </w:style>
  <w:style w:type="character" w:customStyle="1" w:styleId="WW8Num18z0">
    <w:name w:val="WW8Num18z0"/>
    <w:rsid w:val="00BB5AB5"/>
    <w:rPr>
      <w:rFonts w:eastAsia="Times New Roman" w:hint="default"/>
      <w:lang w:eastAsia="pl-PL"/>
    </w:rPr>
  </w:style>
  <w:style w:type="character" w:customStyle="1" w:styleId="WW8Num19z0">
    <w:name w:val="WW8Num19z0"/>
    <w:rsid w:val="00BB5AB5"/>
    <w:rPr>
      <w:rFonts w:hint="default"/>
    </w:rPr>
  </w:style>
  <w:style w:type="character" w:customStyle="1" w:styleId="WW8Num20z0">
    <w:name w:val="WW8Num20z0"/>
    <w:rsid w:val="00BB5AB5"/>
    <w:rPr>
      <w:rFonts w:hint="default"/>
    </w:rPr>
  </w:style>
  <w:style w:type="character" w:customStyle="1" w:styleId="WW8Num21z0">
    <w:name w:val="WW8Num21z0"/>
    <w:rsid w:val="00BB5AB5"/>
    <w:rPr>
      <w:rFonts w:eastAsia="Times New Roman"/>
      <w:b w:val="0"/>
      <w:lang w:eastAsia="pl-PL"/>
    </w:rPr>
  </w:style>
  <w:style w:type="character" w:customStyle="1" w:styleId="WW8Num22z0">
    <w:name w:val="WW8Num22z0"/>
    <w:rsid w:val="00BB5AB5"/>
    <w:rPr>
      <w:rFonts w:cs="Arial" w:hint="default"/>
      <w:b w:val="0"/>
    </w:rPr>
  </w:style>
  <w:style w:type="character" w:customStyle="1" w:styleId="WW8Num23z0">
    <w:name w:val="WW8Num23z0"/>
    <w:rsid w:val="00BB5AB5"/>
    <w:rPr>
      <w:rFonts w:hint="default"/>
    </w:rPr>
  </w:style>
  <w:style w:type="character" w:customStyle="1" w:styleId="WW8Num23z2">
    <w:name w:val="WW8Num23z2"/>
    <w:rsid w:val="00BB5AB5"/>
    <w:rPr>
      <w:rFonts w:hint="default"/>
      <w:b w:val="0"/>
    </w:rPr>
  </w:style>
  <w:style w:type="character" w:customStyle="1" w:styleId="WW8Num23z3">
    <w:name w:val="WW8Num23z3"/>
    <w:rsid w:val="00BB5AB5"/>
    <w:rPr>
      <w:rFonts w:hint="default"/>
      <w:b w:val="0"/>
      <w:color w:val="auto"/>
      <w:sz w:val="22"/>
      <w:szCs w:val="22"/>
    </w:rPr>
  </w:style>
  <w:style w:type="character" w:customStyle="1" w:styleId="WW8Num23z4">
    <w:name w:val="WW8Num23z4"/>
    <w:rsid w:val="00BB5AB5"/>
  </w:style>
  <w:style w:type="character" w:customStyle="1" w:styleId="WW8Num23z5">
    <w:name w:val="WW8Num23z5"/>
    <w:rsid w:val="00BB5AB5"/>
  </w:style>
  <w:style w:type="character" w:customStyle="1" w:styleId="WW8Num23z6">
    <w:name w:val="WW8Num23z6"/>
    <w:rsid w:val="00BB5AB5"/>
  </w:style>
  <w:style w:type="character" w:customStyle="1" w:styleId="WW8Num23z7">
    <w:name w:val="WW8Num23z7"/>
    <w:rsid w:val="00BB5AB5"/>
  </w:style>
  <w:style w:type="character" w:customStyle="1" w:styleId="WW8Num23z8">
    <w:name w:val="WW8Num23z8"/>
    <w:rsid w:val="00BB5AB5"/>
  </w:style>
  <w:style w:type="character" w:customStyle="1" w:styleId="WW8Num24z0">
    <w:name w:val="WW8Num24z0"/>
    <w:rsid w:val="00BB5AB5"/>
    <w:rPr>
      <w:rFonts w:hint="default"/>
      <w:b w:val="0"/>
    </w:rPr>
  </w:style>
  <w:style w:type="character" w:customStyle="1" w:styleId="WW8Num25z0">
    <w:name w:val="WW8Num25z0"/>
    <w:rsid w:val="00BB5AB5"/>
    <w:rPr>
      <w:rFonts w:hint="default"/>
    </w:rPr>
  </w:style>
  <w:style w:type="character" w:customStyle="1" w:styleId="WW8Num26z0">
    <w:name w:val="WW8Num26z0"/>
    <w:rsid w:val="00BB5AB5"/>
    <w:rPr>
      <w:rFonts w:cs="TimesNewRoman" w:hint="default"/>
      <w:b w:val="0"/>
    </w:rPr>
  </w:style>
  <w:style w:type="character" w:customStyle="1" w:styleId="WW8Num27z0">
    <w:name w:val="WW8Num27z0"/>
    <w:rsid w:val="00BB5AB5"/>
    <w:rPr>
      <w:lang w:eastAsia="pl-PL"/>
    </w:rPr>
  </w:style>
  <w:style w:type="character" w:customStyle="1" w:styleId="WW8Num28z0">
    <w:name w:val="WW8Num28z0"/>
    <w:rsid w:val="00BB5AB5"/>
    <w:rPr>
      <w:rFonts w:eastAsia="Times New Roman"/>
      <w:bCs/>
      <w:lang w:eastAsia="pl-PL"/>
    </w:rPr>
  </w:style>
  <w:style w:type="character" w:customStyle="1" w:styleId="WW8Num29z0">
    <w:name w:val="WW8Num29z0"/>
    <w:rsid w:val="00BB5AB5"/>
    <w:rPr>
      <w:rFonts w:eastAsia="Times New Roman" w:cs="Arial" w:hint="default"/>
      <w:b w:val="0"/>
      <w:bCs/>
      <w:lang w:eastAsia="pl-PL"/>
    </w:rPr>
  </w:style>
  <w:style w:type="character" w:customStyle="1" w:styleId="WW8Num30z0">
    <w:name w:val="WW8Num30z0"/>
    <w:rsid w:val="00BB5AB5"/>
    <w:rPr>
      <w:rFonts w:ascii="Times New Roman" w:hAnsi="Times New Roman" w:cs="Times New Roman" w:hint="default"/>
      <w:color w:val="auto"/>
    </w:rPr>
  </w:style>
  <w:style w:type="character" w:customStyle="1" w:styleId="WW8Num31z0">
    <w:name w:val="WW8Num31z0"/>
    <w:rsid w:val="00BB5AB5"/>
    <w:rPr>
      <w:rFonts w:eastAsia="Times New Roman"/>
      <w:lang w:eastAsia="pl-PL"/>
    </w:rPr>
  </w:style>
  <w:style w:type="character" w:customStyle="1" w:styleId="WW8Num32z0">
    <w:name w:val="WW8Num32z0"/>
    <w:rsid w:val="00BB5AB5"/>
    <w:rPr>
      <w:rFonts w:hint="default"/>
      <w:b w:val="0"/>
      <w:i w:val="0"/>
      <w:color w:val="auto"/>
    </w:rPr>
  </w:style>
  <w:style w:type="character" w:customStyle="1" w:styleId="WW8Num32z1">
    <w:name w:val="WW8Num32z1"/>
    <w:rsid w:val="00BB5AB5"/>
    <w:rPr>
      <w:rFonts w:hint="default"/>
    </w:rPr>
  </w:style>
  <w:style w:type="character" w:customStyle="1" w:styleId="WW8Num32z2">
    <w:name w:val="WW8Num32z2"/>
    <w:rsid w:val="00BB5AB5"/>
    <w:rPr>
      <w:rFonts w:hint="default"/>
      <w:b w:val="0"/>
    </w:rPr>
  </w:style>
  <w:style w:type="character" w:customStyle="1" w:styleId="WW8Num32z3">
    <w:name w:val="WW8Num32z3"/>
    <w:rsid w:val="00BB5AB5"/>
    <w:rPr>
      <w:rFonts w:hint="default"/>
      <w:b w:val="0"/>
      <w:sz w:val="22"/>
      <w:szCs w:val="22"/>
    </w:rPr>
  </w:style>
  <w:style w:type="character" w:customStyle="1" w:styleId="WW8Num32z4">
    <w:name w:val="WW8Num32z4"/>
    <w:rsid w:val="00BB5AB5"/>
  </w:style>
  <w:style w:type="character" w:customStyle="1" w:styleId="WW8Num32z5">
    <w:name w:val="WW8Num32z5"/>
    <w:rsid w:val="00BB5AB5"/>
  </w:style>
  <w:style w:type="character" w:customStyle="1" w:styleId="WW8Num32z6">
    <w:name w:val="WW8Num32z6"/>
    <w:rsid w:val="00BB5AB5"/>
  </w:style>
  <w:style w:type="character" w:customStyle="1" w:styleId="WW8Num32z7">
    <w:name w:val="WW8Num32z7"/>
    <w:rsid w:val="00BB5AB5"/>
  </w:style>
  <w:style w:type="character" w:customStyle="1" w:styleId="WW8Num32z8">
    <w:name w:val="WW8Num32z8"/>
    <w:rsid w:val="00BB5AB5"/>
  </w:style>
  <w:style w:type="character" w:customStyle="1" w:styleId="WW8Num33z0">
    <w:name w:val="WW8Num33z0"/>
    <w:rsid w:val="00BB5AB5"/>
    <w:rPr>
      <w:rFonts w:hint="default"/>
    </w:rPr>
  </w:style>
  <w:style w:type="character" w:customStyle="1" w:styleId="WW8Num34z0">
    <w:name w:val="WW8Num34z0"/>
    <w:rsid w:val="00BB5AB5"/>
    <w:rPr>
      <w:rFonts w:cs="Arial"/>
    </w:rPr>
  </w:style>
  <w:style w:type="character" w:customStyle="1" w:styleId="WW8Num35z0">
    <w:name w:val="WW8Num35z0"/>
    <w:rsid w:val="00BB5AB5"/>
    <w:rPr>
      <w:rFonts w:cs="TimesNewRoman" w:hint="default"/>
      <w:lang w:eastAsia="pl-PL"/>
    </w:rPr>
  </w:style>
  <w:style w:type="character" w:customStyle="1" w:styleId="WW8Num36z0">
    <w:name w:val="WW8Num36z0"/>
    <w:rsid w:val="00BB5AB5"/>
    <w:rPr>
      <w:rFonts w:cs="TimesNewRoman"/>
      <w:b w:val="0"/>
      <w:bCs/>
      <w:color w:val="auto"/>
    </w:rPr>
  </w:style>
  <w:style w:type="character" w:customStyle="1" w:styleId="WW8Num37z0">
    <w:name w:val="WW8Num37z0"/>
    <w:rsid w:val="00BB5AB5"/>
    <w:rPr>
      <w:rFonts w:cs="TimesNewRoman" w:hint="default"/>
      <w:lang w:eastAsia="pl-PL"/>
    </w:rPr>
  </w:style>
  <w:style w:type="character" w:customStyle="1" w:styleId="WW8Num38z0">
    <w:name w:val="WW8Num38z0"/>
    <w:rsid w:val="00BB5AB5"/>
    <w:rPr>
      <w:rFonts w:hint="default"/>
    </w:rPr>
  </w:style>
  <w:style w:type="character" w:customStyle="1" w:styleId="WW8Num39z0">
    <w:name w:val="WW8Num39z0"/>
    <w:rsid w:val="00BB5AB5"/>
    <w:rPr>
      <w:rFonts w:cs="TimesNewRoman" w:hint="default"/>
      <w:lang w:eastAsia="pl-PL"/>
    </w:rPr>
  </w:style>
  <w:style w:type="character" w:customStyle="1" w:styleId="WW8Num40z0">
    <w:name w:val="WW8Num40z0"/>
    <w:rsid w:val="00BB5AB5"/>
    <w:rPr>
      <w:rFonts w:cs="TimesNewRoman" w:hint="default"/>
      <w:b w:val="0"/>
      <w:lang w:eastAsia="pl-PL"/>
    </w:rPr>
  </w:style>
  <w:style w:type="character" w:customStyle="1" w:styleId="WW8Num41z0">
    <w:name w:val="WW8Num41z0"/>
    <w:rsid w:val="00BB5AB5"/>
    <w:rPr>
      <w:rFonts w:ascii="Calibri" w:hAnsi="Calibri" w:cs="Calibri" w:hint="default"/>
    </w:rPr>
  </w:style>
  <w:style w:type="character" w:customStyle="1" w:styleId="WW8Num42z0">
    <w:name w:val="WW8Num42z0"/>
    <w:rsid w:val="00BB5AB5"/>
    <w:rPr>
      <w:rFonts w:hint="default"/>
    </w:rPr>
  </w:style>
  <w:style w:type="character" w:customStyle="1" w:styleId="WW8Num43z0">
    <w:name w:val="WW8Num43z0"/>
    <w:rsid w:val="00BB5AB5"/>
    <w:rPr>
      <w:rFonts w:cs="TimesNewRoman"/>
      <w:lang w:eastAsia="pl-PL"/>
    </w:rPr>
  </w:style>
  <w:style w:type="character" w:customStyle="1" w:styleId="WW8Num44z0">
    <w:name w:val="WW8Num44z0"/>
    <w:rsid w:val="00BB5AB5"/>
    <w:rPr>
      <w:rFonts w:hint="default"/>
    </w:rPr>
  </w:style>
  <w:style w:type="character" w:customStyle="1" w:styleId="WW8Num45z0">
    <w:name w:val="WW8Num45z0"/>
    <w:rsid w:val="00BB5AB5"/>
    <w:rPr>
      <w:rFonts w:cs="TimesNewRoman" w:hint="default"/>
      <w:color w:val="auto"/>
      <w:lang w:eastAsia="pl-PL"/>
    </w:rPr>
  </w:style>
  <w:style w:type="character" w:customStyle="1" w:styleId="WW8Num46z0">
    <w:name w:val="WW8Num46z0"/>
    <w:rsid w:val="00BB5AB5"/>
    <w:rPr>
      <w:rFonts w:hint="default"/>
    </w:rPr>
  </w:style>
  <w:style w:type="character" w:customStyle="1" w:styleId="WW8Num47z0">
    <w:name w:val="WW8Num47z0"/>
    <w:rsid w:val="00BB5AB5"/>
    <w:rPr>
      <w:rFonts w:cs="TimesNewRoman"/>
      <w:b w:val="0"/>
      <w:color w:val="auto"/>
      <w:lang w:eastAsia="pl-PL"/>
    </w:rPr>
  </w:style>
  <w:style w:type="character" w:customStyle="1" w:styleId="WW8Num48z0">
    <w:name w:val="WW8Num48z0"/>
    <w:rsid w:val="00BB5AB5"/>
    <w:rPr>
      <w:rFonts w:cs="TimesNewRoman" w:hint="default"/>
      <w:lang w:eastAsia="pl-PL"/>
    </w:rPr>
  </w:style>
  <w:style w:type="character" w:customStyle="1" w:styleId="WW8Num49z0">
    <w:name w:val="WW8Num49z0"/>
    <w:rsid w:val="00BB5AB5"/>
    <w:rPr>
      <w:rFonts w:ascii="Times New Roman" w:hAnsi="Times New Roman" w:cs="Times New Roman" w:hint="default"/>
    </w:rPr>
  </w:style>
  <w:style w:type="character" w:customStyle="1" w:styleId="WW8Num49z1">
    <w:name w:val="WW8Num49z1"/>
    <w:rsid w:val="00BB5AB5"/>
    <w:rPr>
      <w:rFonts w:ascii="Courier New" w:hAnsi="Courier New" w:cs="Courier New" w:hint="default"/>
    </w:rPr>
  </w:style>
  <w:style w:type="character" w:customStyle="1" w:styleId="WW8Num49z2">
    <w:name w:val="WW8Num49z2"/>
    <w:rsid w:val="00BB5AB5"/>
    <w:rPr>
      <w:rFonts w:ascii="Wingdings" w:hAnsi="Wingdings" w:cs="Wingdings" w:hint="default"/>
    </w:rPr>
  </w:style>
  <w:style w:type="character" w:customStyle="1" w:styleId="WW8Num49z3">
    <w:name w:val="WW8Num49z3"/>
    <w:rsid w:val="00BB5AB5"/>
    <w:rPr>
      <w:rFonts w:ascii="Symbol" w:hAnsi="Symbol" w:cs="Symbol" w:hint="default"/>
    </w:rPr>
  </w:style>
  <w:style w:type="character" w:customStyle="1" w:styleId="WW8Num50z0">
    <w:name w:val="WW8Num50z0"/>
    <w:rsid w:val="00BB5AB5"/>
    <w:rPr>
      <w:rFonts w:cs="TimesNewRoman" w:hint="default"/>
      <w:b w:val="0"/>
      <w:color w:val="auto"/>
    </w:rPr>
  </w:style>
  <w:style w:type="character" w:customStyle="1" w:styleId="WW8Num50z1">
    <w:name w:val="WW8Num50z1"/>
    <w:rsid w:val="00BB5AB5"/>
  </w:style>
  <w:style w:type="character" w:customStyle="1" w:styleId="WW8Num50z2">
    <w:name w:val="WW8Num50z2"/>
    <w:rsid w:val="00BB5AB5"/>
  </w:style>
  <w:style w:type="character" w:customStyle="1" w:styleId="WW8Num50z3">
    <w:name w:val="WW8Num50z3"/>
    <w:rsid w:val="00BB5AB5"/>
  </w:style>
  <w:style w:type="character" w:customStyle="1" w:styleId="WW8Num50z4">
    <w:name w:val="WW8Num50z4"/>
    <w:rsid w:val="00BB5AB5"/>
  </w:style>
  <w:style w:type="character" w:customStyle="1" w:styleId="WW8Num50z5">
    <w:name w:val="WW8Num50z5"/>
    <w:rsid w:val="00BB5AB5"/>
  </w:style>
  <w:style w:type="character" w:customStyle="1" w:styleId="WW8Num50z6">
    <w:name w:val="WW8Num50z6"/>
    <w:rsid w:val="00BB5AB5"/>
  </w:style>
  <w:style w:type="character" w:customStyle="1" w:styleId="WW8Num50z7">
    <w:name w:val="WW8Num50z7"/>
    <w:rsid w:val="00BB5AB5"/>
  </w:style>
  <w:style w:type="character" w:customStyle="1" w:styleId="WW8Num50z8">
    <w:name w:val="WW8Num50z8"/>
    <w:rsid w:val="00BB5AB5"/>
  </w:style>
  <w:style w:type="character" w:customStyle="1" w:styleId="WW8Num51z0">
    <w:name w:val="WW8Num51z0"/>
    <w:rsid w:val="00BB5AB5"/>
    <w:rPr>
      <w:rFonts w:cs="TimesNewRoman" w:hint="default"/>
      <w:color w:val="auto"/>
    </w:rPr>
  </w:style>
  <w:style w:type="character" w:customStyle="1" w:styleId="WW8Num51z1">
    <w:name w:val="WW8Num51z1"/>
    <w:rsid w:val="00BB5AB5"/>
  </w:style>
  <w:style w:type="character" w:customStyle="1" w:styleId="WW8Num51z2">
    <w:name w:val="WW8Num51z2"/>
    <w:rsid w:val="00BB5AB5"/>
  </w:style>
  <w:style w:type="character" w:customStyle="1" w:styleId="WW8Num51z3">
    <w:name w:val="WW8Num51z3"/>
    <w:rsid w:val="00BB5AB5"/>
  </w:style>
  <w:style w:type="character" w:customStyle="1" w:styleId="WW8Num51z4">
    <w:name w:val="WW8Num51z4"/>
    <w:rsid w:val="00BB5AB5"/>
  </w:style>
  <w:style w:type="character" w:customStyle="1" w:styleId="WW8Num51z5">
    <w:name w:val="WW8Num51z5"/>
    <w:rsid w:val="00BB5AB5"/>
  </w:style>
  <w:style w:type="character" w:customStyle="1" w:styleId="WW8Num51z6">
    <w:name w:val="WW8Num51z6"/>
    <w:rsid w:val="00BB5AB5"/>
  </w:style>
  <w:style w:type="character" w:customStyle="1" w:styleId="WW8Num51z7">
    <w:name w:val="WW8Num51z7"/>
    <w:rsid w:val="00BB5AB5"/>
  </w:style>
  <w:style w:type="character" w:customStyle="1" w:styleId="WW8Num51z8">
    <w:name w:val="WW8Num51z8"/>
    <w:rsid w:val="00BB5AB5"/>
  </w:style>
  <w:style w:type="character" w:customStyle="1" w:styleId="WW8Num7z2">
    <w:name w:val="WW8Num7z2"/>
    <w:rsid w:val="00BB5AB5"/>
    <w:rPr>
      <w:rFonts w:ascii="Calibri" w:eastAsia="Times New Roman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33z2">
    <w:name w:val="WW8Num33z2"/>
    <w:rsid w:val="00BB5AB5"/>
    <w:rPr>
      <w:rFonts w:ascii="Calibri" w:eastAsia="Times New Roman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34z2">
    <w:name w:val="WW8Num34z2"/>
    <w:rsid w:val="00BB5AB5"/>
    <w:rPr>
      <w:rFonts w:hint="default"/>
      <w:b w:val="0"/>
    </w:rPr>
  </w:style>
  <w:style w:type="character" w:customStyle="1" w:styleId="WW8Num34z3">
    <w:name w:val="WW8Num34z3"/>
    <w:rsid w:val="00BB5AB5"/>
    <w:rPr>
      <w:rFonts w:hint="default"/>
      <w:b w:val="0"/>
      <w:color w:val="auto"/>
      <w:sz w:val="22"/>
      <w:szCs w:val="22"/>
    </w:rPr>
  </w:style>
  <w:style w:type="character" w:customStyle="1" w:styleId="WW8Num34z4">
    <w:name w:val="WW8Num34z4"/>
    <w:rsid w:val="00BB5AB5"/>
  </w:style>
  <w:style w:type="character" w:customStyle="1" w:styleId="WW8Num34z5">
    <w:name w:val="WW8Num34z5"/>
    <w:rsid w:val="00BB5AB5"/>
  </w:style>
  <w:style w:type="character" w:customStyle="1" w:styleId="WW8Num34z6">
    <w:name w:val="WW8Num34z6"/>
    <w:rsid w:val="00BB5AB5"/>
  </w:style>
  <w:style w:type="character" w:customStyle="1" w:styleId="WW8Num34z7">
    <w:name w:val="WW8Num34z7"/>
    <w:rsid w:val="00BB5AB5"/>
  </w:style>
  <w:style w:type="character" w:customStyle="1" w:styleId="WW8Num34z8">
    <w:name w:val="WW8Num34z8"/>
    <w:rsid w:val="00BB5AB5"/>
  </w:style>
  <w:style w:type="character" w:customStyle="1" w:styleId="WW8Num43z1">
    <w:name w:val="WW8Num43z1"/>
    <w:rsid w:val="00BB5AB5"/>
    <w:rPr>
      <w:rFonts w:hint="default"/>
    </w:rPr>
  </w:style>
  <w:style w:type="character" w:customStyle="1" w:styleId="WW8Num43z2">
    <w:name w:val="WW8Num43z2"/>
    <w:rsid w:val="00BB5AB5"/>
    <w:rPr>
      <w:rFonts w:hint="default"/>
      <w:b w:val="0"/>
    </w:rPr>
  </w:style>
  <w:style w:type="character" w:customStyle="1" w:styleId="WW8Num43z3">
    <w:name w:val="WW8Num43z3"/>
    <w:rsid w:val="00BB5AB5"/>
    <w:rPr>
      <w:rFonts w:hint="default"/>
      <w:b w:val="0"/>
      <w:sz w:val="22"/>
      <w:szCs w:val="22"/>
    </w:rPr>
  </w:style>
  <w:style w:type="character" w:customStyle="1" w:styleId="WW8Num43z4">
    <w:name w:val="WW8Num43z4"/>
    <w:rsid w:val="00BB5AB5"/>
  </w:style>
  <w:style w:type="character" w:customStyle="1" w:styleId="WW8Num43z5">
    <w:name w:val="WW8Num43z5"/>
    <w:rsid w:val="00BB5AB5"/>
  </w:style>
  <w:style w:type="character" w:customStyle="1" w:styleId="WW8Num43z6">
    <w:name w:val="WW8Num43z6"/>
    <w:rsid w:val="00BB5AB5"/>
  </w:style>
  <w:style w:type="character" w:customStyle="1" w:styleId="WW8Num43z7">
    <w:name w:val="WW8Num43z7"/>
    <w:rsid w:val="00BB5AB5"/>
  </w:style>
  <w:style w:type="character" w:customStyle="1" w:styleId="WW8Num43z8">
    <w:name w:val="WW8Num43z8"/>
    <w:rsid w:val="00BB5AB5"/>
  </w:style>
  <w:style w:type="character" w:customStyle="1" w:styleId="WW8Num48z2">
    <w:name w:val="WW8Num48z2"/>
    <w:rsid w:val="00BB5AB5"/>
    <w:rPr>
      <w:rFonts w:hint="default"/>
      <w:b w:val="0"/>
    </w:rPr>
  </w:style>
  <w:style w:type="character" w:customStyle="1" w:styleId="WW8Num48z3">
    <w:name w:val="WW8Num48z3"/>
    <w:rsid w:val="00BB5AB5"/>
    <w:rPr>
      <w:rFonts w:hint="default"/>
      <w:b w:val="0"/>
      <w:color w:val="auto"/>
      <w:sz w:val="22"/>
      <w:szCs w:val="22"/>
    </w:rPr>
  </w:style>
  <w:style w:type="character" w:customStyle="1" w:styleId="WW8Num49z4">
    <w:name w:val="WW8Num49z4"/>
    <w:rsid w:val="00BB5AB5"/>
  </w:style>
  <w:style w:type="character" w:customStyle="1" w:styleId="WW8Num49z5">
    <w:name w:val="WW8Num49z5"/>
    <w:rsid w:val="00BB5AB5"/>
  </w:style>
  <w:style w:type="character" w:customStyle="1" w:styleId="WW8Num49z6">
    <w:name w:val="WW8Num49z6"/>
    <w:rsid w:val="00BB5AB5"/>
  </w:style>
  <w:style w:type="character" w:customStyle="1" w:styleId="WW8Num49z7">
    <w:name w:val="WW8Num49z7"/>
    <w:rsid w:val="00BB5AB5"/>
  </w:style>
  <w:style w:type="character" w:customStyle="1" w:styleId="WW8Num49z8">
    <w:name w:val="WW8Num49z8"/>
    <w:rsid w:val="00BB5AB5"/>
  </w:style>
  <w:style w:type="character" w:customStyle="1" w:styleId="WW8Num52z0">
    <w:name w:val="WW8Num52z0"/>
    <w:rsid w:val="00BB5AB5"/>
  </w:style>
  <w:style w:type="character" w:customStyle="1" w:styleId="WW8Num52z1">
    <w:name w:val="WW8Num52z1"/>
    <w:rsid w:val="00BB5AB5"/>
  </w:style>
  <w:style w:type="character" w:customStyle="1" w:styleId="WW8Num52z2">
    <w:name w:val="WW8Num52z2"/>
    <w:rsid w:val="00BB5AB5"/>
  </w:style>
  <w:style w:type="character" w:customStyle="1" w:styleId="WW8Num52z3">
    <w:name w:val="WW8Num52z3"/>
    <w:rsid w:val="00BB5AB5"/>
  </w:style>
  <w:style w:type="character" w:customStyle="1" w:styleId="WW8Num52z4">
    <w:name w:val="WW8Num52z4"/>
    <w:rsid w:val="00BB5AB5"/>
  </w:style>
  <w:style w:type="character" w:customStyle="1" w:styleId="WW8Num52z5">
    <w:name w:val="WW8Num52z5"/>
    <w:rsid w:val="00BB5AB5"/>
  </w:style>
  <w:style w:type="character" w:customStyle="1" w:styleId="WW8Num52z6">
    <w:name w:val="WW8Num52z6"/>
    <w:rsid w:val="00BB5AB5"/>
  </w:style>
  <w:style w:type="character" w:customStyle="1" w:styleId="WW8Num52z7">
    <w:name w:val="WW8Num52z7"/>
    <w:rsid w:val="00BB5AB5"/>
  </w:style>
  <w:style w:type="character" w:customStyle="1" w:styleId="WW8Num52z8">
    <w:name w:val="WW8Num52z8"/>
    <w:rsid w:val="00BB5AB5"/>
  </w:style>
  <w:style w:type="character" w:customStyle="1" w:styleId="WW8Num53z0">
    <w:name w:val="WW8Num53z0"/>
    <w:rsid w:val="00BB5AB5"/>
    <w:rPr>
      <w:rFonts w:hint="default"/>
    </w:rPr>
  </w:style>
  <w:style w:type="character" w:customStyle="1" w:styleId="WW8Num53z1">
    <w:name w:val="WW8Num53z1"/>
    <w:rsid w:val="00BB5AB5"/>
  </w:style>
  <w:style w:type="character" w:customStyle="1" w:styleId="WW8Num53z2">
    <w:name w:val="WW8Num53z2"/>
    <w:rsid w:val="00BB5AB5"/>
  </w:style>
  <w:style w:type="character" w:customStyle="1" w:styleId="WW8Num53z3">
    <w:name w:val="WW8Num53z3"/>
    <w:rsid w:val="00BB5AB5"/>
  </w:style>
  <w:style w:type="character" w:customStyle="1" w:styleId="WW8Num53z4">
    <w:name w:val="WW8Num53z4"/>
    <w:rsid w:val="00BB5AB5"/>
  </w:style>
  <w:style w:type="character" w:customStyle="1" w:styleId="WW8Num53z5">
    <w:name w:val="WW8Num53z5"/>
    <w:rsid w:val="00BB5AB5"/>
  </w:style>
  <w:style w:type="character" w:customStyle="1" w:styleId="WW8Num53z6">
    <w:name w:val="WW8Num53z6"/>
    <w:rsid w:val="00BB5AB5"/>
  </w:style>
  <w:style w:type="character" w:customStyle="1" w:styleId="WW8Num53z7">
    <w:name w:val="WW8Num53z7"/>
    <w:rsid w:val="00BB5AB5"/>
  </w:style>
  <w:style w:type="character" w:customStyle="1" w:styleId="WW8Num53z8">
    <w:name w:val="WW8Num53z8"/>
    <w:rsid w:val="00BB5AB5"/>
  </w:style>
  <w:style w:type="character" w:customStyle="1" w:styleId="WW8Num54z0">
    <w:name w:val="WW8Num54z0"/>
    <w:rsid w:val="00BB5AB5"/>
    <w:rPr>
      <w:rFonts w:hint="default"/>
    </w:rPr>
  </w:style>
  <w:style w:type="character" w:customStyle="1" w:styleId="WW8Num54z1">
    <w:name w:val="WW8Num54z1"/>
    <w:rsid w:val="00BB5AB5"/>
  </w:style>
  <w:style w:type="character" w:customStyle="1" w:styleId="WW8Num54z2">
    <w:name w:val="WW8Num54z2"/>
    <w:rsid w:val="00BB5AB5"/>
  </w:style>
  <w:style w:type="character" w:customStyle="1" w:styleId="WW8Num54z3">
    <w:name w:val="WW8Num54z3"/>
    <w:rsid w:val="00BB5AB5"/>
  </w:style>
  <w:style w:type="character" w:customStyle="1" w:styleId="WW8Num54z4">
    <w:name w:val="WW8Num54z4"/>
    <w:rsid w:val="00BB5AB5"/>
  </w:style>
  <w:style w:type="character" w:customStyle="1" w:styleId="WW8Num54z5">
    <w:name w:val="WW8Num54z5"/>
    <w:rsid w:val="00BB5AB5"/>
  </w:style>
  <w:style w:type="character" w:customStyle="1" w:styleId="WW8Num54z6">
    <w:name w:val="WW8Num54z6"/>
    <w:rsid w:val="00BB5AB5"/>
  </w:style>
  <w:style w:type="character" w:customStyle="1" w:styleId="WW8Num54z7">
    <w:name w:val="WW8Num54z7"/>
    <w:rsid w:val="00BB5AB5"/>
  </w:style>
  <w:style w:type="character" w:customStyle="1" w:styleId="WW8Num54z8">
    <w:name w:val="WW8Num54z8"/>
    <w:rsid w:val="00BB5AB5"/>
  </w:style>
  <w:style w:type="character" w:customStyle="1" w:styleId="WW8Num55z0">
    <w:name w:val="WW8Num55z0"/>
    <w:rsid w:val="00BB5AB5"/>
    <w:rPr>
      <w:rFonts w:hint="default"/>
    </w:rPr>
  </w:style>
  <w:style w:type="character" w:customStyle="1" w:styleId="WW8Num55z1">
    <w:name w:val="WW8Num55z1"/>
    <w:rsid w:val="00BB5AB5"/>
  </w:style>
  <w:style w:type="character" w:customStyle="1" w:styleId="WW8Num55z2">
    <w:name w:val="WW8Num55z2"/>
    <w:rsid w:val="00BB5AB5"/>
  </w:style>
  <w:style w:type="character" w:customStyle="1" w:styleId="WW8Num55z3">
    <w:name w:val="WW8Num55z3"/>
    <w:rsid w:val="00BB5AB5"/>
  </w:style>
  <w:style w:type="character" w:customStyle="1" w:styleId="WW8Num55z4">
    <w:name w:val="WW8Num55z4"/>
    <w:rsid w:val="00BB5AB5"/>
  </w:style>
  <w:style w:type="character" w:customStyle="1" w:styleId="WW8Num55z5">
    <w:name w:val="WW8Num55z5"/>
    <w:rsid w:val="00BB5AB5"/>
  </w:style>
  <w:style w:type="character" w:customStyle="1" w:styleId="WW8Num55z6">
    <w:name w:val="WW8Num55z6"/>
    <w:rsid w:val="00BB5AB5"/>
  </w:style>
  <w:style w:type="character" w:customStyle="1" w:styleId="WW8Num55z7">
    <w:name w:val="WW8Num55z7"/>
    <w:rsid w:val="00BB5AB5"/>
  </w:style>
  <w:style w:type="character" w:customStyle="1" w:styleId="WW8Num55z8">
    <w:name w:val="WW8Num55z8"/>
    <w:rsid w:val="00BB5AB5"/>
  </w:style>
  <w:style w:type="character" w:customStyle="1" w:styleId="WW8Num56z0">
    <w:name w:val="WW8Num56z0"/>
    <w:rsid w:val="00BB5AB5"/>
    <w:rPr>
      <w:rFonts w:cs="TimesNewRoman" w:hint="default"/>
    </w:rPr>
  </w:style>
  <w:style w:type="character" w:customStyle="1" w:styleId="WW8Num56z1">
    <w:name w:val="WW8Num56z1"/>
    <w:rsid w:val="00BB5AB5"/>
  </w:style>
  <w:style w:type="character" w:customStyle="1" w:styleId="WW8Num56z2">
    <w:name w:val="WW8Num56z2"/>
    <w:rsid w:val="00BB5AB5"/>
  </w:style>
  <w:style w:type="character" w:customStyle="1" w:styleId="WW8Num56z3">
    <w:name w:val="WW8Num56z3"/>
    <w:rsid w:val="00BB5AB5"/>
  </w:style>
  <w:style w:type="character" w:customStyle="1" w:styleId="WW8Num56z4">
    <w:name w:val="WW8Num56z4"/>
    <w:rsid w:val="00BB5AB5"/>
  </w:style>
  <w:style w:type="character" w:customStyle="1" w:styleId="WW8Num56z5">
    <w:name w:val="WW8Num56z5"/>
    <w:rsid w:val="00BB5AB5"/>
  </w:style>
  <w:style w:type="character" w:customStyle="1" w:styleId="WW8Num56z6">
    <w:name w:val="WW8Num56z6"/>
    <w:rsid w:val="00BB5AB5"/>
  </w:style>
  <w:style w:type="character" w:customStyle="1" w:styleId="WW8Num56z7">
    <w:name w:val="WW8Num56z7"/>
    <w:rsid w:val="00BB5AB5"/>
  </w:style>
  <w:style w:type="character" w:customStyle="1" w:styleId="WW8Num56z8">
    <w:name w:val="WW8Num56z8"/>
    <w:rsid w:val="00BB5AB5"/>
  </w:style>
  <w:style w:type="character" w:customStyle="1" w:styleId="WW8Num57z0">
    <w:name w:val="WW8Num57z0"/>
    <w:rsid w:val="00BB5AB5"/>
    <w:rPr>
      <w:rFonts w:hint="default"/>
    </w:rPr>
  </w:style>
  <w:style w:type="character" w:customStyle="1" w:styleId="WW8Num57z1">
    <w:name w:val="WW8Num57z1"/>
    <w:rsid w:val="00BB5AB5"/>
  </w:style>
  <w:style w:type="character" w:customStyle="1" w:styleId="WW8Num57z2">
    <w:name w:val="WW8Num57z2"/>
    <w:rsid w:val="00BB5AB5"/>
  </w:style>
  <w:style w:type="character" w:customStyle="1" w:styleId="WW8Num57z3">
    <w:name w:val="WW8Num57z3"/>
    <w:rsid w:val="00BB5AB5"/>
  </w:style>
  <w:style w:type="character" w:customStyle="1" w:styleId="WW8Num57z4">
    <w:name w:val="WW8Num57z4"/>
    <w:rsid w:val="00BB5AB5"/>
  </w:style>
  <w:style w:type="character" w:customStyle="1" w:styleId="WW8Num57z5">
    <w:name w:val="WW8Num57z5"/>
    <w:rsid w:val="00BB5AB5"/>
  </w:style>
  <w:style w:type="character" w:customStyle="1" w:styleId="WW8Num57z6">
    <w:name w:val="WW8Num57z6"/>
    <w:rsid w:val="00BB5AB5"/>
  </w:style>
  <w:style w:type="character" w:customStyle="1" w:styleId="WW8Num57z7">
    <w:name w:val="WW8Num57z7"/>
    <w:rsid w:val="00BB5AB5"/>
  </w:style>
  <w:style w:type="character" w:customStyle="1" w:styleId="WW8Num57z8">
    <w:name w:val="WW8Num57z8"/>
    <w:rsid w:val="00BB5AB5"/>
  </w:style>
  <w:style w:type="character" w:customStyle="1" w:styleId="WW8Num58z0">
    <w:name w:val="WW8Num58z0"/>
    <w:rsid w:val="00BB5AB5"/>
  </w:style>
  <w:style w:type="character" w:customStyle="1" w:styleId="WW8Num58z1">
    <w:name w:val="WW8Num58z1"/>
    <w:rsid w:val="00BB5AB5"/>
  </w:style>
  <w:style w:type="character" w:customStyle="1" w:styleId="WW8Num58z2">
    <w:name w:val="WW8Num58z2"/>
    <w:rsid w:val="00BB5AB5"/>
  </w:style>
  <w:style w:type="character" w:customStyle="1" w:styleId="WW8Num58z3">
    <w:name w:val="WW8Num58z3"/>
    <w:rsid w:val="00BB5AB5"/>
  </w:style>
  <w:style w:type="character" w:customStyle="1" w:styleId="WW8Num58z4">
    <w:name w:val="WW8Num58z4"/>
    <w:rsid w:val="00BB5AB5"/>
  </w:style>
  <w:style w:type="character" w:customStyle="1" w:styleId="WW8Num58z5">
    <w:name w:val="WW8Num58z5"/>
    <w:rsid w:val="00BB5AB5"/>
  </w:style>
  <w:style w:type="character" w:customStyle="1" w:styleId="WW8Num58z6">
    <w:name w:val="WW8Num58z6"/>
    <w:rsid w:val="00BB5AB5"/>
  </w:style>
  <w:style w:type="character" w:customStyle="1" w:styleId="WW8Num58z7">
    <w:name w:val="WW8Num58z7"/>
    <w:rsid w:val="00BB5AB5"/>
  </w:style>
  <w:style w:type="character" w:customStyle="1" w:styleId="WW8Num58z8">
    <w:name w:val="WW8Num58z8"/>
    <w:rsid w:val="00BB5AB5"/>
  </w:style>
  <w:style w:type="character" w:customStyle="1" w:styleId="WW8Num59z0">
    <w:name w:val="WW8Num59z0"/>
    <w:rsid w:val="00BB5AB5"/>
  </w:style>
  <w:style w:type="character" w:customStyle="1" w:styleId="WW8Num59z1">
    <w:name w:val="WW8Num59z1"/>
    <w:rsid w:val="00BB5AB5"/>
  </w:style>
  <w:style w:type="character" w:customStyle="1" w:styleId="WW8Num59z2">
    <w:name w:val="WW8Num59z2"/>
    <w:rsid w:val="00BB5AB5"/>
  </w:style>
  <w:style w:type="character" w:customStyle="1" w:styleId="WW8Num59z3">
    <w:name w:val="WW8Num59z3"/>
    <w:rsid w:val="00BB5AB5"/>
  </w:style>
  <w:style w:type="character" w:customStyle="1" w:styleId="WW8Num59z4">
    <w:name w:val="WW8Num59z4"/>
    <w:rsid w:val="00BB5AB5"/>
  </w:style>
  <w:style w:type="character" w:customStyle="1" w:styleId="WW8Num59z5">
    <w:name w:val="WW8Num59z5"/>
    <w:rsid w:val="00BB5AB5"/>
  </w:style>
  <w:style w:type="character" w:customStyle="1" w:styleId="WW8Num59z6">
    <w:name w:val="WW8Num59z6"/>
    <w:rsid w:val="00BB5AB5"/>
  </w:style>
  <w:style w:type="character" w:customStyle="1" w:styleId="WW8Num59z7">
    <w:name w:val="WW8Num59z7"/>
    <w:rsid w:val="00BB5AB5"/>
  </w:style>
  <w:style w:type="character" w:customStyle="1" w:styleId="WW8Num59z8">
    <w:name w:val="WW8Num59z8"/>
    <w:rsid w:val="00BB5AB5"/>
  </w:style>
  <w:style w:type="character" w:customStyle="1" w:styleId="WW8Num60z0">
    <w:name w:val="WW8Num60z0"/>
    <w:rsid w:val="00BB5AB5"/>
    <w:rPr>
      <w:rFonts w:cs="TimesNewRoman" w:hint="default"/>
    </w:rPr>
  </w:style>
  <w:style w:type="character" w:customStyle="1" w:styleId="WW8Num60z1">
    <w:name w:val="WW8Num60z1"/>
    <w:rsid w:val="00BB5AB5"/>
  </w:style>
  <w:style w:type="character" w:customStyle="1" w:styleId="WW8Num60z2">
    <w:name w:val="WW8Num60z2"/>
    <w:rsid w:val="00BB5AB5"/>
  </w:style>
  <w:style w:type="character" w:customStyle="1" w:styleId="WW8Num60z3">
    <w:name w:val="WW8Num60z3"/>
    <w:rsid w:val="00BB5AB5"/>
  </w:style>
  <w:style w:type="character" w:customStyle="1" w:styleId="WW8Num60z4">
    <w:name w:val="WW8Num60z4"/>
    <w:rsid w:val="00BB5AB5"/>
  </w:style>
  <w:style w:type="character" w:customStyle="1" w:styleId="WW8Num60z5">
    <w:name w:val="WW8Num60z5"/>
    <w:rsid w:val="00BB5AB5"/>
  </w:style>
  <w:style w:type="character" w:customStyle="1" w:styleId="WW8Num60z6">
    <w:name w:val="WW8Num60z6"/>
    <w:rsid w:val="00BB5AB5"/>
  </w:style>
  <w:style w:type="character" w:customStyle="1" w:styleId="WW8Num60z7">
    <w:name w:val="WW8Num60z7"/>
    <w:rsid w:val="00BB5AB5"/>
  </w:style>
  <w:style w:type="character" w:customStyle="1" w:styleId="WW8Num60z8">
    <w:name w:val="WW8Num60z8"/>
    <w:rsid w:val="00BB5AB5"/>
  </w:style>
  <w:style w:type="character" w:customStyle="1" w:styleId="WW8Num61z0">
    <w:name w:val="WW8Num61z0"/>
    <w:rsid w:val="00BB5AB5"/>
    <w:rPr>
      <w:rFonts w:cs="TimesNewRoman" w:hint="default"/>
      <w:b w:val="0"/>
    </w:rPr>
  </w:style>
  <w:style w:type="character" w:customStyle="1" w:styleId="WW8Num61z1">
    <w:name w:val="WW8Num61z1"/>
    <w:rsid w:val="00BB5AB5"/>
  </w:style>
  <w:style w:type="character" w:customStyle="1" w:styleId="WW8Num61z2">
    <w:name w:val="WW8Num61z2"/>
    <w:rsid w:val="00BB5AB5"/>
  </w:style>
  <w:style w:type="character" w:customStyle="1" w:styleId="WW8Num61z3">
    <w:name w:val="WW8Num61z3"/>
    <w:rsid w:val="00BB5AB5"/>
  </w:style>
  <w:style w:type="character" w:customStyle="1" w:styleId="WW8Num61z4">
    <w:name w:val="WW8Num61z4"/>
    <w:rsid w:val="00BB5AB5"/>
  </w:style>
  <w:style w:type="character" w:customStyle="1" w:styleId="WW8Num61z5">
    <w:name w:val="WW8Num61z5"/>
    <w:rsid w:val="00BB5AB5"/>
  </w:style>
  <w:style w:type="character" w:customStyle="1" w:styleId="WW8Num61z6">
    <w:name w:val="WW8Num61z6"/>
    <w:rsid w:val="00BB5AB5"/>
  </w:style>
  <w:style w:type="character" w:customStyle="1" w:styleId="WW8Num61z7">
    <w:name w:val="WW8Num61z7"/>
    <w:rsid w:val="00BB5AB5"/>
  </w:style>
  <w:style w:type="character" w:customStyle="1" w:styleId="WW8Num61z8">
    <w:name w:val="WW8Num61z8"/>
    <w:rsid w:val="00BB5AB5"/>
  </w:style>
  <w:style w:type="character" w:customStyle="1" w:styleId="WW8Num62z0">
    <w:name w:val="WW8Num62z0"/>
    <w:rsid w:val="00BB5AB5"/>
    <w:rPr>
      <w:rFonts w:ascii="Calibri" w:hAnsi="Calibri" w:cs="Calibri" w:hint="default"/>
    </w:rPr>
  </w:style>
  <w:style w:type="character" w:customStyle="1" w:styleId="WW8Num62z1">
    <w:name w:val="WW8Num62z1"/>
    <w:rsid w:val="00BB5AB5"/>
  </w:style>
  <w:style w:type="character" w:customStyle="1" w:styleId="WW8Num62z2">
    <w:name w:val="WW8Num62z2"/>
    <w:rsid w:val="00BB5AB5"/>
  </w:style>
  <w:style w:type="character" w:customStyle="1" w:styleId="WW8Num62z3">
    <w:name w:val="WW8Num62z3"/>
    <w:rsid w:val="00BB5AB5"/>
  </w:style>
  <w:style w:type="character" w:customStyle="1" w:styleId="WW8Num62z4">
    <w:name w:val="WW8Num62z4"/>
    <w:rsid w:val="00BB5AB5"/>
  </w:style>
  <w:style w:type="character" w:customStyle="1" w:styleId="WW8Num62z5">
    <w:name w:val="WW8Num62z5"/>
    <w:rsid w:val="00BB5AB5"/>
  </w:style>
  <w:style w:type="character" w:customStyle="1" w:styleId="WW8Num62z6">
    <w:name w:val="WW8Num62z6"/>
    <w:rsid w:val="00BB5AB5"/>
  </w:style>
  <w:style w:type="character" w:customStyle="1" w:styleId="WW8Num62z7">
    <w:name w:val="WW8Num62z7"/>
    <w:rsid w:val="00BB5AB5"/>
  </w:style>
  <w:style w:type="character" w:customStyle="1" w:styleId="WW8Num62z8">
    <w:name w:val="WW8Num62z8"/>
    <w:rsid w:val="00BB5AB5"/>
  </w:style>
  <w:style w:type="character" w:customStyle="1" w:styleId="WW8Num63z0">
    <w:name w:val="WW8Num63z0"/>
    <w:rsid w:val="00BB5AB5"/>
    <w:rPr>
      <w:rFonts w:hint="default"/>
    </w:rPr>
  </w:style>
  <w:style w:type="character" w:customStyle="1" w:styleId="WW8Num63z1">
    <w:name w:val="WW8Num63z1"/>
    <w:rsid w:val="00BB5AB5"/>
  </w:style>
  <w:style w:type="character" w:customStyle="1" w:styleId="WW8Num63z2">
    <w:name w:val="WW8Num63z2"/>
    <w:rsid w:val="00BB5AB5"/>
  </w:style>
  <w:style w:type="character" w:customStyle="1" w:styleId="WW8Num63z3">
    <w:name w:val="WW8Num63z3"/>
    <w:rsid w:val="00BB5AB5"/>
  </w:style>
  <w:style w:type="character" w:customStyle="1" w:styleId="WW8Num63z4">
    <w:name w:val="WW8Num63z4"/>
    <w:rsid w:val="00BB5AB5"/>
  </w:style>
  <w:style w:type="character" w:customStyle="1" w:styleId="WW8Num63z5">
    <w:name w:val="WW8Num63z5"/>
    <w:rsid w:val="00BB5AB5"/>
  </w:style>
  <w:style w:type="character" w:customStyle="1" w:styleId="WW8Num63z6">
    <w:name w:val="WW8Num63z6"/>
    <w:rsid w:val="00BB5AB5"/>
  </w:style>
  <w:style w:type="character" w:customStyle="1" w:styleId="WW8Num63z7">
    <w:name w:val="WW8Num63z7"/>
    <w:rsid w:val="00BB5AB5"/>
  </w:style>
  <w:style w:type="character" w:customStyle="1" w:styleId="WW8Num63z8">
    <w:name w:val="WW8Num63z8"/>
    <w:rsid w:val="00BB5AB5"/>
  </w:style>
  <w:style w:type="character" w:customStyle="1" w:styleId="WW8Num64z0">
    <w:name w:val="WW8Num64z0"/>
    <w:rsid w:val="00BB5AB5"/>
    <w:rPr>
      <w:rFonts w:hint="default"/>
    </w:rPr>
  </w:style>
  <w:style w:type="character" w:customStyle="1" w:styleId="WW8Num64z1">
    <w:name w:val="WW8Num64z1"/>
    <w:rsid w:val="00BB5AB5"/>
  </w:style>
  <w:style w:type="character" w:customStyle="1" w:styleId="WW8Num64z2">
    <w:name w:val="WW8Num64z2"/>
    <w:rsid w:val="00BB5AB5"/>
  </w:style>
  <w:style w:type="character" w:customStyle="1" w:styleId="WW8Num64z3">
    <w:name w:val="WW8Num64z3"/>
    <w:rsid w:val="00BB5AB5"/>
  </w:style>
  <w:style w:type="character" w:customStyle="1" w:styleId="WW8Num64z4">
    <w:name w:val="WW8Num64z4"/>
    <w:rsid w:val="00BB5AB5"/>
  </w:style>
  <w:style w:type="character" w:customStyle="1" w:styleId="WW8Num64z5">
    <w:name w:val="WW8Num64z5"/>
    <w:rsid w:val="00BB5AB5"/>
  </w:style>
  <w:style w:type="character" w:customStyle="1" w:styleId="WW8Num64z6">
    <w:name w:val="WW8Num64z6"/>
    <w:rsid w:val="00BB5AB5"/>
  </w:style>
  <w:style w:type="character" w:customStyle="1" w:styleId="WW8Num64z7">
    <w:name w:val="WW8Num64z7"/>
    <w:rsid w:val="00BB5AB5"/>
  </w:style>
  <w:style w:type="character" w:customStyle="1" w:styleId="WW8Num64z8">
    <w:name w:val="WW8Num64z8"/>
    <w:rsid w:val="00BB5AB5"/>
  </w:style>
  <w:style w:type="character" w:customStyle="1" w:styleId="WW8Num65z0">
    <w:name w:val="WW8Num65z0"/>
    <w:rsid w:val="00BB5AB5"/>
    <w:rPr>
      <w:rFonts w:cs="TimesNewRoman"/>
    </w:rPr>
  </w:style>
  <w:style w:type="character" w:customStyle="1" w:styleId="WW8Num65z1">
    <w:name w:val="WW8Num65z1"/>
    <w:rsid w:val="00BB5AB5"/>
  </w:style>
  <w:style w:type="character" w:customStyle="1" w:styleId="WW8Num65z2">
    <w:name w:val="WW8Num65z2"/>
    <w:rsid w:val="00BB5AB5"/>
  </w:style>
  <w:style w:type="character" w:customStyle="1" w:styleId="WW8Num65z3">
    <w:name w:val="WW8Num65z3"/>
    <w:rsid w:val="00BB5AB5"/>
  </w:style>
  <w:style w:type="character" w:customStyle="1" w:styleId="WW8Num65z4">
    <w:name w:val="WW8Num65z4"/>
    <w:rsid w:val="00BB5AB5"/>
  </w:style>
  <w:style w:type="character" w:customStyle="1" w:styleId="WW8Num65z5">
    <w:name w:val="WW8Num65z5"/>
    <w:rsid w:val="00BB5AB5"/>
  </w:style>
  <w:style w:type="character" w:customStyle="1" w:styleId="WW8Num65z6">
    <w:name w:val="WW8Num65z6"/>
    <w:rsid w:val="00BB5AB5"/>
  </w:style>
  <w:style w:type="character" w:customStyle="1" w:styleId="WW8Num65z7">
    <w:name w:val="WW8Num65z7"/>
    <w:rsid w:val="00BB5AB5"/>
  </w:style>
  <w:style w:type="character" w:customStyle="1" w:styleId="WW8Num65z8">
    <w:name w:val="WW8Num65z8"/>
    <w:rsid w:val="00BB5AB5"/>
  </w:style>
  <w:style w:type="character" w:customStyle="1" w:styleId="WW8Num66z0">
    <w:name w:val="WW8Num66z0"/>
    <w:rsid w:val="00BB5AB5"/>
    <w:rPr>
      <w:rFonts w:hint="default"/>
    </w:rPr>
  </w:style>
  <w:style w:type="character" w:customStyle="1" w:styleId="WW8Num66z1">
    <w:name w:val="WW8Num66z1"/>
    <w:rsid w:val="00BB5AB5"/>
  </w:style>
  <w:style w:type="character" w:customStyle="1" w:styleId="WW8Num66z2">
    <w:name w:val="WW8Num66z2"/>
    <w:rsid w:val="00BB5AB5"/>
  </w:style>
  <w:style w:type="character" w:customStyle="1" w:styleId="WW8Num66z3">
    <w:name w:val="WW8Num66z3"/>
    <w:rsid w:val="00BB5AB5"/>
  </w:style>
  <w:style w:type="character" w:customStyle="1" w:styleId="WW8Num66z4">
    <w:name w:val="WW8Num66z4"/>
    <w:rsid w:val="00BB5AB5"/>
  </w:style>
  <w:style w:type="character" w:customStyle="1" w:styleId="WW8Num66z5">
    <w:name w:val="WW8Num66z5"/>
    <w:rsid w:val="00BB5AB5"/>
  </w:style>
  <w:style w:type="character" w:customStyle="1" w:styleId="WW8Num66z6">
    <w:name w:val="WW8Num66z6"/>
    <w:rsid w:val="00BB5AB5"/>
  </w:style>
  <w:style w:type="character" w:customStyle="1" w:styleId="WW8Num66z7">
    <w:name w:val="WW8Num66z7"/>
    <w:rsid w:val="00BB5AB5"/>
  </w:style>
  <w:style w:type="character" w:customStyle="1" w:styleId="WW8Num66z8">
    <w:name w:val="WW8Num66z8"/>
    <w:rsid w:val="00BB5AB5"/>
  </w:style>
  <w:style w:type="character" w:customStyle="1" w:styleId="WW8Num67z0">
    <w:name w:val="WW8Num67z0"/>
    <w:rsid w:val="00BB5AB5"/>
    <w:rPr>
      <w:rFonts w:hint="default"/>
    </w:rPr>
  </w:style>
  <w:style w:type="character" w:customStyle="1" w:styleId="WW8Num67z1">
    <w:name w:val="WW8Num67z1"/>
    <w:rsid w:val="00BB5AB5"/>
  </w:style>
  <w:style w:type="character" w:customStyle="1" w:styleId="WW8Num67z2">
    <w:name w:val="WW8Num67z2"/>
    <w:rsid w:val="00BB5AB5"/>
  </w:style>
  <w:style w:type="character" w:customStyle="1" w:styleId="WW8Num67z3">
    <w:name w:val="WW8Num67z3"/>
    <w:rsid w:val="00BB5AB5"/>
  </w:style>
  <w:style w:type="character" w:customStyle="1" w:styleId="WW8Num67z4">
    <w:name w:val="WW8Num67z4"/>
    <w:rsid w:val="00BB5AB5"/>
  </w:style>
  <w:style w:type="character" w:customStyle="1" w:styleId="WW8Num67z5">
    <w:name w:val="WW8Num67z5"/>
    <w:rsid w:val="00BB5AB5"/>
  </w:style>
  <w:style w:type="character" w:customStyle="1" w:styleId="WW8Num67z6">
    <w:name w:val="WW8Num67z6"/>
    <w:rsid w:val="00BB5AB5"/>
  </w:style>
  <w:style w:type="character" w:customStyle="1" w:styleId="WW8Num67z7">
    <w:name w:val="WW8Num67z7"/>
    <w:rsid w:val="00BB5AB5"/>
  </w:style>
  <w:style w:type="character" w:customStyle="1" w:styleId="WW8Num67z8">
    <w:name w:val="WW8Num67z8"/>
    <w:rsid w:val="00BB5AB5"/>
  </w:style>
  <w:style w:type="character" w:customStyle="1" w:styleId="WW8Num68z0">
    <w:name w:val="WW8Num68z0"/>
    <w:rsid w:val="00BB5AB5"/>
    <w:rPr>
      <w:rFonts w:cs="TimesNewRoman" w:hint="default"/>
    </w:rPr>
  </w:style>
  <w:style w:type="character" w:customStyle="1" w:styleId="WW8Num68z1">
    <w:name w:val="WW8Num68z1"/>
    <w:rsid w:val="00BB5AB5"/>
  </w:style>
  <w:style w:type="character" w:customStyle="1" w:styleId="WW8Num68z2">
    <w:name w:val="WW8Num68z2"/>
    <w:rsid w:val="00BB5AB5"/>
  </w:style>
  <w:style w:type="character" w:customStyle="1" w:styleId="WW8Num68z3">
    <w:name w:val="WW8Num68z3"/>
    <w:rsid w:val="00BB5AB5"/>
  </w:style>
  <w:style w:type="character" w:customStyle="1" w:styleId="WW8Num68z4">
    <w:name w:val="WW8Num68z4"/>
    <w:rsid w:val="00BB5AB5"/>
  </w:style>
  <w:style w:type="character" w:customStyle="1" w:styleId="WW8Num68z5">
    <w:name w:val="WW8Num68z5"/>
    <w:rsid w:val="00BB5AB5"/>
  </w:style>
  <w:style w:type="character" w:customStyle="1" w:styleId="WW8Num68z6">
    <w:name w:val="WW8Num68z6"/>
    <w:rsid w:val="00BB5AB5"/>
  </w:style>
  <w:style w:type="character" w:customStyle="1" w:styleId="WW8Num68z7">
    <w:name w:val="WW8Num68z7"/>
    <w:rsid w:val="00BB5AB5"/>
  </w:style>
  <w:style w:type="character" w:customStyle="1" w:styleId="WW8Num68z8">
    <w:name w:val="WW8Num68z8"/>
    <w:rsid w:val="00BB5AB5"/>
  </w:style>
  <w:style w:type="character" w:customStyle="1" w:styleId="WW8Num69z0">
    <w:name w:val="WW8Num69z0"/>
    <w:rsid w:val="00BB5AB5"/>
    <w:rPr>
      <w:rFonts w:hint="default"/>
    </w:rPr>
  </w:style>
  <w:style w:type="character" w:customStyle="1" w:styleId="WW8Num69z1">
    <w:name w:val="WW8Num69z1"/>
    <w:rsid w:val="00BB5AB5"/>
  </w:style>
  <w:style w:type="character" w:customStyle="1" w:styleId="WW8Num69z2">
    <w:name w:val="WW8Num69z2"/>
    <w:rsid w:val="00BB5AB5"/>
  </w:style>
  <w:style w:type="character" w:customStyle="1" w:styleId="WW8Num69z3">
    <w:name w:val="WW8Num69z3"/>
    <w:rsid w:val="00BB5AB5"/>
  </w:style>
  <w:style w:type="character" w:customStyle="1" w:styleId="WW8Num69z4">
    <w:name w:val="WW8Num69z4"/>
    <w:rsid w:val="00BB5AB5"/>
  </w:style>
  <w:style w:type="character" w:customStyle="1" w:styleId="WW8Num69z5">
    <w:name w:val="WW8Num69z5"/>
    <w:rsid w:val="00BB5AB5"/>
  </w:style>
  <w:style w:type="character" w:customStyle="1" w:styleId="WW8Num69z6">
    <w:name w:val="WW8Num69z6"/>
    <w:rsid w:val="00BB5AB5"/>
  </w:style>
  <w:style w:type="character" w:customStyle="1" w:styleId="WW8Num69z7">
    <w:name w:val="WW8Num69z7"/>
    <w:rsid w:val="00BB5AB5"/>
  </w:style>
  <w:style w:type="character" w:customStyle="1" w:styleId="WW8Num69z8">
    <w:name w:val="WW8Num69z8"/>
    <w:rsid w:val="00BB5AB5"/>
  </w:style>
  <w:style w:type="character" w:customStyle="1" w:styleId="WW8Num70z0">
    <w:name w:val="WW8Num70z0"/>
    <w:rsid w:val="00BB5AB5"/>
    <w:rPr>
      <w:rFonts w:hint="default"/>
    </w:rPr>
  </w:style>
  <w:style w:type="character" w:customStyle="1" w:styleId="WW8Num70z2">
    <w:name w:val="WW8Num70z2"/>
    <w:rsid w:val="00BB5AB5"/>
    <w:rPr>
      <w:rFonts w:hint="default"/>
      <w:b w:val="0"/>
    </w:rPr>
  </w:style>
  <w:style w:type="character" w:customStyle="1" w:styleId="WW8Num70z3">
    <w:name w:val="WW8Num70z3"/>
    <w:rsid w:val="00BB5AB5"/>
    <w:rPr>
      <w:rFonts w:hint="default"/>
      <w:b w:val="0"/>
      <w:color w:val="auto"/>
      <w:sz w:val="22"/>
      <w:szCs w:val="22"/>
    </w:rPr>
  </w:style>
  <w:style w:type="character" w:customStyle="1" w:styleId="WW8Num70z4">
    <w:name w:val="WW8Num70z4"/>
    <w:rsid w:val="00BB5AB5"/>
  </w:style>
  <w:style w:type="character" w:customStyle="1" w:styleId="WW8Num70z5">
    <w:name w:val="WW8Num70z5"/>
    <w:rsid w:val="00BB5AB5"/>
  </w:style>
  <w:style w:type="character" w:customStyle="1" w:styleId="WW8Num70z6">
    <w:name w:val="WW8Num70z6"/>
    <w:rsid w:val="00BB5AB5"/>
  </w:style>
  <w:style w:type="character" w:customStyle="1" w:styleId="WW8Num70z7">
    <w:name w:val="WW8Num70z7"/>
    <w:rsid w:val="00BB5AB5"/>
  </w:style>
  <w:style w:type="character" w:customStyle="1" w:styleId="WW8Num70z8">
    <w:name w:val="WW8Num70z8"/>
    <w:rsid w:val="00BB5AB5"/>
  </w:style>
  <w:style w:type="character" w:customStyle="1" w:styleId="WW8Num71z0">
    <w:name w:val="WW8Num71z0"/>
    <w:rsid w:val="00BB5AB5"/>
    <w:rPr>
      <w:rFonts w:hint="default"/>
    </w:rPr>
  </w:style>
  <w:style w:type="character" w:customStyle="1" w:styleId="WW8Num71z1">
    <w:name w:val="WW8Num71z1"/>
    <w:rsid w:val="00BB5AB5"/>
  </w:style>
  <w:style w:type="character" w:customStyle="1" w:styleId="WW8Num71z2">
    <w:name w:val="WW8Num71z2"/>
    <w:rsid w:val="00BB5AB5"/>
  </w:style>
  <w:style w:type="character" w:customStyle="1" w:styleId="WW8Num71z3">
    <w:name w:val="WW8Num71z3"/>
    <w:rsid w:val="00BB5AB5"/>
  </w:style>
  <w:style w:type="character" w:customStyle="1" w:styleId="WW8Num71z4">
    <w:name w:val="WW8Num71z4"/>
    <w:rsid w:val="00BB5AB5"/>
  </w:style>
  <w:style w:type="character" w:customStyle="1" w:styleId="WW8Num71z5">
    <w:name w:val="WW8Num71z5"/>
    <w:rsid w:val="00BB5AB5"/>
  </w:style>
  <w:style w:type="character" w:customStyle="1" w:styleId="WW8Num71z6">
    <w:name w:val="WW8Num71z6"/>
    <w:rsid w:val="00BB5AB5"/>
  </w:style>
  <w:style w:type="character" w:customStyle="1" w:styleId="WW8Num71z7">
    <w:name w:val="WW8Num71z7"/>
    <w:rsid w:val="00BB5AB5"/>
  </w:style>
  <w:style w:type="character" w:customStyle="1" w:styleId="WW8Num71z8">
    <w:name w:val="WW8Num71z8"/>
    <w:rsid w:val="00BB5AB5"/>
  </w:style>
  <w:style w:type="character" w:customStyle="1" w:styleId="WW8Num72z0">
    <w:name w:val="WW8Num72z0"/>
    <w:rsid w:val="00BB5AB5"/>
    <w:rPr>
      <w:rFonts w:hint="default"/>
    </w:rPr>
  </w:style>
  <w:style w:type="character" w:customStyle="1" w:styleId="WW8Num72z1">
    <w:name w:val="WW8Num72z1"/>
    <w:rsid w:val="00BB5AB5"/>
  </w:style>
  <w:style w:type="character" w:customStyle="1" w:styleId="WW8Num72z2">
    <w:name w:val="WW8Num72z2"/>
    <w:rsid w:val="00BB5AB5"/>
  </w:style>
  <w:style w:type="character" w:customStyle="1" w:styleId="WW8Num72z3">
    <w:name w:val="WW8Num72z3"/>
    <w:rsid w:val="00BB5AB5"/>
  </w:style>
  <w:style w:type="character" w:customStyle="1" w:styleId="WW8Num72z4">
    <w:name w:val="WW8Num72z4"/>
    <w:rsid w:val="00BB5AB5"/>
  </w:style>
  <w:style w:type="character" w:customStyle="1" w:styleId="WW8Num72z5">
    <w:name w:val="WW8Num72z5"/>
    <w:rsid w:val="00BB5AB5"/>
  </w:style>
  <w:style w:type="character" w:customStyle="1" w:styleId="WW8Num72z6">
    <w:name w:val="WW8Num72z6"/>
    <w:rsid w:val="00BB5AB5"/>
  </w:style>
  <w:style w:type="character" w:customStyle="1" w:styleId="WW8Num72z7">
    <w:name w:val="WW8Num72z7"/>
    <w:rsid w:val="00BB5AB5"/>
  </w:style>
  <w:style w:type="character" w:customStyle="1" w:styleId="WW8Num72z8">
    <w:name w:val="WW8Num72z8"/>
    <w:rsid w:val="00BB5AB5"/>
  </w:style>
  <w:style w:type="character" w:customStyle="1" w:styleId="WW8Num73z0">
    <w:name w:val="WW8Num73z0"/>
    <w:rsid w:val="00BB5AB5"/>
    <w:rPr>
      <w:rFonts w:hint="default"/>
    </w:rPr>
  </w:style>
  <w:style w:type="character" w:customStyle="1" w:styleId="WW8Num73z1">
    <w:name w:val="WW8Num73z1"/>
    <w:rsid w:val="00BB5AB5"/>
  </w:style>
  <w:style w:type="character" w:customStyle="1" w:styleId="WW8Num73z2">
    <w:name w:val="WW8Num73z2"/>
    <w:rsid w:val="00BB5AB5"/>
  </w:style>
  <w:style w:type="character" w:customStyle="1" w:styleId="WW8Num73z3">
    <w:name w:val="WW8Num73z3"/>
    <w:rsid w:val="00BB5AB5"/>
  </w:style>
  <w:style w:type="character" w:customStyle="1" w:styleId="WW8Num73z4">
    <w:name w:val="WW8Num73z4"/>
    <w:rsid w:val="00BB5AB5"/>
  </w:style>
  <w:style w:type="character" w:customStyle="1" w:styleId="WW8Num73z5">
    <w:name w:val="WW8Num73z5"/>
    <w:rsid w:val="00BB5AB5"/>
  </w:style>
  <w:style w:type="character" w:customStyle="1" w:styleId="WW8Num73z6">
    <w:name w:val="WW8Num73z6"/>
    <w:rsid w:val="00BB5AB5"/>
  </w:style>
  <w:style w:type="character" w:customStyle="1" w:styleId="WW8Num73z7">
    <w:name w:val="WW8Num73z7"/>
    <w:rsid w:val="00BB5AB5"/>
  </w:style>
  <w:style w:type="character" w:customStyle="1" w:styleId="WW8Num73z8">
    <w:name w:val="WW8Num73z8"/>
    <w:rsid w:val="00BB5AB5"/>
  </w:style>
  <w:style w:type="character" w:customStyle="1" w:styleId="WW8Num74z0">
    <w:name w:val="WW8Num74z0"/>
    <w:rsid w:val="00BB5AB5"/>
    <w:rPr>
      <w:rFonts w:cs="TimesNewRoman"/>
    </w:rPr>
  </w:style>
  <w:style w:type="character" w:customStyle="1" w:styleId="WW8Num74z1">
    <w:name w:val="WW8Num74z1"/>
    <w:rsid w:val="00BB5AB5"/>
  </w:style>
  <w:style w:type="character" w:customStyle="1" w:styleId="WW8Num74z2">
    <w:name w:val="WW8Num74z2"/>
    <w:rsid w:val="00BB5AB5"/>
  </w:style>
  <w:style w:type="character" w:customStyle="1" w:styleId="WW8Num74z3">
    <w:name w:val="WW8Num74z3"/>
    <w:rsid w:val="00BB5AB5"/>
  </w:style>
  <w:style w:type="character" w:customStyle="1" w:styleId="WW8Num74z4">
    <w:name w:val="WW8Num74z4"/>
    <w:rsid w:val="00BB5AB5"/>
  </w:style>
  <w:style w:type="character" w:customStyle="1" w:styleId="WW8Num74z5">
    <w:name w:val="WW8Num74z5"/>
    <w:rsid w:val="00BB5AB5"/>
  </w:style>
  <w:style w:type="character" w:customStyle="1" w:styleId="WW8Num74z6">
    <w:name w:val="WW8Num74z6"/>
    <w:rsid w:val="00BB5AB5"/>
  </w:style>
  <w:style w:type="character" w:customStyle="1" w:styleId="WW8Num74z7">
    <w:name w:val="WW8Num74z7"/>
    <w:rsid w:val="00BB5AB5"/>
  </w:style>
  <w:style w:type="character" w:customStyle="1" w:styleId="WW8Num74z8">
    <w:name w:val="WW8Num74z8"/>
    <w:rsid w:val="00BB5AB5"/>
  </w:style>
  <w:style w:type="character" w:customStyle="1" w:styleId="WW8Num75z0">
    <w:name w:val="WW8Num75z0"/>
    <w:rsid w:val="00BB5AB5"/>
    <w:rPr>
      <w:rFonts w:cs="TimesNewRoman" w:hint="default"/>
    </w:rPr>
  </w:style>
  <w:style w:type="character" w:customStyle="1" w:styleId="WW8Num75z1">
    <w:name w:val="WW8Num75z1"/>
    <w:rsid w:val="00BB5AB5"/>
  </w:style>
  <w:style w:type="character" w:customStyle="1" w:styleId="WW8Num75z2">
    <w:name w:val="WW8Num75z2"/>
    <w:rsid w:val="00BB5AB5"/>
  </w:style>
  <w:style w:type="character" w:customStyle="1" w:styleId="WW8Num75z3">
    <w:name w:val="WW8Num75z3"/>
    <w:rsid w:val="00BB5AB5"/>
  </w:style>
  <w:style w:type="character" w:customStyle="1" w:styleId="WW8Num75z4">
    <w:name w:val="WW8Num75z4"/>
    <w:rsid w:val="00BB5AB5"/>
  </w:style>
  <w:style w:type="character" w:customStyle="1" w:styleId="WW8Num75z5">
    <w:name w:val="WW8Num75z5"/>
    <w:rsid w:val="00BB5AB5"/>
  </w:style>
  <w:style w:type="character" w:customStyle="1" w:styleId="WW8Num75z6">
    <w:name w:val="WW8Num75z6"/>
    <w:rsid w:val="00BB5AB5"/>
  </w:style>
  <w:style w:type="character" w:customStyle="1" w:styleId="WW8Num75z7">
    <w:name w:val="WW8Num75z7"/>
    <w:rsid w:val="00BB5AB5"/>
  </w:style>
  <w:style w:type="character" w:customStyle="1" w:styleId="WW8Num75z8">
    <w:name w:val="WW8Num75z8"/>
    <w:rsid w:val="00BB5AB5"/>
  </w:style>
  <w:style w:type="character" w:customStyle="1" w:styleId="WW8Num76z0">
    <w:name w:val="WW8Num76z0"/>
    <w:rsid w:val="00BB5AB5"/>
    <w:rPr>
      <w:rFonts w:hint="default"/>
    </w:rPr>
  </w:style>
  <w:style w:type="character" w:customStyle="1" w:styleId="WW8Num76z1">
    <w:name w:val="WW8Num76z1"/>
    <w:rsid w:val="00BB5AB5"/>
    <w:rPr>
      <w:rFonts w:ascii="Times New Roman" w:eastAsia="Calibri" w:hAnsi="Times New Roman" w:cs="Times New Roman" w:hint="default"/>
    </w:rPr>
  </w:style>
  <w:style w:type="character" w:customStyle="1" w:styleId="WW8Num76z2">
    <w:name w:val="WW8Num76z2"/>
    <w:rsid w:val="00BB5AB5"/>
  </w:style>
  <w:style w:type="character" w:customStyle="1" w:styleId="WW8Num76z3">
    <w:name w:val="WW8Num76z3"/>
    <w:rsid w:val="00BB5AB5"/>
  </w:style>
  <w:style w:type="character" w:customStyle="1" w:styleId="WW8Num76z4">
    <w:name w:val="WW8Num76z4"/>
    <w:rsid w:val="00BB5AB5"/>
  </w:style>
  <w:style w:type="character" w:customStyle="1" w:styleId="WW8Num76z5">
    <w:name w:val="WW8Num76z5"/>
    <w:rsid w:val="00BB5AB5"/>
  </w:style>
  <w:style w:type="character" w:customStyle="1" w:styleId="WW8Num76z6">
    <w:name w:val="WW8Num76z6"/>
    <w:rsid w:val="00BB5AB5"/>
  </w:style>
  <w:style w:type="character" w:customStyle="1" w:styleId="WW8Num76z7">
    <w:name w:val="WW8Num76z7"/>
    <w:rsid w:val="00BB5AB5"/>
  </w:style>
  <w:style w:type="character" w:customStyle="1" w:styleId="WW8Num76z8">
    <w:name w:val="WW8Num76z8"/>
    <w:rsid w:val="00BB5AB5"/>
  </w:style>
  <w:style w:type="character" w:customStyle="1" w:styleId="Domylnaczcionkaakapitu1">
    <w:name w:val="Domyślna czcionka akapitu1"/>
    <w:rsid w:val="00BB5AB5"/>
  </w:style>
  <w:style w:type="character" w:customStyle="1" w:styleId="WW8Num2z1">
    <w:name w:val="WW8Num2z1"/>
    <w:rsid w:val="00BB5AB5"/>
    <w:rPr>
      <w:rFonts w:hint="default"/>
    </w:rPr>
  </w:style>
  <w:style w:type="character" w:customStyle="1" w:styleId="WW8Num2z2">
    <w:name w:val="WW8Num2z2"/>
    <w:rsid w:val="00BB5AB5"/>
  </w:style>
  <w:style w:type="character" w:customStyle="1" w:styleId="WW8Num2z3">
    <w:name w:val="WW8Num2z3"/>
    <w:rsid w:val="00BB5AB5"/>
  </w:style>
  <w:style w:type="character" w:customStyle="1" w:styleId="WW8Num2z4">
    <w:name w:val="WW8Num2z4"/>
    <w:rsid w:val="00BB5AB5"/>
  </w:style>
  <w:style w:type="character" w:customStyle="1" w:styleId="WW8Num2z5">
    <w:name w:val="WW8Num2z5"/>
    <w:rsid w:val="00BB5AB5"/>
  </w:style>
  <w:style w:type="character" w:customStyle="1" w:styleId="WW8Num2z6">
    <w:name w:val="WW8Num2z6"/>
    <w:rsid w:val="00BB5AB5"/>
  </w:style>
  <w:style w:type="character" w:customStyle="1" w:styleId="WW8Num2z7">
    <w:name w:val="WW8Num2z7"/>
    <w:rsid w:val="00BB5AB5"/>
  </w:style>
  <w:style w:type="character" w:customStyle="1" w:styleId="WW8Num2z8">
    <w:name w:val="WW8Num2z8"/>
    <w:rsid w:val="00BB5AB5"/>
  </w:style>
  <w:style w:type="character" w:customStyle="1" w:styleId="WW8Num3z1">
    <w:name w:val="WW8Num3z1"/>
    <w:rsid w:val="00BB5AB5"/>
  </w:style>
  <w:style w:type="character" w:customStyle="1" w:styleId="WW8Num3z2">
    <w:name w:val="WW8Num3z2"/>
    <w:rsid w:val="00BB5AB5"/>
  </w:style>
  <w:style w:type="character" w:customStyle="1" w:styleId="WW8Num3z3">
    <w:name w:val="WW8Num3z3"/>
    <w:rsid w:val="00BB5AB5"/>
  </w:style>
  <w:style w:type="character" w:customStyle="1" w:styleId="WW8Num3z4">
    <w:name w:val="WW8Num3z4"/>
    <w:rsid w:val="00BB5AB5"/>
  </w:style>
  <w:style w:type="character" w:customStyle="1" w:styleId="WW8Num3z5">
    <w:name w:val="WW8Num3z5"/>
    <w:rsid w:val="00BB5AB5"/>
  </w:style>
  <w:style w:type="character" w:customStyle="1" w:styleId="WW8Num3z6">
    <w:name w:val="WW8Num3z6"/>
    <w:rsid w:val="00BB5AB5"/>
  </w:style>
  <w:style w:type="character" w:customStyle="1" w:styleId="WW8Num3z7">
    <w:name w:val="WW8Num3z7"/>
    <w:rsid w:val="00BB5AB5"/>
  </w:style>
  <w:style w:type="character" w:customStyle="1" w:styleId="WW8Num3z8">
    <w:name w:val="WW8Num3z8"/>
    <w:rsid w:val="00BB5AB5"/>
  </w:style>
  <w:style w:type="character" w:customStyle="1" w:styleId="WW8Num4z1">
    <w:name w:val="WW8Num4z1"/>
    <w:rsid w:val="00BB5AB5"/>
  </w:style>
  <w:style w:type="character" w:customStyle="1" w:styleId="WW8Num4z2">
    <w:name w:val="WW8Num4z2"/>
    <w:rsid w:val="00BB5AB5"/>
  </w:style>
  <w:style w:type="character" w:customStyle="1" w:styleId="WW8Num4z3">
    <w:name w:val="WW8Num4z3"/>
    <w:rsid w:val="00BB5AB5"/>
  </w:style>
  <w:style w:type="character" w:customStyle="1" w:styleId="WW8Num4z4">
    <w:name w:val="WW8Num4z4"/>
    <w:rsid w:val="00BB5AB5"/>
  </w:style>
  <w:style w:type="character" w:customStyle="1" w:styleId="WW8Num4z5">
    <w:name w:val="WW8Num4z5"/>
    <w:rsid w:val="00BB5AB5"/>
  </w:style>
  <w:style w:type="character" w:customStyle="1" w:styleId="WW8Num4z6">
    <w:name w:val="WW8Num4z6"/>
    <w:rsid w:val="00BB5AB5"/>
  </w:style>
  <w:style w:type="character" w:customStyle="1" w:styleId="WW8Num4z7">
    <w:name w:val="WW8Num4z7"/>
    <w:rsid w:val="00BB5AB5"/>
  </w:style>
  <w:style w:type="character" w:customStyle="1" w:styleId="WW8Num4z8">
    <w:name w:val="WW8Num4z8"/>
    <w:rsid w:val="00BB5AB5"/>
  </w:style>
  <w:style w:type="character" w:customStyle="1" w:styleId="WW8Num5z1">
    <w:name w:val="WW8Num5z1"/>
    <w:rsid w:val="00BB5AB5"/>
    <w:rPr>
      <w:rFonts w:ascii="Courier New" w:hAnsi="Courier New" w:cs="Courier New" w:hint="default"/>
    </w:rPr>
  </w:style>
  <w:style w:type="character" w:customStyle="1" w:styleId="WW8Num5z2">
    <w:name w:val="WW8Num5z2"/>
    <w:rsid w:val="00BB5AB5"/>
    <w:rPr>
      <w:rFonts w:ascii="Wingdings" w:hAnsi="Wingdings" w:cs="Wingdings" w:hint="default"/>
    </w:rPr>
  </w:style>
  <w:style w:type="character" w:customStyle="1" w:styleId="WW8Num5z3">
    <w:name w:val="WW8Num5z3"/>
    <w:rsid w:val="00BB5AB5"/>
    <w:rPr>
      <w:rFonts w:ascii="Symbol" w:hAnsi="Symbol" w:cs="Symbol" w:hint="default"/>
    </w:rPr>
  </w:style>
  <w:style w:type="character" w:customStyle="1" w:styleId="WW8Num7z1">
    <w:name w:val="WW8Num7z1"/>
    <w:rsid w:val="00BB5AB5"/>
  </w:style>
  <w:style w:type="character" w:customStyle="1" w:styleId="WW8Num7z3">
    <w:name w:val="WW8Num7z3"/>
    <w:rsid w:val="00BB5AB5"/>
  </w:style>
  <w:style w:type="character" w:customStyle="1" w:styleId="WW8Num7z4">
    <w:name w:val="WW8Num7z4"/>
    <w:rsid w:val="00BB5AB5"/>
  </w:style>
  <w:style w:type="character" w:customStyle="1" w:styleId="WW8Num7z5">
    <w:name w:val="WW8Num7z5"/>
    <w:rsid w:val="00BB5AB5"/>
  </w:style>
  <w:style w:type="character" w:customStyle="1" w:styleId="WW8Num7z6">
    <w:name w:val="WW8Num7z6"/>
    <w:rsid w:val="00BB5AB5"/>
  </w:style>
  <w:style w:type="character" w:customStyle="1" w:styleId="WW8Num7z7">
    <w:name w:val="WW8Num7z7"/>
    <w:rsid w:val="00BB5AB5"/>
  </w:style>
  <w:style w:type="character" w:customStyle="1" w:styleId="WW8Num7z8">
    <w:name w:val="WW8Num7z8"/>
    <w:rsid w:val="00BB5AB5"/>
  </w:style>
  <w:style w:type="character" w:customStyle="1" w:styleId="WW8Num9z1">
    <w:name w:val="WW8Num9z1"/>
    <w:rsid w:val="00BB5AB5"/>
  </w:style>
  <w:style w:type="character" w:customStyle="1" w:styleId="WW8Num9z2">
    <w:name w:val="WW8Num9z2"/>
    <w:rsid w:val="00BB5AB5"/>
  </w:style>
  <w:style w:type="character" w:customStyle="1" w:styleId="WW8Num9z3">
    <w:name w:val="WW8Num9z3"/>
    <w:rsid w:val="00BB5AB5"/>
  </w:style>
  <w:style w:type="character" w:customStyle="1" w:styleId="WW8Num9z4">
    <w:name w:val="WW8Num9z4"/>
    <w:rsid w:val="00BB5AB5"/>
  </w:style>
  <w:style w:type="character" w:customStyle="1" w:styleId="WW8Num9z5">
    <w:name w:val="WW8Num9z5"/>
    <w:rsid w:val="00BB5AB5"/>
  </w:style>
  <w:style w:type="character" w:customStyle="1" w:styleId="WW8Num9z6">
    <w:name w:val="WW8Num9z6"/>
    <w:rsid w:val="00BB5AB5"/>
  </w:style>
  <w:style w:type="character" w:customStyle="1" w:styleId="WW8Num9z7">
    <w:name w:val="WW8Num9z7"/>
    <w:rsid w:val="00BB5AB5"/>
  </w:style>
  <w:style w:type="character" w:customStyle="1" w:styleId="WW8Num9z8">
    <w:name w:val="WW8Num9z8"/>
    <w:rsid w:val="00BB5AB5"/>
  </w:style>
  <w:style w:type="character" w:customStyle="1" w:styleId="WW8Num10z1">
    <w:name w:val="WW8Num10z1"/>
    <w:rsid w:val="00BB5AB5"/>
  </w:style>
  <w:style w:type="character" w:customStyle="1" w:styleId="WW8Num10z2">
    <w:name w:val="WW8Num10z2"/>
    <w:rsid w:val="00BB5AB5"/>
  </w:style>
  <w:style w:type="character" w:customStyle="1" w:styleId="WW8Num10z3">
    <w:name w:val="WW8Num10z3"/>
    <w:rsid w:val="00BB5AB5"/>
  </w:style>
  <w:style w:type="character" w:customStyle="1" w:styleId="WW8Num10z4">
    <w:name w:val="WW8Num10z4"/>
    <w:rsid w:val="00BB5AB5"/>
  </w:style>
  <w:style w:type="character" w:customStyle="1" w:styleId="WW8Num10z5">
    <w:name w:val="WW8Num10z5"/>
    <w:rsid w:val="00BB5AB5"/>
  </w:style>
  <w:style w:type="character" w:customStyle="1" w:styleId="WW8Num10z6">
    <w:name w:val="WW8Num10z6"/>
    <w:rsid w:val="00BB5AB5"/>
  </w:style>
  <w:style w:type="character" w:customStyle="1" w:styleId="WW8Num10z7">
    <w:name w:val="WW8Num10z7"/>
    <w:rsid w:val="00BB5AB5"/>
  </w:style>
  <w:style w:type="character" w:customStyle="1" w:styleId="WW8Num10z8">
    <w:name w:val="WW8Num10z8"/>
    <w:rsid w:val="00BB5AB5"/>
  </w:style>
  <w:style w:type="character" w:customStyle="1" w:styleId="WW8Num11z1">
    <w:name w:val="WW8Num11z1"/>
    <w:rsid w:val="00BB5AB5"/>
    <w:rPr>
      <w:rFonts w:ascii="Calibri" w:eastAsia="Calibri" w:hAnsi="Calibri" w:cs="Times New Roman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12z1">
    <w:name w:val="WW8Num12z1"/>
    <w:rsid w:val="00BB5AB5"/>
    <w:rPr>
      <w:rFonts w:ascii="Times New Roman" w:hAnsi="Times New Roman" w:cs="Times New Roman"/>
    </w:rPr>
  </w:style>
  <w:style w:type="character" w:customStyle="1" w:styleId="WW8Num13z1">
    <w:name w:val="WW8Num13z1"/>
    <w:rsid w:val="00BB5AB5"/>
    <w:rPr>
      <w:rFonts w:ascii="Times New Roman" w:hAnsi="Times New Roman" w:cs="Times New Roman"/>
    </w:rPr>
  </w:style>
  <w:style w:type="character" w:customStyle="1" w:styleId="WW8Num15z1">
    <w:name w:val="WW8Num15z1"/>
    <w:rsid w:val="00BB5AB5"/>
  </w:style>
  <w:style w:type="character" w:customStyle="1" w:styleId="WW8Num15z2">
    <w:name w:val="WW8Num15z2"/>
    <w:rsid w:val="00BB5AB5"/>
  </w:style>
  <w:style w:type="character" w:customStyle="1" w:styleId="WW8Num15z3">
    <w:name w:val="WW8Num15z3"/>
    <w:rsid w:val="00BB5AB5"/>
  </w:style>
  <w:style w:type="character" w:customStyle="1" w:styleId="WW8Num15z4">
    <w:name w:val="WW8Num15z4"/>
    <w:rsid w:val="00BB5AB5"/>
  </w:style>
  <w:style w:type="character" w:customStyle="1" w:styleId="WW8Num15z5">
    <w:name w:val="WW8Num15z5"/>
    <w:rsid w:val="00BB5AB5"/>
  </w:style>
  <w:style w:type="character" w:customStyle="1" w:styleId="WW8Num15z6">
    <w:name w:val="WW8Num15z6"/>
    <w:rsid w:val="00BB5AB5"/>
  </w:style>
  <w:style w:type="character" w:customStyle="1" w:styleId="WW8Num15z7">
    <w:name w:val="WW8Num15z7"/>
    <w:rsid w:val="00BB5AB5"/>
  </w:style>
  <w:style w:type="character" w:customStyle="1" w:styleId="WW8Num15z8">
    <w:name w:val="WW8Num15z8"/>
    <w:rsid w:val="00BB5AB5"/>
  </w:style>
  <w:style w:type="character" w:customStyle="1" w:styleId="WW8Num17z1">
    <w:name w:val="WW8Num17z1"/>
    <w:rsid w:val="00BB5AB5"/>
    <w:rPr>
      <w:rFonts w:ascii="Times New Roman" w:hAnsi="Times New Roman" w:cs="Times New Roman"/>
    </w:rPr>
  </w:style>
  <w:style w:type="character" w:customStyle="1" w:styleId="WW8Num18z1">
    <w:name w:val="WW8Num18z1"/>
    <w:rsid w:val="00BB5AB5"/>
  </w:style>
  <w:style w:type="character" w:customStyle="1" w:styleId="WW8Num18z2">
    <w:name w:val="WW8Num18z2"/>
    <w:rsid w:val="00BB5AB5"/>
  </w:style>
  <w:style w:type="character" w:customStyle="1" w:styleId="WW8Num18z3">
    <w:name w:val="WW8Num18z3"/>
    <w:rsid w:val="00BB5AB5"/>
  </w:style>
  <w:style w:type="character" w:customStyle="1" w:styleId="WW8Num18z4">
    <w:name w:val="WW8Num18z4"/>
    <w:rsid w:val="00BB5AB5"/>
  </w:style>
  <w:style w:type="character" w:customStyle="1" w:styleId="WW8Num18z5">
    <w:name w:val="WW8Num18z5"/>
    <w:rsid w:val="00BB5AB5"/>
  </w:style>
  <w:style w:type="character" w:customStyle="1" w:styleId="WW8Num18z6">
    <w:name w:val="WW8Num18z6"/>
    <w:rsid w:val="00BB5AB5"/>
  </w:style>
  <w:style w:type="character" w:customStyle="1" w:styleId="WW8Num18z7">
    <w:name w:val="WW8Num18z7"/>
    <w:rsid w:val="00BB5AB5"/>
  </w:style>
  <w:style w:type="character" w:customStyle="1" w:styleId="WW8Num18z8">
    <w:name w:val="WW8Num18z8"/>
    <w:rsid w:val="00BB5AB5"/>
  </w:style>
  <w:style w:type="character" w:customStyle="1" w:styleId="WW8Num19z1">
    <w:name w:val="WW8Num19z1"/>
    <w:rsid w:val="00BB5AB5"/>
    <w:rPr>
      <w:rFonts w:ascii="Times New Roman" w:hAnsi="Times New Roman" w:cs="Times New Roman" w:hint="default"/>
    </w:rPr>
  </w:style>
  <w:style w:type="character" w:customStyle="1" w:styleId="WW8Num19z2">
    <w:name w:val="WW8Num19z2"/>
    <w:rsid w:val="00BB5AB5"/>
    <w:rPr>
      <w:rFonts w:ascii="Times New Roman" w:hAnsi="Times New Roman" w:cs="Times New Roman"/>
    </w:rPr>
  </w:style>
  <w:style w:type="character" w:customStyle="1" w:styleId="WW8Num21z1">
    <w:name w:val="WW8Num21z1"/>
    <w:rsid w:val="00BB5AB5"/>
    <w:rPr>
      <w:rFonts w:ascii="Calibri" w:eastAsia="Times New Roman" w:hAnsi="Calibri" w:cs="Calibri"/>
      <w:b w:val="0"/>
      <w:i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WW8Num22z1">
    <w:name w:val="WW8Num22z1"/>
    <w:rsid w:val="00BB5AB5"/>
  </w:style>
  <w:style w:type="character" w:customStyle="1" w:styleId="WW8Num22z2">
    <w:name w:val="WW8Num22z2"/>
    <w:rsid w:val="00BB5AB5"/>
  </w:style>
  <w:style w:type="character" w:customStyle="1" w:styleId="WW8Num22z3">
    <w:name w:val="WW8Num22z3"/>
    <w:rsid w:val="00BB5AB5"/>
  </w:style>
  <w:style w:type="character" w:customStyle="1" w:styleId="WW8Num22z4">
    <w:name w:val="WW8Num22z4"/>
    <w:rsid w:val="00BB5AB5"/>
  </w:style>
  <w:style w:type="character" w:customStyle="1" w:styleId="WW8Num22z5">
    <w:name w:val="WW8Num22z5"/>
    <w:rsid w:val="00BB5AB5"/>
  </w:style>
  <w:style w:type="character" w:customStyle="1" w:styleId="WW8Num22z6">
    <w:name w:val="WW8Num22z6"/>
    <w:rsid w:val="00BB5AB5"/>
  </w:style>
  <w:style w:type="character" w:customStyle="1" w:styleId="WW8Num22z7">
    <w:name w:val="WW8Num22z7"/>
    <w:rsid w:val="00BB5AB5"/>
  </w:style>
  <w:style w:type="character" w:customStyle="1" w:styleId="WW8Num22z8">
    <w:name w:val="WW8Num22z8"/>
    <w:rsid w:val="00BB5AB5"/>
  </w:style>
  <w:style w:type="character" w:customStyle="1" w:styleId="WW8Num23z1">
    <w:name w:val="WW8Num23z1"/>
    <w:rsid w:val="00BB5AB5"/>
  </w:style>
  <w:style w:type="character" w:customStyle="1" w:styleId="WW8Num24z1">
    <w:name w:val="WW8Num24z1"/>
    <w:rsid w:val="00BB5AB5"/>
  </w:style>
  <w:style w:type="character" w:customStyle="1" w:styleId="WW8Num24z2">
    <w:name w:val="WW8Num24z2"/>
    <w:rsid w:val="00BB5AB5"/>
  </w:style>
  <w:style w:type="character" w:customStyle="1" w:styleId="WW8Num24z3">
    <w:name w:val="WW8Num24z3"/>
    <w:rsid w:val="00BB5AB5"/>
  </w:style>
  <w:style w:type="character" w:customStyle="1" w:styleId="WW8Num24z4">
    <w:name w:val="WW8Num24z4"/>
    <w:rsid w:val="00BB5AB5"/>
  </w:style>
  <w:style w:type="character" w:customStyle="1" w:styleId="WW8Num24z5">
    <w:name w:val="WW8Num24z5"/>
    <w:rsid w:val="00BB5AB5"/>
  </w:style>
  <w:style w:type="character" w:customStyle="1" w:styleId="WW8Num24z6">
    <w:name w:val="WW8Num24z6"/>
    <w:rsid w:val="00BB5AB5"/>
  </w:style>
  <w:style w:type="character" w:customStyle="1" w:styleId="WW8Num24z7">
    <w:name w:val="WW8Num24z7"/>
    <w:rsid w:val="00BB5AB5"/>
  </w:style>
  <w:style w:type="character" w:customStyle="1" w:styleId="WW8Num24z8">
    <w:name w:val="WW8Num24z8"/>
    <w:rsid w:val="00BB5AB5"/>
  </w:style>
  <w:style w:type="character" w:customStyle="1" w:styleId="WW8Num25z1">
    <w:name w:val="WW8Num25z1"/>
    <w:rsid w:val="00BB5AB5"/>
  </w:style>
  <w:style w:type="character" w:customStyle="1" w:styleId="WW8Num25z2">
    <w:name w:val="WW8Num25z2"/>
    <w:rsid w:val="00BB5AB5"/>
  </w:style>
  <w:style w:type="character" w:customStyle="1" w:styleId="WW8Num25z3">
    <w:name w:val="WW8Num25z3"/>
    <w:rsid w:val="00BB5AB5"/>
  </w:style>
  <w:style w:type="character" w:customStyle="1" w:styleId="WW8Num25z4">
    <w:name w:val="WW8Num25z4"/>
    <w:rsid w:val="00BB5AB5"/>
  </w:style>
  <w:style w:type="character" w:customStyle="1" w:styleId="WW8Num25z5">
    <w:name w:val="WW8Num25z5"/>
    <w:rsid w:val="00BB5AB5"/>
  </w:style>
  <w:style w:type="character" w:customStyle="1" w:styleId="WW8Num25z6">
    <w:name w:val="WW8Num25z6"/>
    <w:rsid w:val="00BB5AB5"/>
  </w:style>
  <w:style w:type="character" w:customStyle="1" w:styleId="WW8Num25z7">
    <w:name w:val="WW8Num25z7"/>
    <w:rsid w:val="00BB5AB5"/>
  </w:style>
  <w:style w:type="character" w:customStyle="1" w:styleId="WW8Num25z8">
    <w:name w:val="WW8Num25z8"/>
    <w:rsid w:val="00BB5AB5"/>
  </w:style>
  <w:style w:type="character" w:customStyle="1" w:styleId="WW8Num26z1">
    <w:name w:val="WW8Num26z1"/>
    <w:rsid w:val="00BB5AB5"/>
    <w:rPr>
      <w:rFonts w:ascii="Times New Roman" w:hAnsi="Times New Roman" w:cs="Times New Roman"/>
    </w:rPr>
  </w:style>
  <w:style w:type="character" w:customStyle="1" w:styleId="WW8Num27z1">
    <w:name w:val="WW8Num27z1"/>
    <w:rsid w:val="00BB5AB5"/>
  </w:style>
  <w:style w:type="character" w:customStyle="1" w:styleId="WW8Num27z2">
    <w:name w:val="WW8Num27z2"/>
    <w:rsid w:val="00BB5AB5"/>
  </w:style>
  <w:style w:type="character" w:customStyle="1" w:styleId="WW8Num27z3">
    <w:name w:val="WW8Num27z3"/>
    <w:rsid w:val="00BB5AB5"/>
  </w:style>
  <w:style w:type="character" w:customStyle="1" w:styleId="WW8Num27z4">
    <w:name w:val="WW8Num27z4"/>
    <w:rsid w:val="00BB5AB5"/>
  </w:style>
  <w:style w:type="character" w:customStyle="1" w:styleId="WW8Num27z5">
    <w:name w:val="WW8Num27z5"/>
    <w:rsid w:val="00BB5AB5"/>
  </w:style>
  <w:style w:type="character" w:customStyle="1" w:styleId="WW8Num27z6">
    <w:name w:val="WW8Num27z6"/>
    <w:rsid w:val="00BB5AB5"/>
  </w:style>
  <w:style w:type="character" w:customStyle="1" w:styleId="WW8Num27z7">
    <w:name w:val="WW8Num27z7"/>
    <w:rsid w:val="00BB5AB5"/>
  </w:style>
  <w:style w:type="character" w:customStyle="1" w:styleId="WW8Num27z8">
    <w:name w:val="WW8Num27z8"/>
    <w:rsid w:val="00BB5AB5"/>
  </w:style>
  <w:style w:type="character" w:customStyle="1" w:styleId="WW8Num28z1">
    <w:name w:val="WW8Num28z1"/>
    <w:rsid w:val="00BB5AB5"/>
  </w:style>
  <w:style w:type="character" w:customStyle="1" w:styleId="WW8Num28z2">
    <w:name w:val="WW8Num28z2"/>
    <w:rsid w:val="00BB5AB5"/>
  </w:style>
  <w:style w:type="character" w:customStyle="1" w:styleId="WW8Num28z3">
    <w:name w:val="WW8Num28z3"/>
    <w:rsid w:val="00BB5AB5"/>
  </w:style>
  <w:style w:type="character" w:customStyle="1" w:styleId="WW8Num28z4">
    <w:name w:val="WW8Num28z4"/>
    <w:rsid w:val="00BB5AB5"/>
  </w:style>
  <w:style w:type="character" w:customStyle="1" w:styleId="WW8Num28z5">
    <w:name w:val="WW8Num28z5"/>
    <w:rsid w:val="00BB5AB5"/>
  </w:style>
  <w:style w:type="character" w:customStyle="1" w:styleId="WW8Num28z6">
    <w:name w:val="WW8Num28z6"/>
    <w:rsid w:val="00BB5AB5"/>
  </w:style>
  <w:style w:type="character" w:customStyle="1" w:styleId="WW8Num28z7">
    <w:name w:val="WW8Num28z7"/>
    <w:rsid w:val="00BB5AB5"/>
  </w:style>
  <w:style w:type="character" w:customStyle="1" w:styleId="WW8Num28z8">
    <w:name w:val="WW8Num28z8"/>
    <w:rsid w:val="00BB5AB5"/>
  </w:style>
  <w:style w:type="character" w:customStyle="1" w:styleId="WW8Num29z1">
    <w:name w:val="WW8Num29z1"/>
    <w:rsid w:val="00BB5AB5"/>
  </w:style>
  <w:style w:type="character" w:customStyle="1" w:styleId="WW8Num29z2">
    <w:name w:val="WW8Num29z2"/>
    <w:rsid w:val="00BB5AB5"/>
  </w:style>
  <w:style w:type="character" w:customStyle="1" w:styleId="WW8Num29z3">
    <w:name w:val="WW8Num29z3"/>
    <w:rsid w:val="00BB5AB5"/>
  </w:style>
  <w:style w:type="character" w:customStyle="1" w:styleId="WW8Num29z4">
    <w:name w:val="WW8Num29z4"/>
    <w:rsid w:val="00BB5AB5"/>
  </w:style>
  <w:style w:type="character" w:customStyle="1" w:styleId="WW8Num29z5">
    <w:name w:val="WW8Num29z5"/>
    <w:rsid w:val="00BB5AB5"/>
  </w:style>
  <w:style w:type="character" w:customStyle="1" w:styleId="WW8Num29z6">
    <w:name w:val="WW8Num29z6"/>
    <w:rsid w:val="00BB5AB5"/>
  </w:style>
  <w:style w:type="character" w:customStyle="1" w:styleId="WW8Num29z7">
    <w:name w:val="WW8Num29z7"/>
    <w:rsid w:val="00BB5AB5"/>
  </w:style>
  <w:style w:type="character" w:customStyle="1" w:styleId="WW8Num29z8">
    <w:name w:val="WW8Num29z8"/>
    <w:rsid w:val="00BB5AB5"/>
  </w:style>
  <w:style w:type="character" w:customStyle="1" w:styleId="WW8Num31z1">
    <w:name w:val="WW8Num31z1"/>
    <w:rsid w:val="00BB5AB5"/>
  </w:style>
  <w:style w:type="character" w:customStyle="1" w:styleId="WW8Num31z2">
    <w:name w:val="WW8Num31z2"/>
    <w:rsid w:val="00BB5AB5"/>
  </w:style>
  <w:style w:type="character" w:customStyle="1" w:styleId="WW8Num31z3">
    <w:name w:val="WW8Num31z3"/>
    <w:rsid w:val="00BB5AB5"/>
  </w:style>
  <w:style w:type="character" w:customStyle="1" w:styleId="WW8Num31z4">
    <w:name w:val="WW8Num31z4"/>
    <w:rsid w:val="00BB5AB5"/>
  </w:style>
  <w:style w:type="character" w:customStyle="1" w:styleId="WW8Num31z5">
    <w:name w:val="WW8Num31z5"/>
    <w:rsid w:val="00BB5AB5"/>
  </w:style>
  <w:style w:type="character" w:customStyle="1" w:styleId="WW8Num31z6">
    <w:name w:val="WW8Num31z6"/>
    <w:rsid w:val="00BB5AB5"/>
  </w:style>
  <w:style w:type="character" w:customStyle="1" w:styleId="WW8Num31z7">
    <w:name w:val="WW8Num31z7"/>
    <w:rsid w:val="00BB5AB5"/>
  </w:style>
  <w:style w:type="character" w:customStyle="1" w:styleId="WW8Num31z8">
    <w:name w:val="WW8Num31z8"/>
    <w:rsid w:val="00BB5AB5"/>
  </w:style>
  <w:style w:type="character" w:customStyle="1" w:styleId="WW8Num35z1">
    <w:name w:val="WW8Num35z1"/>
    <w:rsid w:val="00BB5AB5"/>
  </w:style>
  <w:style w:type="character" w:customStyle="1" w:styleId="WW8Num35z2">
    <w:name w:val="WW8Num35z2"/>
    <w:rsid w:val="00BB5AB5"/>
  </w:style>
  <w:style w:type="character" w:customStyle="1" w:styleId="WW8Num35z3">
    <w:name w:val="WW8Num35z3"/>
    <w:rsid w:val="00BB5AB5"/>
  </w:style>
  <w:style w:type="character" w:customStyle="1" w:styleId="WW8Num35z4">
    <w:name w:val="WW8Num35z4"/>
    <w:rsid w:val="00BB5AB5"/>
  </w:style>
  <w:style w:type="character" w:customStyle="1" w:styleId="WW8Num35z5">
    <w:name w:val="WW8Num35z5"/>
    <w:rsid w:val="00BB5AB5"/>
  </w:style>
  <w:style w:type="character" w:customStyle="1" w:styleId="WW8Num35z6">
    <w:name w:val="WW8Num35z6"/>
    <w:rsid w:val="00BB5AB5"/>
  </w:style>
  <w:style w:type="character" w:customStyle="1" w:styleId="WW8Num35z7">
    <w:name w:val="WW8Num35z7"/>
    <w:rsid w:val="00BB5AB5"/>
  </w:style>
  <w:style w:type="character" w:customStyle="1" w:styleId="WW8Num35z8">
    <w:name w:val="WW8Num35z8"/>
    <w:rsid w:val="00BB5AB5"/>
  </w:style>
  <w:style w:type="character" w:customStyle="1" w:styleId="WW8Num36z1">
    <w:name w:val="WW8Num36z1"/>
    <w:rsid w:val="00BB5AB5"/>
  </w:style>
  <w:style w:type="character" w:customStyle="1" w:styleId="WW8Num36z2">
    <w:name w:val="WW8Num36z2"/>
    <w:rsid w:val="00BB5AB5"/>
  </w:style>
  <w:style w:type="character" w:customStyle="1" w:styleId="WW8Num36z3">
    <w:name w:val="WW8Num36z3"/>
    <w:rsid w:val="00BB5AB5"/>
  </w:style>
  <w:style w:type="character" w:customStyle="1" w:styleId="WW8Num36z4">
    <w:name w:val="WW8Num36z4"/>
    <w:rsid w:val="00BB5AB5"/>
  </w:style>
  <w:style w:type="character" w:customStyle="1" w:styleId="WW8Num36z5">
    <w:name w:val="WW8Num36z5"/>
    <w:rsid w:val="00BB5AB5"/>
  </w:style>
  <w:style w:type="character" w:customStyle="1" w:styleId="WW8Num36z6">
    <w:name w:val="WW8Num36z6"/>
    <w:rsid w:val="00BB5AB5"/>
  </w:style>
  <w:style w:type="character" w:customStyle="1" w:styleId="WW8Num36z7">
    <w:name w:val="WW8Num36z7"/>
    <w:rsid w:val="00BB5AB5"/>
  </w:style>
  <w:style w:type="character" w:customStyle="1" w:styleId="WW8Num36z8">
    <w:name w:val="WW8Num36z8"/>
    <w:rsid w:val="00BB5AB5"/>
  </w:style>
  <w:style w:type="character" w:customStyle="1" w:styleId="WW8Num37z1">
    <w:name w:val="WW8Num37z1"/>
    <w:rsid w:val="00BB5AB5"/>
  </w:style>
  <w:style w:type="character" w:customStyle="1" w:styleId="WW8Num37z2">
    <w:name w:val="WW8Num37z2"/>
    <w:rsid w:val="00BB5AB5"/>
  </w:style>
  <w:style w:type="character" w:customStyle="1" w:styleId="WW8Num37z3">
    <w:name w:val="WW8Num37z3"/>
    <w:rsid w:val="00BB5AB5"/>
  </w:style>
  <w:style w:type="character" w:customStyle="1" w:styleId="WW8Num37z4">
    <w:name w:val="WW8Num37z4"/>
    <w:rsid w:val="00BB5AB5"/>
  </w:style>
  <w:style w:type="character" w:customStyle="1" w:styleId="WW8Num37z5">
    <w:name w:val="WW8Num37z5"/>
    <w:rsid w:val="00BB5AB5"/>
  </w:style>
  <w:style w:type="character" w:customStyle="1" w:styleId="WW8Num37z6">
    <w:name w:val="WW8Num37z6"/>
    <w:rsid w:val="00BB5AB5"/>
  </w:style>
  <w:style w:type="character" w:customStyle="1" w:styleId="WW8Num37z7">
    <w:name w:val="WW8Num37z7"/>
    <w:rsid w:val="00BB5AB5"/>
  </w:style>
  <w:style w:type="character" w:customStyle="1" w:styleId="WW8Num37z8">
    <w:name w:val="WW8Num37z8"/>
    <w:rsid w:val="00BB5AB5"/>
  </w:style>
  <w:style w:type="character" w:customStyle="1" w:styleId="WW8Num38z1">
    <w:name w:val="WW8Num38z1"/>
    <w:rsid w:val="00BB5AB5"/>
  </w:style>
  <w:style w:type="character" w:customStyle="1" w:styleId="WW8Num38z2">
    <w:name w:val="WW8Num38z2"/>
    <w:rsid w:val="00BB5AB5"/>
  </w:style>
  <w:style w:type="character" w:customStyle="1" w:styleId="WW8Num38z3">
    <w:name w:val="WW8Num38z3"/>
    <w:rsid w:val="00BB5AB5"/>
  </w:style>
  <w:style w:type="character" w:customStyle="1" w:styleId="WW8Num38z4">
    <w:name w:val="WW8Num38z4"/>
    <w:rsid w:val="00BB5AB5"/>
  </w:style>
  <w:style w:type="character" w:customStyle="1" w:styleId="WW8Num38z5">
    <w:name w:val="WW8Num38z5"/>
    <w:rsid w:val="00BB5AB5"/>
  </w:style>
  <w:style w:type="character" w:customStyle="1" w:styleId="WW8Num38z6">
    <w:name w:val="WW8Num38z6"/>
    <w:rsid w:val="00BB5AB5"/>
  </w:style>
  <w:style w:type="character" w:customStyle="1" w:styleId="WW8Num38z7">
    <w:name w:val="WW8Num38z7"/>
    <w:rsid w:val="00BB5AB5"/>
  </w:style>
  <w:style w:type="character" w:customStyle="1" w:styleId="WW8Num38z8">
    <w:name w:val="WW8Num38z8"/>
    <w:rsid w:val="00BB5AB5"/>
  </w:style>
  <w:style w:type="character" w:customStyle="1" w:styleId="WW8Num39z1">
    <w:name w:val="WW8Num39z1"/>
    <w:rsid w:val="00BB5AB5"/>
  </w:style>
  <w:style w:type="character" w:customStyle="1" w:styleId="WW8Num39z2">
    <w:name w:val="WW8Num39z2"/>
    <w:rsid w:val="00BB5AB5"/>
  </w:style>
  <w:style w:type="character" w:customStyle="1" w:styleId="WW8Num39z3">
    <w:name w:val="WW8Num39z3"/>
    <w:rsid w:val="00BB5AB5"/>
  </w:style>
  <w:style w:type="character" w:customStyle="1" w:styleId="WW8Num39z4">
    <w:name w:val="WW8Num39z4"/>
    <w:rsid w:val="00BB5AB5"/>
  </w:style>
  <w:style w:type="character" w:customStyle="1" w:styleId="WW8Num39z5">
    <w:name w:val="WW8Num39z5"/>
    <w:rsid w:val="00BB5AB5"/>
  </w:style>
  <w:style w:type="character" w:customStyle="1" w:styleId="WW8Num39z6">
    <w:name w:val="WW8Num39z6"/>
    <w:rsid w:val="00BB5AB5"/>
  </w:style>
  <w:style w:type="character" w:customStyle="1" w:styleId="WW8Num39z7">
    <w:name w:val="WW8Num39z7"/>
    <w:rsid w:val="00BB5AB5"/>
  </w:style>
  <w:style w:type="character" w:customStyle="1" w:styleId="WW8Num39z8">
    <w:name w:val="WW8Num39z8"/>
    <w:rsid w:val="00BB5AB5"/>
  </w:style>
  <w:style w:type="character" w:customStyle="1" w:styleId="WW8Num40z1">
    <w:name w:val="WW8Num40z1"/>
    <w:rsid w:val="00BB5AB5"/>
  </w:style>
  <w:style w:type="character" w:customStyle="1" w:styleId="WW8Num40z2">
    <w:name w:val="WW8Num40z2"/>
    <w:rsid w:val="00BB5AB5"/>
  </w:style>
  <w:style w:type="character" w:customStyle="1" w:styleId="WW8Num40z3">
    <w:name w:val="WW8Num40z3"/>
    <w:rsid w:val="00BB5AB5"/>
  </w:style>
  <w:style w:type="character" w:customStyle="1" w:styleId="WW8Num40z4">
    <w:name w:val="WW8Num40z4"/>
    <w:rsid w:val="00BB5AB5"/>
  </w:style>
  <w:style w:type="character" w:customStyle="1" w:styleId="WW8Num40z5">
    <w:name w:val="WW8Num40z5"/>
    <w:rsid w:val="00BB5AB5"/>
  </w:style>
  <w:style w:type="character" w:customStyle="1" w:styleId="WW8Num40z6">
    <w:name w:val="WW8Num40z6"/>
    <w:rsid w:val="00BB5AB5"/>
  </w:style>
  <w:style w:type="character" w:customStyle="1" w:styleId="WW8Num40z7">
    <w:name w:val="WW8Num40z7"/>
    <w:rsid w:val="00BB5AB5"/>
  </w:style>
  <w:style w:type="character" w:customStyle="1" w:styleId="WW8Num40z8">
    <w:name w:val="WW8Num40z8"/>
    <w:rsid w:val="00BB5AB5"/>
  </w:style>
  <w:style w:type="character" w:customStyle="1" w:styleId="WW8Num41z1">
    <w:name w:val="WW8Num41z1"/>
    <w:rsid w:val="00BB5AB5"/>
    <w:rPr>
      <w:rFonts w:ascii="Times New Roman" w:hAnsi="Times New Roman" w:cs="Times New Roman"/>
    </w:rPr>
  </w:style>
  <w:style w:type="character" w:customStyle="1" w:styleId="WW8Num42z1">
    <w:name w:val="WW8Num42z1"/>
    <w:rsid w:val="00BB5AB5"/>
  </w:style>
  <w:style w:type="character" w:customStyle="1" w:styleId="WW8Num42z2">
    <w:name w:val="WW8Num42z2"/>
    <w:rsid w:val="00BB5AB5"/>
  </w:style>
  <w:style w:type="character" w:customStyle="1" w:styleId="WW8Num42z3">
    <w:name w:val="WW8Num42z3"/>
    <w:rsid w:val="00BB5AB5"/>
  </w:style>
  <w:style w:type="character" w:customStyle="1" w:styleId="WW8Num42z4">
    <w:name w:val="WW8Num42z4"/>
    <w:rsid w:val="00BB5AB5"/>
  </w:style>
  <w:style w:type="character" w:customStyle="1" w:styleId="WW8Num42z5">
    <w:name w:val="WW8Num42z5"/>
    <w:rsid w:val="00BB5AB5"/>
  </w:style>
  <w:style w:type="character" w:customStyle="1" w:styleId="WW8Num42z6">
    <w:name w:val="WW8Num42z6"/>
    <w:rsid w:val="00BB5AB5"/>
  </w:style>
  <w:style w:type="character" w:customStyle="1" w:styleId="WW8Num42z7">
    <w:name w:val="WW8Num42z7"/>
    <w:rsid w:val="00BB5AB5"/>
  </w:style>
  <w:style w:type="character" w:customStyle="1" w:styleId="WW8Num42z8">
    <w:name w:val="WW8Num42z8"/>
    <w:rsid w:val="00BB5AB5"/>
  </w:style>
  <w:style w:type="character" w:customStyle="1" w:styleId="WW8Num44z1">
    <w:name w:val="WW8Num44z1"/>
    <w:rsid w:val="00BB5AB5"/>
  </w:style>
  <w:style w:type="character" w:customStyle="1" w:styleId="WW8Num44z2">
    <w:name w:val="WW8Num44z2"/>
    <w:rsid w:val="00BB5AB5"/>
  </w:style>
  <w:style w:type="character" w:customStyle="1" w:styleId="WW8Num44z3">
    <w:name w:val="WW8Num44z3"/>
    <w:rsid w:val="00BB5AB5"/>
  </w:style>
  <w:style w:type="character" w:customStyle="1" w:styleId="WW8Num44z4">
    <w:name w:val="WW8Num44z4"/>
    <w:rsid w:val="00BB5AB5"/>
  </w:style>
  <w:style w:type="character" w:customStyle="1" w:styleId="WW8Num44z5">
    <w:name w:val="WW8Num44z5"/>
    <w:rsid w:val="00BB5AB5"/>
  </w:style>
  <w:style w:type="character" w:customStyle="1" w:styleId="WW8Num44z6">
    <w:name w:val="WW8Num44z6"/>
    <w:rsid w:val="00BB5AB5"/>
  </w:style>
  <w:style w:type="character" w:customStyle="1" w:styleId="WW8Num44z7">
    <w:name w:val="WW8Num44z7"/>
    <w:rsid w:val="00BB5AB5"/>
  </w:style>
  <w:style w:type="character" w:customStyle="1" w:styleId="WW8Num44z8">
    <w:name w:val="WW8Num44z8"/>
    <w:rsid w:val="00BB5AB5"/>
  </w:style>
  <w:style w:type="character" w:customStyle="1" w:styleId="WW8Num45z1">
    <w:name w:val="WW8Num45z1"/>
    <w:rsid w:val="00BB5AB5"/>
  </w:style>
  <w:style w:type="character" w:customStyle="1" w:styleId="WW8Num45z2">
    <w:name w:val="WW8Num45z2"/>
    <w:rsid w:val="00BB5AB5"/>
  </w:style>
  <w:style w:type="character" w:customStyle="1" w:styleId="WW8Num45z3">
    <w:name w:val="WW8Num45z3"/>
    <w:rsid w:val="00BB5AB5"/>
  </w:style>
  <w:style w:type="character" w:customStyle="1" w:styleId="WW8Num45z4">
    <w:name w:val="WW8Num45z4"/>
    <w:rsid w:val="00BB5AB5"/>
  </w:style>
  <w:style w:type="character" w:customStyle="1" w:styleId="WW8Num45z5">
    <w:name w:val="WW8Num45z5"/>
    <w:rsid w:val="00BB5AB5"/>
  </w:style>
  <w:style w:type="character" w:customStyle="1" w:styleId="WW8Num45z6">
    <w:name w:val="WW8Num45z6"/>
    <w:rsid w:val="00BB5AB5"/>
  </w:style>
  <w:style w:type="character" w:customStyle="1" w:styleId="WW8Num45z7">
    <w:name w:val="WW8Num45z7"/>
    <w:rsid w:val="00BB5AB5"/>
  </w:style>
  <w:style w:type="character" w:customStyle="1" w:styleId="WW8Num45z8">
    <w:name w:val="WW8Num45z8"/>
    <w:rsid w:val="00BB5AB5"/>
  </w:style>
  <w:style w:type="character" w:customStyle="1" w:styleId="WW8Num46z1">
    <w:name w:val="WW8Num46z1"/>
    <w:rsid w:val="00BB5AB5"/>
  </w:style>
  <w:style w:type="character" w:customStyle="1" w:styleId="WW8Num46z2">
    <w:name w:val="WW8Num46z2"/>
    <w:rsid w:val="00BB5AB5"/>
  </w:style>
  <w:style w:type="character" w:customStyle="1" w:styleId="WW8Num46z3">
    <w:name w:val="WW8Num46z3"/>
    <w:rsid w:val="00BB5AB5"/>
  </w:style>
  <w:style w:type="character" w:customStyle="1" w:styleId="WW8Num46z4">
    <w:name w:val="WW8Num46z4"/>
    <w:rsid w:val="00BB5AB5"/>
  </w:style>
  <w:style w:type="character" w:customStyle="1" w:styleId="WW8Num46z5">
    <w:name w:val="WW8Num46z5"/>
    <w:rsid w:val="00BB5AB5"/>
  </w:style>
  <w:style w:type="character" w:customStyle="1" w:styleId="WW8Num46z6">
    <w:name w:val="WW8Num46z6"/>
    <w:rsid w:val="00BB5AB5"/>
  </w:style>
  <w:style w:type="character" w:customStyle="1" w:styleId="WW8Num46z7">
    <w:name w:val="WW8Num46z7"/>
    <w:rsid w:val="00BB5AB5"/>
  </w:style>
  <w:style w:type="character" w:customStyle="1" w:styleId="WW8Num46z8">
    <w:name w:val="WW8Num46z8"/>
    <w:rsid w:val="00BB5AB5"/>
  </w:style>
  <w:style w:type="character" w:customStyle="1" w:styleId="WW-Domylnaczcionkaakapitu">
    <w:name w:val="WW-Domyślna czcionka akapitu"/>
    <w:rsid w:val="00BB5AB5"/>
  </w:style>
  <w:style w:type="character" w:customStyle="1" w:styleId="Odwoaniedokomentarza1">
    <w:name w:val="Odwołanie do komentarza1"/>
    <w:rsid w:val="00BB5AB5"/>
    <w:rPr>
      <w:sz w:val="16"/>
      <w:szCs w:val="16"/>
    </w:rPr>
  </w:style>
  <w:style w:type="character" w:styleId="UyteHipercze">
    <w:name w:val="FollowedHyperlink"/>
    <w:semiHidden/>
    <w:rsid w:val="00BB5AB5"/>
    <w:rPr>
      <w:color w:val="800080"/>
      <w:u w:val="single"/>
    </w:rPr>
  </w:style>
  <w:style w:type="character" w:customStyle="1" w:styleId="TekstkomentarzaZnak1">
    <w:name w:val="Tekst komentarza Znak1"/>
    <w:rsid w:val="00BB5AB5"/>
    <w:rPr>
      <w:rFonts w:ascii="Calibri" w:eastAsia="Calibri" w:hAnsi="Calibri" w:cs="Calibri"/>
      <w:lang w:eastAsia="zh-CN"/>
    </w:rPr>
  </w:style>
  <w:style w:type="paragraph" w:styleId="Lista">
    <w:name w:val="List"/>
    <w:basedOn w:val="Tekstpodstawowy"/>
    <w:semiHidden/>
    <w:rsid w:val="00BB5AB5"/>
    <w:pPr>
      <w:suppressAutoHyphens/>
      <w:spacing w:after="140" w:line="288" w:lineRule="auto"/>
    </w:pPr>
    <w:rPr>
      <w:rFonts w:cs="Arial"/>
      <w:lang w:eastAsia="zh-CN"/>
    </w:rPr>
  </w:style>
  <w:style w:type="paragraph" w:styleId="Legenda">
    <w:name w:val="caption"/>
    <w:basedOn w:val="Normalny"/>
    <w:rsid w:val="00BB5AB5"/>
    <w:pPr>
      <w:suppressLineNumbers/>
      <w:suppressAutoHyphens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rsid w:val="00BB5AB5"/>
    <w:pPr>
      <w:suppressLineNumbers/>
      <w:suppressAutoHyphens/>
    </w:pPr>
    <w:rPr>
      <w:rFonts w:cs="Arial"/>
      <w:lang w:eastAsia="zh-CN"/>
    </w:rPr>
  </w:style>
  <w:style w:type="paragraph" w:customStyle="1" w:styleId="Nagwek10">
    <w:name w:val="Nagłówek1"/>
    <w:basedOn w:val="Normalny"/>
    <w:next w:val="Tekstpodstawowy"/>
    <w:rsid w:val="00BB5AB5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Legenda1">
    <w:name w:val="Legenda1"/>
    <w:basedOn w:val="Normalny"/>
    <w:rsid w:val="00BB5AB5"/>
    <w:pPr>
      <w:suppressLineNumbers/>
      <w:suppressAutoHyphens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Zwykytekst1">
    <w:name w:val="Zwykły tekst1"/>
    <w:basedOn w:val="Normalny"/>
    <w:rsid w:val="00BB5AB5"/>
    <w:pPr>
      <w:suppressAutoHyphens/>
      <w:spacing w:after="0" w:line="240" w:lineRule="auto"/>
    </w:pPr>
    <w:rPr>
      <w:rFonts w:cs="Calibri"/>
      <w:szCs w:val="21"/>
      <w:lang w:val="x-none" w:eastAsia="zh-CN"/>
    </w:rPr>
  </w:style>
  <w:style w:type="paragraph" w:customStyle="1" w:styleId="Tekstkomentarza1">
    <w:name w:val="Tekst komentarza1"/>
    <w:basedOn w:val="Normalny"/>
    <w:rsid w:val="00BB5AB5"/>
    <w:pPr>
      <w:suppressAutoHyphens/>
    </w:pPr>
    <w:rPr>
      <w:rFonts w:cs="Calibri"/>
      <w:sz w:val="20"/>
      <w:szCs w:val="20"/>
      <w:lang w:val="x-none" w:eastAsia="zh-CN"/>
    </w:rPr>
  </w:style>
  <w:style w:type="character" w:customStyle="1" w:styleId="TekstkomentarzaZnak2">
    <w:name w:val="Tekst komentarza Znak2"/>
    <w:uiPriority w:val="99"/>
    <w:semiHidden/>
    <w:rsid w:val="00BB5AB5"/>
    <w:rPr>
      <w:lang w:eastAsia="en-US"/>
    </w:rPr>
  </w:style>
  <w:style w:type="character" w:customStyle="1" w:styleId="TematkomentarzaZnak1">
    <w:name w:val="Temat komentarza Znak1"/>
    <w:rsid w:val="00BB5AB5"/>
    <w:rPr>
      <w:rFonts w:cs="Calibri"/>
      <w:b/>
      <w:bCs/>
      <w:lang w:val="x-none" w:eastAsia="zh-CN"/>
    </w:rPr>
  </w:style>
  <w:style w:type="paragraph" w:styleId="Poprawka">
    <w:name w:val="Revision"/>
    <w:rsid w:val="00BB5AB5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Zawartoramki">
    <w:name w:val="Zawartość ramki"/>
    <w:basedOn w:val="Normalny"/>
    <w:rsid w:val="00BB5AB5"/>
    <w:pPr>
      <w:suppressAutoHyphens/>
    </w:pPr>
    <w:rPr>
      <w:rFonts w:cs="Calibri"/>
      <w:lang w:eastAsia="zh-CN"/>
    </w:rPr>
  </w:style>
  <w:style w:type="paragraph" w:customStyle="1" w:styleId="Zawartotabeli">
    <w:name w:val="Zawartość tabeli"/>
    <w:basedOn w:val="Normalny"/>
    <w:rsid w:val="00BB5AB5"/>
    <w:pPr>
      <w:suppressLineNumbers/>
      <w:suppressAutoHyphens/>
    </w:pPr>
    <w:rPr>
      <w:rFonts w:cs="Calibri"/>
      <w:lang w:eastAsia="zh-CN"/>
    </w:rPr>
  </w:style>
  <w:style w:type="paragraph" w:customStyle="1" w:styleId="Nagwektabeli">
    <w:name w:val="Nagłówek tabeli"/>
    <w:basedOn w:val="Zawartotabeli"/>
    <w:rsid w:val="00BB5AB5"/>
    <w:pPr>
      <w:jc w:val="center"/>
    </w:pPr>
    <w:rPr>
      <w:b/>
      <w:bCs/>
    </w:rPr>
  </w:style>
  <w:style w:type="character" w:customStyle="1" w:styleId="TekstpodstawowywcityZnak1">
    <w:name w:val="Tekst podstawowy wcięty Znak1"/>
    <w:semiHidden/>
    <w:rsid w:val="00BB5AB5"/>
    <w:rPr>
      <w:rFonts w:cs="Calibri"/>
      <w:sz w:val="22"/>
      <w:szCs w:val="22"/>
      <w:lang w:val="x-none" w:eastAsia="zh-CN"/>
    </w:rPr>
  </w:style>
  <w:style w:type="paragraph" w:customStyle="1" w:styleId="Tekstpodstawowy31">
    <w:name w:val="Tekst podstawowy 31"/>
    <w:basedOn w:val="Normalny"/>
    <w:rsid w:val="00BB5AB5"/>
    <w:pPr>
      <w:suppressAutoHyphens/>
      <w:spacing w:after="120"/>
    </w:pPr>
    <w:rPr>
      <w:rFonts w:cs="Calibri"/>
      <w:sz w:val="16"/>
      <w:szCs w:val="16"/>
      <w:lang w:val="x-none" w:eastAsia="zh-CN"/>
    </w:rPr>
  </w:style>
  <w:style w:type="paragraph" w:customStyle="1" w:styleId="Tekstpodstawowywcity21">
    <w:name w:val="Tekst podstawowy wcięty 21"/>
    <w:basedOn w:val="Normalny"/>
    <w:rsid w:val="00BB5AB5"/>
    <w:pPr>
      <w:tabs>
        <w:tab w:val="left" w:pos="284"/>
      </w:tabs>
      <w:suppressAutoHyphens/>
      <w:autoSpaceDE w:val="0"/>
      <w:spacing w:after="0" w:line="240" w:lineRule="auto"/>
      <w:ind w:left="426"/>
      <w:jc w:val="both"/>
    </w:pPr>
    <w:rPr>
      <w:rFonts w:cs="Calibri"/>
      <w:lang w:eastAsia="zh-CN"/>
    </w:rPr>
  </w:style>
  <w:style w:type="paragraph" w:customStyle="1" w:styleId="Tekstpodstawowy21">
    <w:name w:val="Tekst podstawowy 21"/>
    <w:basedOn w:val="Normalny"/>
    <w:rsid w:val="00BB5AB5"/>
    <w:pPr>
      <w:tabs>
        <w:tab w:val="left" w:pos="284"/>
        <w:tab w:val="left" w:pos="567"/>
        <w:tab w:val="left" w:pos="851"/>
      </w:tabs>
      <w:suppressAutoHyphens/>
      <w:autoSpaceDE w:val="0"/>
      <w:spacing w:after="0" w:line="240" w:lineRule="auto"/>
      <w:jc w:val="both"/>
    </w:pPr>
    <w:rPr>
      <w:rFonts w:cs="Calibri"/>
      <w:lang w:eastAsia="zh-CN"/>
    </w:rPr>
  </w:style>
  <w:style w:type="numbering" w:customStyle="1" w:styleId="Bezlisty11">
    <w:name w:val="Bez listy11"/>
    <w:next w:val="Bezlisty"/>
    <w:uiPriority w:val="99"/>
    <w:semiHidden/>
    <w:unhideWhenUsed/>
    <w:rsid w:val="00BB5AB5"/>
  </w:style>
  <w:style w:type="character" w:customStyle="1" w:styleId="ZwykytekstZnak1">
    <w:name w:val="Zwykły tekst Znak1"/>
    <w:uiPriority w:val="99"/>
    <w:semiHidden/>
    <w:rsid w:val="00BB5AB5"/>
    <w:rPr>
      <w:rFonts w:ascii="Courier New" w:eastAsia="Calibri" w:hAnsi="Courier New" w:cs="Courier New"/>
      <w:lang w:eastAsia="zh-CN"/>
    </w:rPr>
  </w:style>
  <w:style w:type="paragraph" w:customStyle="1" w:styleId="WW-Tekstdugiegocytatu">
    <w:name w:val="WW-Tekst długiego cytatu"/>
    <w:basedOn w:val="Standard"/>
    <w:rsid w:val="00BB5AB5"/>
    <w:pPr>
      <w:ind w:left="708" w:right="-1134" w:firstLine="1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4434B-3FB6-41C3-B9E6-E824BBAD1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6</Pages>
  <Words>2067</Words>
  <Characters>12405</Characters>
  <Application>Microsoft Office Word</Application>
  <DocSecurity>0</DocSecurity>
  <Lines>103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14444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Anna Mróz</cp:lastModifiedBy>
  <cp:revision>26</cp:revision>
  <cp:lastPrinted>2018-03-06T09:54:00Z</cp:lastPrinted>
  <dcterms:created xsi:type="dcterms:W3CDTF">2018-01-17T07:54:00Z</dcterms:created>
  <dcterms:modified xsi:type="dcterms:W3CDTF">2018-03-08T14:05:00Z</dcterms:modified>
</cp:coreProperties>
</file>