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7AB5C" w14:textId="77777777" w:rsidR="00994B40" w:rsidRDefault="00994B40" w:rsidP="00BB5AB5">
      <w:pPr>
        <w:tabs>
          <w:tab w:val="left" w:pos="284"/>
          <w:tab w:val="left" w:pos="567"/>
          <w:tab w:val="left" w:pos="709"/>
        </w:tabs>
        <w:suppressAutoHyphens/>
        <w:autoSpaceDE w:val="0"/>
        <w:spacing w:after="0" w:line="240" w:lineRule="auto"/>
        <w:jc w:val="both"/>
        <w:rPr>
          <w:rFonts w:ascii="Garamond" w:hAnsi="Garamond" w:cs="Arial"/>
          <w:color w:val="FF0000"/>
          <w:lang w:eastAsia="pl-PL"/>
        </w:rPr>
      </w:pPr>
    </w:p>
    <w:p w14:paraId="38F53C42" w14:textId="77777777" w:rsidR="00CE3EA2" w:rsidRPr="005956D8" w:rsidRDefault="00CE3EA2" w:rsidP="00BB5AB5">
      <w:pPr>
        <w:tabs>
          <w:tab w:val="left" w:pos="284"/>
          <w:tab w:val="left" w:pos="567"/>
          <w:tab w:val="left" w:pos="709"/>
        </w:tabs>
        <w:suppressAutoHyphens/>
        <w:autoSpaceDE w:val="0"/>
        <w:spacing w:after="0" w:line="240" w:lineRule="auto"/>
        <w:jc w:val="both"/>
        <w:rPr>
          <w:rFonts w:ascii="Garamond" w:hAnsi="Garamond" w:cs="Arial"/>
          <w:color w:val="FF0000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D735D" w:rsidRPr="004D735D" w14:paraId="6E256396" w14:textId="77777777" w:rsidTr="00661B5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E618483" w14:textId="5D78FDAE" w:rsidR="004D735D" w:rsidRPr="004D735D" w:rsidRDefault="004D735D" w:rsidP="004D735D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D735D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2 do SIWZ</w:t>
            </w:r>
          </w:p>
        </w:tc>
      </w:tr>
      <w:tr w:rsidR="004D735D" w:rsidRPr="004D735D" w14:paraId="2E19E585" w14:textId="77777777" w:rsidTr="00661B5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B6A7511" w14:textId="77777777" w:rsidR="004D735D" w:rsidRPr="004D735D" w:rsidRDefault="004D735D" w:rsidP="00661B5E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D735D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4D735D" w:rsidRPr="004D735D" w14:paraId="4DCD926B" w14:textId="77777777" w:rsidTr="00661B5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86D8B6" w14:textId="77777777" w:rsidR="004D735D" w:rsidRPr="004D735D" w:rsidRDefault="004D735D" w:rsidP="00661B5E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7A349D33" w14:textId="77777777" w:rsidR="004D735D" w:rsidRPr="004D735D" w:rsidRDefault="004D735D" w:rsidP="00661B5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OFERTA</w:t>
            </w:r>
          </w:p>
          <w:p w14:paraId="4F7F9A9F" w14:textId="77777777" w:rsidR="004D735D" w:rsidRPr="004D735D" w:rsidRDefault="004D735D" w:rsidP="00661B5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6D5BB195" w14:textId="77777777" w:rsidR="004D735D" w:rsidRPr="004D735D" w:rsidRDefault="004D735D" w:rsidP="00661B5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71B88994" w14:textId="77777777" w:rsidR="004D735D" w:rsidRPr="004D735D" w:rsidRDefault="004D735D" w:rsidP="00661B5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4F82D4B2" w14:textId="77777777" w:rsidR="004D735D" w:rsidRPr="004D735D" w:rsidRDefault="004D735D" w:rsidP="00661B5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69269A16" w14:textId="77777777" w:rsidR="004D735D" w:rsidRPr="004D735D" w:rsidRDefault="004D735D" w:rsidP="00661B5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46E03BA7" w14:textId="77777777" w:rsidR="004D735D" w:rsidRDefault="004D735D" w:rsidP="00ED5464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</w:t>
            </w:r>
            <w:r w:rsidRPr="00ED5464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na:  </w:t>
            </w:r>
            <w:r w:rsidR="00ED5464" w:rsidRPr="00ED5464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Dostawę i montaż pięciu domków letniskowych na terenie Oddziału </w:t>
            </w:r>
            <w:proofErr w:type="spellStart"/>
            <w:r w:rsidR="00ED5464" w:rsidRPr="00ED5464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>Rewita</w:t>
            </w:r>
            <w:proofErr w:type="spellEnd"/>
            <w:r w:rsidR="00ED5464" w:rsidRPr="00ED5464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Mielno</w:t>
            </w:r>
            <w:r w:rsidR="00ED5464" w:rsidRPr="00ED5464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, </w:t>
            </w:r>
            <w:r w:rsidRPr="00ED5464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(p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ostępowanie nr: </w:t>
            </w:r>
            <w:r w:rsidRPr="00861E33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>RWT/PZP/4/2018)</w:t>
            </w:r>
          </w:p>
          <w:p w14:paraId="08F22DA4" w14:textId="4A55561B" w:rsidR="00861E33" w:rsidRPr="00861E33" w:rsidRDefault="00861E33" w:rsidP="00861E33">
            <w:pPr>
              <w:pStyle w:val="Tekstprzypisudolnego"/>
              <w:jc w:val="center"/>
              <w:rPr>
                <w:rFonts w:ascii="Garamond" w:eastAsia="Calibri" w:hAnsi="Garamond"/>
                <w:color w:val="FF0000"/>
                <w:sz w:val="14"/>
                <w:szCs w:val="14"/>
                <w:lang w:eastAsia="en-US"/>
              </w:rPr>
            </w:pPr>
          </w:p>
        </w:tc>
      </w:tr>
      <w:tr w:rsidR="004D735D" w:rsidRPr="004D735D" w14:paraId="71C84883" w14:textId="77777777" w:rsidTr="00661B5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76E24B" w14:textId="77777777" w:rsidR="004D735D" w:rsidRPr="004D735D" w:rsidRDefault="004D735D" w:rsidP="00CF3B5F">
            <w:pPr>
              <w:numPr>
                <w:ilvl w:val="0"/>
                <w:numId w:val="29"/>
              </w:numPr>
              <w:tabs>
                <w:tab w:val="left" w:pos="346"/>
              </w:tabs>
              <w:spacing w:after="40" w:line="240" w:lineRule="auto"/>
              <w:ind w:left="346" w:hanging="346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D735D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05D445C5" w14:textId="77777777" w:rsidR="004D735D" w:rsidRPr="004D735D" w:rsidRDefault="004D735D" w:rsidP="00661B5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14:paraId="3B8546F8" w14:textId="77777777" w:rsidR="004D735D" w:rsidRPr="004D735D" w:rsidRDefault="004D735D" w:rsidP="00661B5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14:paraId="03007EF9" w14:textId="77777777" w:rsidR="004D735D" w:rsidRPr="004D735D" w:rsidRDefault="004D735D" w:rsidP="00661B5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4513D8FE" w14:textId="77777777" w:rsidR="004D735D" w:rsidRPr="004D735D" w:rsidRDefault="004D735D" w:rsidP="00661B5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14:paraId="25786D81" w14:textId="77777777" w:rsidR="004D735D" w:rsidRPr="004D735D" w:rsidRDefault="004D735D" w:rsidP="00661B5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180DC78E" w14:textId="77777777" w:rsidR="004D735D" w:rsidRPr="004D735D" w:rsidRDefault="004D735D" w:rsidP="00661B5E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14:paraId="63AD5652" w14:textId="77777777" w:rsidR="004D735D" w:rsidRPr="004D735D" w:rsidRDefault="004D735D" w:rsidP="00661B5E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14:paraId="0BD5696D" w14:textId="77777777" w:rsidR="004D735D" w:rsidRPr="004D735D" w:rsidRDefault="004D735D" w:rsidP="00661B5E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14:paraId="153A21B7" w14:textId="77777777" w:rsidR="004D735D" w:rsidRPr="004D735D" w:rsidRDefault="004D735D" w:rsidP="00E12747">
            <w:pPr>
              <w:pStyle w:val="Tekstprzypisudolnego"/>
              <w:spacing w:after="40" w:line="360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</w:p>
          <w:p w14:paraId="722C15E9" w14:textId="77777777" w:rsidR="004D735D" w:rsidRPr="004D735D" w:rsidRDefault="004D735D" w:rsidP="00661B5E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205180D6" w14:textId="77777777" w:rsidR="004D735D" w:rsidRPr="004D735D" w:rsidRDefault="004D735D" w:rsidP="00661B5E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4D735D" w:rsidRPr="004D735D" w14:paraId="47F2180B" w14:textId="77777777" w:rsidTr="00661B5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92C154" w14:textId="77777777" w:rsidR="004D735D" w:rsidRPr="004D735D" w:rsidRDefault="004D735D" w:rsidP="00CF3B5F">
            <w:pPr>
              <w:numPr>
                <w:ilvl w:val="0"/>
                <w:numId w:val="29"/>
              </w:numPr>
              <w:spacing w:after="40" w:line="240" w:lineRule="auto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D735D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0D39E4F0" w14:textId="77777777" w:rsidR="00E12747" w:rsidRDefault="00E12747" w:rsidP="004D735D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14:paraId="7C9139F4" w14:textId="77777777" w:rsidR="004D735D" w:rsidRPr="004D735D" w:rsidRDefault="004D735D" w:rsidP="004D735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4D735D">
              <w:rPr>
                <w:rFonts w:ascii="Garamond" w:hAnsi="Garamond"/>
              </w:rPr>
              <w:t xml:space="preserve">Dostawa i montaż pięciu domków letniskowych na terenie Oddziału </w:t>
            </w:r>
            <w:proofErr w:type="spellStart"/>
            <w:r w:rsidRPr="004D735D">
              <w:rPr>
                <w:rFonts w:ascii="Garamond" w:hAnsi="Garamond"/>
              </w:rPr>
              <w:t>Rewita</w:t>
            </w:r>
            <w:proofErr w:type="spellEnd"/>
            <w:r w:rsidRPr="004D735D">
              <w:rPr>
                <w:rFonts w:ascii="Garamond" w:hAnsi="Garamond"/>
              </w:rPr>
              <w:t xml:space="preserve"> Mielno</w:t>
            </w:r>
          </w:p>
          <w:p w14:paraId="7DA89892" w14:textId="158A7AAF" w:rsidR="004D735D" w:rsidRPr="004D735D" w:rsidRDefault="004D735D" w:rsidP="004D735D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</w:tc>
      </w:tr>
      <w:tr w:rsidR="00421F97" w:rsidRPr="004D735D" w14:paraId="214461FE" w14:textId="77777777" w:rsidTr="004658AA">
        <w:trPr>
          <w:trHeight w:val="185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92BC10" w14:textId="77777777" w:rsidR="004658AA" w:rsidRPr="004658AA" w:rsidRDefault="004658AA" w:rsidP="00CF3B5F">
            <w:pPr>
              <w:numPr>
                <w:ilvl w:val="0"/>
                <w:numId w:val="29"/>
              </w:numPr>
              <w:tabs>
                <w:tab w:val="left" w:pos="346"/>
              </w:tabs>
              <w:spacing w:after="40" w:line="240" w:lineRule="auto"/>
              <w:ind w:left="205" w:hanging="205"/>
              <w:contextualSpacing/>
              <w:rPr>
                <w:rFonts w:ascii="Garamond" w:hAnsi="Garamond"/>
                <w:b/>
                <w:color w:val="000000"/>
              </w:rPr>
            </w:pPr>
            <w:r w:rsidRPr="004658AA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14:paraId="5A457FD0" w14:textId="77777777" w:rsidR="004658AA" w:rsidRPr="004658AA" w:rsidRDefault="004658AA" w:rsidP="004658AA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4658AA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4658AA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cenowo-ofertowym</w:t>
            </w:r>
            <w:proofErr w:type="spellEnd"/>
            <w:r w:rsidRPr="004658AA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, który załączam do oferty.</w:t>
            </w:r>
          </w:p>
          <w:p w14:paraId="451604BE" w14:textId="77777777" w:rsidR="004658AA" w:rsidRDefault="004658AA" w:rsidP="004658AA">
            <w:pPr>
              <w:pStyle w:val="Tekstprzypisudolnego"/>
              <w:jc w:val="both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4658AA" w14:paraId="542EEDD3" w14:textId="77777777" w:rsidTr="004658AA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37452BC6" w14:textId="77777777" w:rsidR="004658AA" w:rsidRPr="004658AA" w:rsidRDefault="004658AA" w:rsidP="00861E33">
                  <w:pPr>
                    <w:spacing w:after="40" w:line="360" w:lineRule="auto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4658AA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  <w:r w:rsidRPr="004658AA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D2344" w14:textId="77777777" w:rsidR="004658AA" w:rsidRDefault="004658AA" w:rsidP="004658AA">
                  <w:pPr>
                    <w:spacing w:after="40"/>
                    <w:contextualSpacing/>
                    <w:jc w:val="center"/>
                    <w:rPr>
                      <w:b/>
                      <w:color w:val="000000"/>
                    </w:rPr>
                  </w:pPr>
                </w:p>
              </w:tc>
            </w:tr>
          </w:tbl>
          <w:p w14:paraId="5CF67DDA" w14:textId="77777777" w:rsidR="00C94548" w:rsidRDefault="00C94548" w:rsidP="004658AA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</w:p>
          <w:p w14:paraId="66A5A06C" w14:textId="77777777" w:rsidR="001E390B" w:rsidRDefault="001E390B" w:rsidP="004658AA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</w:p>
          <w:p w14:paraId="6C47D50E" w14:textId="77777777" w:rsidR="004658AA" w:rsidRDefault="004658AA" w:rsidP="00CF3B5F">
            <w:pPr>
              <w:numPr>
                <w:ilvl w:val="0"/>
                <w:numId w:val="29"/>
              </w:numPr>
              <w:spacing w:after="40" w:line="240" w:lineRule="auto"/>
              <w:ind w:left="459" w:hanging="396"/>
              <w:contextualSpacing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TERMIN REALIZACJI PRZEDMIOTU ZAMÓWIENIA:</w:t>
            </w:r>
          </w:p>
          <w:tbl>
            <w:tblPr>
              <w:tblpPr w:leftFromText="141" w:rightFromText="141" w:vertAnchor="text" w:horzAnchor="margin" w:tblpY="10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4961"/>
            </w:tblGrid>
            <w:tr w:rsidR="004658AA" w14:paraId="66F67189" w14:textId="77777777" w:rsidTr="004658AA">
              <w:trPr>
                <w:trHeight w:val="684"/>
              </w:trPr>
              <w:tc>
                <w:tcPr>
                  <w:tcW w:w="4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AC637F0" w14:textId="77777777" w:rsidR="004658AA" w:rsidRDefault="004658AA" w:rsidP="004658AA">
                  <w:pPr>
                    <w:spacing w:after="40"/>
                    <w:ind w:left="-113"/>
                    <w:contextualSpacing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TERMIN REALIZACJI PRZEDMIOTU ZAMÓWIENIA: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E4924" w14:textId="53F4278F" w:rsidR="004658AA" w:rsidRPr="004658AA" w:rsidRDefault="004658AA" w:rsidP="004658AA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</w:rPr>
                  </w:pPr>
                  <w:r w:rsidRPr="004658AA">
                    <w:rPr>
                      <w:rFonts w:ascii="Garamond" w:hAnsi="Garamond"/>
                      <w:color w:val="000000"/>
                    </w:rPr>
                    <w:t xml:space="preserve">Niniejszym oferuję realizację przedmiotu zamówienia </w:t>
                  </w:r>
                  <w:r>
                    <w:rPr>
                      <w:rFonts w:ascii="Garamond" w:hAnsi="Garamond"/>
                      <w:color w:val="000000"/>
                    </w:rPr>
                    <w:br/>
                  </w:r>
                  <w:r w:rsidRPr="004658AA">
                    <w:rPr>
                      <w:rFonts w:ascii="Garamond" w:hAnsi="Garamond"/>
                      <w:color w:val="000000"/>
                    </w:rPr>
                    <w:t>w terminie:</w:t>
                  </w:r>
                </w:p>
                <w:p w14:paraId="315CC50F" w14:textId="77777777" w:rsidR="004658AA" w:rsidRDefault="004658AA" w:rsidP="004658AA">
                  <w:pPr>
                    <w:spacing w:after="40"/>
                    <w:contextualSpacing/>
                    <w:jc w:val="center"/>
                    <w:rPr>
                      <w:b/>
                      <w:color w:val="000000"/>
                    </w:rPr>
                  </w:pPr>
                </w:p>
                <w:p w14:paraId="4F00A63E" w14:textId="55E835BE" w:rsidR="004658AA" w:rsidRDefault="004658AA" w:rsidP="004658AA">
                  <w:pPr>
                    <w:spacing w:after="40"/>
                    <w:contextualSpacing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………………………………………. dni</w:t>
                  </w:r>
                  <w:r>
                    <w:rPr>
                      <w:b/>
                      <w:color w:val="000000"/>
                    </w:rPr>
                    <w:br/>
                  </w:r>
                  <w:r w:rsidRPr="004658AA">
                    <w:rPr>
                      <w:b/>
                      <w:color w:val="000000"/>
                      <w:sz w:val="16"/>
                      <w:szCs w:val="16"/>
                    </w:rPr>
                    <w:t>(należy podać ilość dni)</w:t>
                  </w:r>
                </w:p>
              </w:tc>
            </w:tr>
          </w:tbl>
          <w:p w14:paraId="729A3732" w14:textId="77777777" w:rsidR="00421F97" w:rsidRPr="004D735D" w:rsidRDefault="00421F97" w:rsidP="00C94548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</w:p>
        </w:tc>
      </w:tr>
      <w:tr w:rsidR="004D735D" w:rsidRPr="004D735D" w14:paraId="085FB2C0" w14:textId="77777777" w:rsidTr="00661B5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4A7048" w14:textId="77777777" w:rsidR="004D735D" w:rsidRPr="004D735D" w:rsidRDefault="004D735D" w:rsidP="00661B5E">
            <w:pPr>
              <w:pStyle w:val="Akapitzlist"/>
              <w:spacing w:after="40"/>
              <w:ind w:left="459"/>
              <w:jc w:val="both"/>
              <w:rPr>
                <w:rFonts w:ascii="Garamond" w:eastAsia="Calibri" w:hAnsi="Garamond"/>
                <w:b/>
                <w:color w:val="FF0000"/>
                <w:sz w:val="22"/>
                <w:szCs w:val="22"/>
                <w:lang w:eastAsia="en-US"/>
              </w:rPr>
            </w:pPr>
          </w:p>
          <w:p w14:paraId="49C24383" w14:textId="77777777" w:rsidR="004D735D" w:rsidRPr="004D735D" w:rsidRDefault="004D735D" w:rsidP="00CF3B5F">
            <w:pPr>
              <w:numPr>
                <w:ilvl w:val="0"/>
                <w:numId w:val="2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D735D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3CA4CBC3" w14:textId="77777777" w:rsidR="004D735D" w:rsidRPr="00ED5464" w:rsidRDefault="004D735D" w:rsidP="00CF3B5F">
            <w:pPr>
              <w:numPr>
                <w:ilvl w:val="0"/>
                <w:numId w:val="4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ED5464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1929C325" w14:textId="77777777" w:rsidR="004D735D" w:rsidRPr="00ED5464" w:rsidRDefault="004D735D" w:rsidP="00CF3B5F">
            <w:pPr>
              <w:numPr>
                <w:ilvl w:val="0"/>
                <w:numId w:val="4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72302AF8" w14:textId="77777777" w:rsidR="004D735D" w:rsidRPr="00ED5464" w:rsidRDefault="004D735D" w:rsidP="00CF3B5F">
            <w:pPr>
              <w:numPr>
                <w:ilvl w:val="0"/>
                <w:numId w:val="4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3CED65B4" w14:textId="772E8297" w:rsidR="004D735D" w:rsidRPr="00ED5464" w:rsidRDefault="004D735D" w:rsidP="00CF3B5F">
            <w:pPr>
              <w:numPr>
                <w:ilvl w:val="0"/>
                <w:numId w:val="4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="00ED5464" w:rsidRPr="00ED5464">
              <w:rPr>
                <w:rFonts w:ascii="Garamond" w:hAnsi="Garamond"/>
                <w:b/>
                <w:color w:val="000000" w:themeColor="text1"/>
              </w:rPr>
              <w:t>3</w:t>
            </w:r>
            <w:r w:rsidRPr="00ED5464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ED5464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7A637CBC" w14:textId="77777777" w:rsidR="004D735D" w:rsidRPr="00ED5464" w:rsidRDefault="004D735D" w:rsidP="00CF3B5F">
            <w:pPr>
              <w:numPr>
                <w:ilvl w:val="0"/>
                <w:numId w:val="4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55B52A09" w14:textId="77777777" w:rsidR="004D735D" w:rsidRPr="00ED5464" w:rsidRDefault="004D735D" w:rsidP="00CF3B5F">
            <w:pPr>
              <w:numPr>
                <w:ilvl w:val="0"/>
                <w:numId w:val="4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14:paraId="221A9149" w14:textId="77777777" w:rsidR="004D735D" w:rsidRPr="00ED5464" w:rsidRDefault="004D735D" w:rsidP="00CF3B5F">
            <w:pPr>
              <w:numPr>
                <w:ilvl w:val="0"/>
                <w:numId w:val="4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14:paraId="7747E6AB" w14:textId="77777777" w:rsidR="004D735D" w:rsidRDefault="004D735D" w:rsidP="00661B5E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  <w:r w:rsidRPr="00ED5464">
              <w:rPr>
                <w:rFonts w:ascii="Garamond" w:eastAsia="Calibri" w:hAnsi="Garamond"/>
                <w:color w:val="000000" w:themeColor="text1"/>
              </w:rPr>
              <w:t>*jeśli dotyczy</w:t>
            </w:r>
          </w:p>
          <w:p w14:paraId="70445437" w14:textId="77777777" w:rsidR="00861E33" w:rsidRPr="004D735D" w:rsidRDefault="00861E33" w:rsidP="00661B5E">
            <w:pPr>
              <w:pStyle w:val="Tekstprzypisudolnego"/>
              <w:rPr>
                <w:rFonts w:ascii="Garamond" w:eastAsia="Calibri" w:hAnsi="Garamond"/>
                <w:color w:val="FF0000"/>
              </w:rPr>
            </w:pPr>
          </w:p>
        </w:tc>
      </w:tr>
      <w:tr w:rsidR="004D735D" w:rsidRPr="004D735D" w14:paraId="5F11D1FF" w14:textId="77777777" w:rsidTr="00661B5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593176" w14:textId="77777777" w:rsidR="004D735D" w:rsidRPr="00ED5464" w:rsidRDefault="004D735D" w:rsidP="00CF3B5F">
            <w:pPr>
              <w:pStyle w:val="Akapitzlist"/>
              <w:numPr>
                <w:ilvl w:val="0"/>
                <w:numId w:val="29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ZOBOWIĄZANIA W PRZYPADKU PRZYZNANIA ZAMÓWIENIA:</w:t>
            </w:r>
          </w:p>
          <w:p w14:paraId="2ACB612C" w14:textId="77777777" w:rsidR="004D735D" w:rsidRPr="00ED5464" w:rsidRDefault="004D735D" w:rsidP="00CF3B5F">
            <w:pPr>
              <w:numPr>
                <w:ilvl w:val="0"/>
                <w:numId w:val="4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575B9EA3" w14:textId="77777777" w:rsidR="004D735D" w:rsidRPr="00ED5464" w:rsidRDefault="004D735D" w:rsidP="00CF3B5F">
            <w:pPr>
              <w:numPr>
                <w:ilvl w:val="0"/>
                <w:numId w:val="4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70E1C242" w14:textId="77777777" w:rsidR="004D735D" w:rsidRPr="00ED5464" w:rsidRDefault="004D735D" w:rsidP="00661B5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  <w:p w14:paraId="1FE63F29" w14:textId="77777777" w:rsidR="004D735D" w:rsidRPr="00ED5464" w:rsidRDefault="004D735D" w:rsidP="00661B5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4D735D" w:rsidRPr="004D735D" w14:paraId="10E7DA1E" w14:textId="77777777" w:rsidTr="00661B5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B21620" w14:textId="77777777" w:rsidR="004D735D" w:rsidRPr="00ED5464" w:rsidRDefault="004D735D" w:rsidP="00CF3B5F">
            <w:pPr>
              <w:pStyle w:val="Akapitzlist"/>
              <w:numPr>
                <w:ilvl w:val="0"/>
                <w:numId w:val="29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5007B871" w14:textId="77777777" w:rsidR="004D735D" w:rsidRPr="00ED5464" w:rsidRDefault="004D735D" w:rsidP="00661B5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533BB9B1" w14:textId="77777777" w:rsidR="004D735D" w:rsidRPr="00ED5464" w:rsidRDefault="004D735D" w:rsidP="00CF3B5F">
            <w:pPr>
              <w:numPr>
                <w:ilvl w:val="0"/>
                <w:numId w:val="43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354F91B2" w14:textId="77777777" w:rsidR="004D735D" w:rsidRPr="00ED5464" w:rsidRDefault="004D735D" w:rsidP="00CF3B5F">
            <w:pPr>
              <w:numPr>
                <w:ilvl w:val="0"/>
                <w:numId w:val="43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48951DB3" w14:textId="77777777" w:rsidR="004D735D" w:rsidRPr="00ED5464" w:rsidRDefault="004D735D" w:rsidP="00CF3B5F">
            <w:pPr>
              <w:numPr>
                <w:ilvl w:val="0"/>
                <w:numId w:val="43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BA1332C" w14:textId="77777777" w:rsidR="004D735D" w:rsidRPr="00ED5464" w:rsidRDefault="004D735D" w:rsidP="00CF3B5F">
            <w:pPr>
              <w:numPr>
                <w:ilvl w:val="0"/>
                <w:numId w:val="43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C691C6B" w14:textId="77777777" w:rsidR="004D735D" w:rsidRDefault="004D735D" w:rsidP="00661B5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  <w:p w14:paraId="1234DBFB" w14:textId="77777777" w:rsidR="00861E33" w:rsidRPr="00ED5464" w:rsidRDefault="00861E33" w:rsidP="00661B5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4D735D" w:rsidRPr="004D735D" w14:paraId="4C94C962" w14:textId="77777777" w:rsidTr="00661B5E">
        <w:trPr>
          <w:trHeight w:val="1266"/>
        </w:trPr>
        <w:tc>
          <w:tcPr>
            <w:tcW w:w="4613" w:type="dxa"/>
            <w:vAlign w:val="bottom"/>
          </w:tcPr>
          <w:p w14:paraId="29A771A3" w14:textId="77777777" w:rsidR="004D735D" w:rsidRPr="00ED5464" w:rsidRDefault="004D735D" w:rsidP="00661B5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17BF51A9" w14:textId="77777777" w:rsidR="004D735D" w:rsidRPr="00ED5464" w:rsidRDefault="004D735D" w:rsidP="00661B5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21AC72E6" w14:textId="77777777" w:rsidR="004D735D" w:rsidRPr="00ED5464" w:rsidRDefault="004D735D" w:rsidP="00661B5E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6FC0A55D" w14:textId="77777777" w:rsidR="004D735D" w:rsidRPr="00ED5464" w:rsidRDefault="004D735D" w:rsidP="00661B5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7656AC58" w14:textId="77777777" w:rsidR="00BB5AB5" w:rsidRDefault="00BB5AB5" w:rsidP="00E0132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60E95108" w14:textId="77777777" w:rsidR="00A24704" w:rsidRPr="005956D8" w:rsidRDefault="00A24704" w:rsidP="00E0132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48"/>
        <w:gridCol w:w="5763"/>
      </w:tblGrid>
      <w:tr w:rsidR="00F52ABA" w:rsidRPr="00F52ABA" w14:paraId="4F5CC515" w14:textId="77777777" w:rsidTr="00661B5E"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C10EAB" w14:textId="77777777" w:rsidR="00E01323" w:rsidRPr="00F52ABA" w:rsidRDefault="00E01323" w:rsidP="00661B5E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b/>
                <w:color w:val="000000" w:themeColor="text1"/>
                <w:lang w:eastAsia="pl-PL"/>
              </w:rPr>
              <w:lastRenderedPageBreak/>
              <w:t>Załącznik nr 3 do SIWZ</w:t>
            </w:r>
          </w:p>
        </w:tc>
      </w:tr>
      <w:tr w:rsidR="00F52ABA" w:rsidRPr="00F52ABA" w14:paraId="1B577781" w14:textId="77777777" w:rsidTr="00661B5E">
        <w:trPr>
          <w:trHeight w:val="46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73F6BD" w14:textId="77777777" w:rsidR="00861E33" w:rsidRPr="00861E33" w:rsidRDefault="00861E33" w:rsidP="00861E33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3501A659" w14:textId="77777777" w:rsidR="00E01323" w:rsidRPr="00F52ABA" w:rsidRDefault="00E01323" w:rsidP="00661B5E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F52ABA" w:rsidRPr="00F52ABA" w14:paraId="0E064928" w14:textId="77777777" w:rsidTr="00661B5E">
        <w:trPr>
          <w:trHeight w:val="429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05B2C" w14:textId="792A57D7" w:rsidR="00E01323" w:rsidRPr="00F52ABA" w:rsidRDefault="00E01323" w:rsidP="00F52ABA">
            <w:pPr>
              <w:suppressAutoHyphens/>
              <w:spacing w:before="120" w:after="120"/>
              <w:rPr>
                <w:rFonts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</w:t>
            </w:r>
            <w:r w:rsidR="00F52ABA" w:rsidRPr="00F52ABA">
              <w:rPr>
                <w:rFonts w:ascii="Garamond" w:hAnsi="Garamond" w:cs="Segoe UI"/>
                <w:color w:val="000000" w:themeColor="text1"/>
                <w:lang w:eastAsia="zh-CN"/>
              </w:rPr>
              <w:t>rzystępując do postępowania na</w:t>
            </w:r>
            <w:r w:rsidR="00F52ABA" w:rsidRPr="00F52ABA">
              <w:rPr>
                <w:rFonts w:cs="Segoe UI"/>
                <w:color w:val="000000" w:themeColor="text1"/>
                <w:lang w:eastAsia="zh-CN"/>
              </w:rPr>
              <w:t xml:space="preserve"> </w:t>
            </w:r>
            <w:r w:rsidR="00F52ABA" w:rsidRPr="00F52ABA">
              <w:rPr>
                <w:rFonts w:ascii="Garamond" w:hAnsi="Garamond"/>
                <w:b/>
                <w:color w:val="000000" w:themeColor="text1"/>
              </w:rPr>
              <w:t xml:space="preserve">Dostawę i montaż pięciu domków letniskowych na terenie Oddziału </w:t>
            </w:r>
            <w:proofErr w:type="spellStart"/>
            <w:r w:rsidR="00F52ABA" w:rsidRPr="00F52ABA">
              <w:rPr>
                <w:rFonts w:ascii="Garamond" w:hAnsi="Garamond"/>
                <w:b/>
                <w:color w:val="000000" w:themeColor="text1"/>
              </w:rPr>
              <w:t>Rewita</w:t>
            </w:r>
            <w:proofErr w:type="spellEnd"/>
            <w:r w:rsidR="00F52ABA" w:rsidRPr="00F52ABA">
              <w:rPr>
                <w:rFonts w:ascii="Garamond" w:hAnsi="Garamond"/>
                <w:b/>
                <w:color w:val="000000" w:themeColor="text1"/>
              </w:rPr>
              <w:t xml:space="preserve"> Mielno</w:t>
            </w:r>
            <w:r w:rsidR="00F52ABA" w:rsidRPr="00F52ABA">
              <w:rPr>
                <w:rFonts w:ascii="Garamond" w:hAnsi="Garamond"/>
                <w:color w:val="000000" w:themeColor="text1"/>
              </w:rPr>
              <w:t>, (postępowanie nr: RWT/PZP/4/2018).</w:t>
            </w:r>
          </w:p>
        </w:tc>
      </w:tr>
      <w:tr w:rsidR="00F52ABA" w:rsidRPr="00F52ABA" w14:paraId="40874CCC" w14:textId="77777777" w:rsidTr="00661B5E">
        <w:trPr>
          <w:trHeight w:val="429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1306A" w14:textId="77777777" w:rsidR="00E01323" w:rsidRPr="00F52ABA" w:rsidRDefault="00E01323" w:rsidP="0013607A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541B24C7" w14:textId="77777777" w:rsidR="00E01323" w:rsidRPr="00F52ABA" w:rsidRDefault="00E01323" w:rsidP="0013607A">
            <w:pPr>
              <w:suppressAutoHyphens/>
              <w:spacing w:before="600" w:after="0" w:line="240" w:lineRule="auto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305ED111" w14:textId="77777777" w:rsidR="00E01323" w:rsidRPr="00F52ABA" w:rsidRDefault="00E01323" w:rsidP="0013607A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F52ABA" w:rsidRPr="00F52ABA" w14:paraId="2B865A17" w14:textId="77777777" w:rsidTr="00661B5E">
        <w:trPr>
          <w:trHeight w:val="803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9FCDC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F52ABA" w:rsidRPr="00F52ABA" w14:paraId="6829ADA8" w14:textId="77777777" w:rsidTr="00661B5E">
        <w:trPr>
          <w:trHeight w:val="283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AF9D9" w14:textId="3264799E" w:rsidR="00E01323" w:rsidRPr="00F52ABA" w:rsidRDefault="00E01323" w:rsidP="00661B5E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5D8FDD56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732B0E78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55D716D1" w14:textId="77777777" w:rsidR="00E01323" w:rsidRPr="00F52ABA" w:rsidRDefault="00E01323" w:rsidP="00CF3B5F">
            <w:pPr>
              <w:numPr>
                <w:ilvl w:val="0"/>
                <w:numId w:val="17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37932844" w14:textId="77777777" w:rsidR="00E01323" w:rsidRPr="00F52ABA" w:rsidRDefault="00E01323" w:rsidP="00CF3B5F">
            <w:pPr>
              <w:numPr>
                <w:ilvl w:val="0"/>
                <w:numId w:val="17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237C9877" w14:textId="77777777" w:rsidR="00E01323" w:rsidRPr="00F52ABA" w:rsidRDefault="00E01323" w:rsidP="00CF3B5F">
            <w:pPr>
              <w:numPr>
                <w:ilvl w:val="0"/>
                <w:numId w:val="17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7DF1C5F3" w14:textId="77777777" w:rsidR="00E01323" w:rsidRPr="00F52ABA" w:rsidRDefault="00E01323" w:rsidP="00CF3B5F">
            <w:pPr>
              <w:numPr>
                <w:ilvl w:val="0"/>
                <w:numId w:val="17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3F43E860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B367056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62805554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7056594B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3BAC9406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66B774BB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27061FDF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3101841B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2235CE56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05397A82" w14:textId="77777777" w:rsidR="00E01323" w:rsidRPr="00F52ABA" w:rsidRDefault="00E01323" w:rsidP="00CF3B5F">
            <w:pPr>
              <w:numPr>
                <w:ilvl w:val="0"/>
                <w:numId w:val="1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091D88B9" w14:textId="77777777" w:rsidR="00E01323" w:rsidRPr="00F52ABA" w:rsidRDefault="00E01323" w:rsidP="00661B5E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4D12DD39" w14:textId="26BB272E" w:rsidR="00E01323" w:rsidRPr="00861E33" w:rsidRDefault="00E01323" w:rsidP="00CF3B5F">
            <w:pPr>
              <w:pStyle w:val="Akapitzlist"/>
              <w:numPr>
                <w:ilvl w:val="2"/>
                <w:numId w:val="26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861E33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</w:t>
            </w:r>
            <w:r w:rsidR="009C364F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br/>
            </w:r>
            <w:r w:rsidRPr="00861E33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z 2016 r. poz. 615);</w:t>
            </w:r>
          </w:p>
          <w:p w14:paraId="67BDC080" w14:textId="74DAD17F" w:rsidR="00E01323" w:rsidRPr="00F52ABA" w:rsidRDefault="00E01323" w:rsidP="00661B5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="009C364F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758EE4CF" w14:textId="77777777" w:rsidR="00E01323" w:rsidRPr="00F52ABA" w:rsidRDefault="00E01323" w:rsidP="00661B5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05ECD223" w14:textId="77777777" w:rsidR="00E01323" w:rsidRPr="00F52ABA" w:rsidRDefault="00E01323" w:rsidP="00661B5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694642C8" w14:textId="77777777" w:rsidR="00E01323" w:rsidRPr="00F52ABA" w:rsidRDefault="00E01323" w:rsidP="00661B5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477CEA18" w14:textId="77777777" w:rsidR="00E01323" w:rsidRPr="00F52ABA" w:rsidRDefault="00E01323" w:rsidP="00661B5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1E2D62BA" w14:textId="77777777" w:rsidR="00E01323" w:rsidRPr="00F52ABA" w:rsidRDefault="00E01323" w:rsidP="00661B5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4E314266" w14:textId="77777777" w:rsidR="00E01323" w:rsidRPr="00F52ABA" w:rsidRDefault="00E01323" w:rsidP="00661B5E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52CD322C" w14:textId="77777777" w:rsidR="00E01323" w:rsidRPr="00F52ABA" w:rsidRDefault="00E01323" w:rsidP="00661B5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z przyczyn leżących po jego stronie, nie wykonał albo nienależycie wykonał w istotnym stopniu wcześniejszą umowę w sprawie zamówienia publicznego lub umowę koncesji, zawartą z zamawiającym,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>o którym mowa w art. 3 ust. 1 pkt 1–4, co doprowadziło do rozwiązania umowy lub zasądzenia odszkodowania;</w:t>
            </w:r>
          </w:p>
          <w:p w14:paraId="250AAA23" w14:textId="5EFA77AD" w:rsidR="00E01323" w:rsidRPr="00F52ABA" w:rsidRDefault="00E01323" w:rsidP="001332BA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FF0000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5)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="001332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</w:t>
            </w:r>
            <w:r w:rsidRPr="00F52ABA">
              <w:rPr>
                <w:rFonts w:ascii="Garamond" w:hAnsi="Garamond" w:cs="Calibri"/>
                <w:bCs/>
                <w:color w:val="FF0000"/>
                <w:lang w:eastAsia="zh-CN"/>
              </w:rPr>
              <w:t>.</w:t>
            </w:r>
          </w:p>
          <w:p w14:paraId="0EA1C8AD" w14:textId="77777777" w:rsidR="00E01323" w:rsidRPr="001332BA" w:rsidRDefault="00E01323" w:rsidP="001332BA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000000" w:themeColor="text1"/>
                <w:lang w:eastAsia="pl-PL"/>
              </w:rPr>
            </w:pPr>
          </w:p>
          <w:p w14:paraId="252DC6A0" w14:textId="67BBC22D" w:rsidR="001332BA" w:rsidRPr="001332BA" w:rsidRDefault="001332BA" w:rsidP="001332BA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000000" w:themeColor="text1"/>
              </w:rPr>
            </w:pPr>
            <w:r w:rsidRPr="001332BA">
              <w:rPr>
                <w:rFonts w:ascii="Garamond" w:hAnsi="Garamond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1332BA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1332BA">
              <w:rPr>
                <w:rFonts w:ascii="Garamond" w:hAnsi="Garamond"/>
                <w:b/>
                <w:color w:val="000000" w:themeColor="text1"/>
              </w:rPr>
              <w:t>posiadania zdolno</w:t>
            </w:r>
            <w:r w:rsidRPr="001332BA">
              <w:rPr>
                <w:rFonts w:ascii="Garamond" w:hAnsi="Garamond" w:cs="Arial"/>
                <w:b/>
                <w:color w:val="000000" w:themeColor="text1"/>
              </w:rPr>
              <w:t>ś</w:t>
            </w:r>
            <w:r w:rsidRPr="001332BA">
              <w:rPr>
                <w:rFonts w:ascii="Garamond" w:hAnsi="Garamond"/>
                <w:b/>
                <w:color w:val="000000" w:themeColor="text1"/>
              </w:rPr>
              <w:t>ci technicznej lub zawodowej</w:t>
            </w:r>
            <w:r w:rsidRPr="001332BA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określone przez Zamawiającego w Rozdziale V pkt. 1 </w:t>
            </w:r>
            <w:proofErr w:type="spellStart"/>
            <w:r>
              <w:rPr>
                <w:rFonts w:ascii="Garamond" w:hAnsi="Garamond"/>
                <w:color w:val="000000" w:themeColor="text1"/>
              </w:rPr>
              <w:t>ppkt</w:t>
            </w:r>
            <w:proofErr w:type="spellEnd"/>
            <w:r>
              <w:rPr>
                <w:rFonts w:ascii="Garamond" w:hAnsi="Garamond"/>
                <w:color w:val="000000" w:themeColor="text1"/>
              </w:rPr>
              <w:t xml:space="preserve"> 2) lit. c) SIWZ.</w:t>
            </w:r>
          </w:p>
        </w:tc>
      </w:tr>
      <w:tr w:rsidR="00F52ABA" w:rsidRPr="00F52ABA" w14:paraId="2DDC3D72" w14:textId="77777777" w:rsidTr="00661B5E">
        <w:trPr>
          <w:trHeight w:val="354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F7F574" w14:textId="77777777" w:rsidR="00E01323" w:rsidRPr="00F52ABA" w:rsidRDefault="00E01323" w:rsidP="00661B5E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40901A70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F52ABA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73531679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5920D5A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F171707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13DB3F83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D204181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97DE58E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F52ABA" w:rsidRPr="00F52ABA" w14:paraId="105F8C01" w14:textId="77777777" w:rsidTr="00661B5E">
        <w:trPr>
          <w:trHeight w:val="70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E157A" w14:textId="77777777" w:rsidR="00E01323" w:rsidRPr="00F52ABA" w:rsidRDefault="00E01323" w:rsidP="00661B5E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03FAEC13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3294C53D" w14:textId="08B99D21" w:rsidR="00E01323" w:rsidRPr="00F52ABA" w:rsidRDefault="00E01323" w:rsidP="00F52ABA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F52ABA" w:rsidRPr="00F52ABA" w14:paraId="47BF66F0" w14:textId="77777777" w:rsidTr="00661B5E">
        <w:trPr>
          <w:trHeight w:val="70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8AC9D8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336E4840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28D67E7E" w14:textId="69BD1240" w:rsidR="00E01323" w:rsidRPr="00F52ABA" w:rsidRDefault="00E01323" w:rsidP="00661B5E">
            <w:pPr>
              <w:suppressAutoHyphens/>
              <w:spacing w:after="40"/>
              <w:jc w:val="both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</w:t>
            </w:r>
            <w:r w:rsidR="00F52ABA">
              <w:rPr>
                <w:rFonts w:ascii="Garamond" w:hAnsi="Garamond" w:cs="Arial"/>
                <w:color w:val="000000" w:themeColor="text1"/>
                <w:lang w:eastAsia="zh-CN"/>
              </w:rPr>
              <w:t>/</w:t>
            </w:r>
            <w:proofErr w:type="spellStart"/>
            <w:r w:rsid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="00F52ABA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="00F52ABA"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podwykonawcą/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: </w:t>
            </w:r>
            <w:r w:rsidR="00F52ABA" w:rsidRPr="00F52ABA">
              <w:rPr>
                <w:rFonts w:ascii="Garamond" w:hAnsi="Garamond" w:cs="Arial"/>
                <w:color w:val="000000" w:themeColor="text1"/>
                <w:lang w:eastAsia="zh-CN"/>
              </w:rPr>
              <w:t>……………………………………………</w:t>
            </w:r>
            <w:r w:rsidR="009C364F">
              <w:rPr>
                <w:rFonts w:ascii="Garamond" w:hAnsi="Garamond" w:cs="Arial"/>
                <w:color w:val="000000" w:themeColor="text1"/>
                <w:lang w:eastAsia="zh-CN"/>
              </w:rPr>
              <w:t>…</w:t>
            </w:r>
            <w:r w:rsidR="00F52ABA" w:rsidRPr="00F52ABA">
              <w:rPr>
                <w:rFonts w:ascii="Garamond" w:hAnsi="Garamond" w:cs="Arial"/>
                <w:color w:val="000000" w:themeColor="text1"/>
                <w:lang w:eastAsia="zh-CN"/>
              </w:rPr>
              <w:t>………</w:t>
            </w:r>
            <w:r w:rsidR="00F52ABA">
              <w:rPr>
                <w:rFonts w:ascii="Garamond" w:hAnsi="Garamond" w:cs="Arial"/>
                <w:color w:val="000000" w:themeColor="text1"/>
                <w:lang w:eastAsia="zh-CN"/>
              </w:rPr>
              <w:t>…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(podać pełną nazwę/firmę, adres, </w:t>
            </w:r>
            <w:r w:rsidR="00F52ABA" w:rsidRPr="00F52ABA">
              <w:rPr>
                <w:rFonts w:ascii="Garamond" w:hAnsi="Garamond" w:cs="Arial"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a</w:t>
            </w:r>
            <w:r w:rsidR="00F52ABA"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także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w zależności od podmiotu: NIP/PESEL, KRS/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), nie zachodzą podst</w:t>
            </w:r>
            <w:r w:rsidR="00F52ABA"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awy wykluczenia z postępowania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 udzielenie zamówienia.</w:t>
            </w:r>
          </w:p>
        </w:tc>
      </w:tr>
      <w:tr w:rsidR="00F52ABA" w:rsidRPr="00F52ABA" w14:paraId="345734BC" w14:textId="77777777" w:rsidTr="00661B5E">
        <w:trPr>
          <w:trHeight w:val="1140"/>
        </w:trPr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4DCE3C0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7919F910" w14:textId="77777777" w:rsidR="00E01323" w:rsidRPr="00F52ABA" w:rsidRDefault="00E01323" w:rsidP="00661B5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4E37B" w14:textId="77777777" w:rsidR="00E01323" w:rsidRPr="00F52ABA" w:rsidRDefault="00E01323" w:rsidP="00661B5E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4347CB83" w14:textId="77777777" w:rsidR="00E01323" w:rsidRPr="00F52ABA" w:rsidRDefault="00E01323" w:rsidP="00661B5E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157223C7" w14:textId="77777777" w:rsidR="009C364F" w:rsidRDefault="009C364F" w:rsidP="00F52ABA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299F2A52" w14:textId="77777777" w:rsidR="00994B40" w:rsidRDefault="00994B40" w:rsidP="0013607A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  <w:bookmarkStart w:id="0" w:name="_GoBack"/>
      <w:bookmarkEnd w:id="0"/>
    </w:p>
    <w:p w14:paraId="05C85E0C" w14:textId="32307B53" w:rsidR="00994B40" w:rsidRDefault="00994B40" w:rsidP="00994B40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  <w:r>
        <w:rPr>
          <w:rFonts w:ascii="Garamond" w:eastAsia="Times New Roman" w:hAnsi="Garamond"/>
          <w:b/>
          <w:color w:val="000000" w:themeColor="text1"/>
          <w:kern w:val="3"/>
          <w:lang w:eastAsia="pl-PL"/>
        </w:rPr>
        <w:t>Załącznik nr 5</w:t>
      </w:r>
      <w:r w:rsidRPr="00F52ABA">
        <w:rPr>
          <w:rFonts w:ascii="Garamond" w:eastAsia="Times New Roman" w:hAnsi="Garamond"/>
          <w:b/>
          <w:color w:val="000000" w:themeColor="text1"/>
          <w:kern w:val="3"/>
          <w:lang w:eastAsia="pl-PL"/>
        </w:rPr>
        <w:t xml:space="preserve"> do SIWZ</w:t>
      </w:r>
    </w:p>
    <w:p w14:paraId="61B5F160" w14:textId="77777777" w:rsidR="00994B40" w:rsidRDefault="00994B40" w:rsidP="00994B40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14:paraId="1BF9D8C7" w14:textId="77777777" w:rsidR="00994B40" w:rsidRDefault="00994B40" w:rsidP="00994B40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14:paraId="7D168FDC" w14:textId="77777777" w:rsidR="00994B40" w:rsidRPr="00994B40" w:rsidRDefault="00994B40" w:rsidP="00994B40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FF0000"/>
          <w:kern w:val="3"/>
          <w:lang w:eastAsia="pl-PL"/>
        </w:rPr>
      </w:pPr>
    </w:p>
    <w:p w14:paraId="7F70DEF5" w14:textId="75DACB7A" w:rsidR="00994B40" w:rsidRPr="00994B40" w:rsidRDefault="00994B40" w:rsidP="00994B40">
      <w:pPr>
        <w:spacing w:after="0"/>
        <w:jc w:val="center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…………………..................…………..                                    </w:t>
      </w:r>
      <w:r w:rsidR="000B47B4">
        <w:rPr>
          <w:rFonts w:ascii="Garamond" w:hAnsi="Garamond"/>
          <w:color w:val="000000" w:themeColor="text1"/>
        </w:rPr>
        <w:t xml:space="preserve">            </w:t>
      </w:r>
      <w:r w:rsidRPr="00994B40">
        <w:rPr>
          <w:rFonts w:ascii="Garamond" w:hAnsi="Garamond"/>
          <w:color w:val="000000" w:themeColor="text1"/>
        </w:rPr>
        <w:t xml:space="preserve">  ..............................................</w:t>
      </w:r>
    </w:p>
    <w:p w14:paraId="4213BDB1" w14:textId="74651CED" w:rsidR="00994B40" w:rsidRPr="00994B40" w:rsidRDefault="00994B40" w:rsidP="00994B40">
      <w:pPr>
        <w:spacing w:after="0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                    Pieczęć Wykonawcy                                                                           Miejscowość, data</w:t>
      </w:r>
    </w:p>
    <w:p w14:paraId="4DD489FC" w14:textId="6DBE569F" w:rsidR="000B47B4" w:rsidRDefault="00994B40" w:rsidP="00994B40">
      <w:pPr>
        <w:rPr>
          <w:rFonts w:ascii="Garamond" w:hAnsi="Garamond"/>
          <w:b/>
          <w:bCs/>
          <w:caps/>
          <w:color w:val="FF0000"/>
          <w:spacing w:val="60"/>
        </w:rPr>
      </w:pPr>
      <w:r w:rsidRPr="00994B40">
        <w:rPr>
          <w:rFonts w:ascii="Garamond" w:hAnsi="Garamond"/>
          <w:b/>
          <w:bCs/>
          <w:caps/>
          <w:color w:val="FF0000"/>
          <w:spacing w:val="60"/>
        </w:rPr>
        <w:t xml:space="preserve">  </w:t>
      </w:r>
    </w:p>
    <w:p w14:paraId="44A0F2D8" w14:textId="77777777" w:rsidR="000B47B4" w:rsidRPr="00994B40" w:rsidRDefault="000B47B4" w:rsidP="00994B40">
      <w:pPr>
        <w:rPr>
          <w:rFonts w:ascii="Garamond" w:hAnsi="Garamond"/>
          <w:b/>
          <w:bCs/>
          <w:caps/>
          <w:color w:val="FF0000"/>
          <w:spacing w:val="60"/>
        </w:rPr>
      </w:pPr>
    </w:p>
    <w:p w14:paraId="05F1B850" w14:textId="39D5FF20" w:rsidR="00994B40" w:rsidRPr="000B47B4" w:rsidRDefault="000B47B4" w:rsidP="000B47B4">
      <w:pPr>
        <w:spacing w:line="360" w:lineRule="auto"/>
        <w:jc w:val="center"/>
        <w:rPr>
          <w:rFonts w:ascii="Garamond" w:hAnsi="Garamond"/>
          <w:b/>
          <w:bCs/>
          <w:caps/>
          <w:color w:val="000000" w:themeColor="text1"/>
          <w:spacing w:val="60"/>
        </w:rPr>
      </w:pPr>
      <w:r>
        <w:rPr>
          <w:rFonts w:ascii="Garamond" w:hAnsi="Garamond"/>
          <w:b/>
          <w:bCs/>
          <w:caps/>
          <w:color w:val="000000" w:themeColor="text1"/>
          <w:spacing w:val="60"/>
        </w:rPr>
        <w:t xml:space="preserve">WZÓR </w:t>
      </w:r>
      <w:r w:rsidR="00994B40" w:rsidRPr="00994B40">
        <w:rPr>
          <w:rFonts w:ascii="Garamond" w:hAnsi="Garamond"/>
          <w:b/>
          <w:bCs/>
          <w:caps/>
          <w:color w:val="000000" w:themeColor="text1"/>
          <w:spacing w:val="60"/>
        </w:rPr>
        <w:t>Wykaz</w:t>
      </w:r>
      <w:r>
        <w:rPr>
          <w:rFonts w:ascii="Garamond" w:hAnsi="Garamond"/>
          <w:b/>
          <w:bCs/>
          <w:caps/>
          <w:color w:val="000000" w:themeColor="text1"/>
          <w:spacing w:val="60"/>
        </w:rPr>
        <w:t>U</w:t>
      </w:r>
      <w:r w:rsidR="00994B40" w:rsidRPr="00994B40">
        <w:rPr>
          <w:rFonts w:ascii="Garamond" w:hAnsi="Garamond"/>
          <w:b/>
          <w:bCs/>
          <w:caps/>
          <w:color w:val="000000" w:themeColor="text1"/>
          <w:spacing w:val="60"/>
        </w:rPr>
        <w:t xml:space="preserve"> DOSTAW </w:t>
      </w:r>
    </w:p>
    <w:p w14:paraId="49845043" w14:textId="3093B101" w:rsidR="00994B40" w:rsidRPr="00994B40" w:rsidRDefault="00994B40" w:rsidP="00994B40">
      <w:pPr>
        <w:spacing w:line="360" w:lineRule="auto"/>
        <w:jc w:val="both"/>
        <w:rPr>
          <w:rFonts w:ascii="Garamond" w:hAnsi="Garamond"/>
          <w:b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Dotyczy: postępowania o udzielenie zamówienia publicznego </w:t>
      </w:r>
      <w:r w:rsidRPr="00994B40">
        <w:rPr>
          <w:rFonts w:ascii="Garamond" w:hAnsi="Garamond"/>
          <w:b/>
          <w:color w:val="000000" w:themeColor="text1"/>
        </w:rPr>
        <w:t xml:space="preserve">na </w:t>
      </w:r>
      <w:r w:rsidRPr="00994B40">
        <w:rPr>
          <w:rFonts w:ascii="Garamond" w:hAnsi="Garamond"/>
          <w:b/>
          <w:bCs/>
          <w:color w:val="000000" w:themeColor="text1"/>
        </w:rPr>
        <w:t xml:space="preserve">dostawę i montaż pięciu domków letniskowych na terenie Oddziału </w:t>
      </w:r>
      <w:proofErr w:type="spellStart"/>
      <w:r w:rsidRPr="00994B40">
        <w:rPr>
          <w:rFonts w:ascii="Garamond" w:hAnsi="Garamond"/>
          <w:b/>
          <w:bCs/>
          <w:color w:val="000000" w:themeColor="text1"/>
        </w:rPr>
        <w:t>Rewita</w:t>
      </w:r>
      <w:proofErr w:type="spellEnd"/>
      <w:r w:rsidRPr="00994B40">
        <w:rPr>
          <w:rFonts w:ascii="Garamond" w:hAnsi="Garamond"/>
          <w:b/>
          <w:bCs/>
          <w:color w:val="000000" w:themeColor="text1"/>
        </w:rPr>
        <w:t xml:space="preserve"> Mielno,</w:t>
      </w:r>
      <w:r w:rsidRPr="00994B40">
        <w:rPr>
          <w:rFonts w:ascii="Garamond" w:hAnsi="Garamond"/>
          <w:bCs/>
          <w:color w:val="000000" w:themeColor="text1"/>
        </w:rPr>
        <w:t xml:space="preserve"> </w:t>
      </w:r>
      <w:r w:rsidRPr="00994B40">
        <w:rPr>
          <w:rFonts w:ascii="Garamond" w:hAnsi="Garamond"/>
          <w:color w:val="000000" w:themeColor="text1"/>
        </w:rPr>
        <w:t xml:space="preserve">numer sprawy: </w:t>
      </w:r>
      <w:r w:rsidRPr="00994B40">
        <w:rPr>
          <w:rFonts w:ascii="Garamond" w:hAnsi="Garamond"/>
          <w:b/>
          <w:color w:val="000000" w:themeColor="text1"/>
        </w:rPr>
        <w:t xml:space="preserve">RWT/PZP/4/2018. </w:t>
      </w:r>
    </w:p>
    <w:p w14:paraId="03EF326A" w14:textId="77777777" w:rsidR="00994B40" w:rsidRPr="00994B40" w:rsidRDefault="00994B40" w:rsidP="00994B40">
      <w:pPr>
        <w:pStyle w:val="Tekstpodstawowy"/>
        <w:jc w:val="both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>W  zakresie  niezbędnym do wykazania spełniania warunku posiadania zdolności technicznej lub zawodowej, w okresie ostatnich trzech lat przed upływem terminu składania ofert, a jeżeli okres prowadzenia działalności jest krótszy — w tym okresie, wykonaliśmy następujące dostawy.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693"/>
        <w:gridCol w:w="1806"/>
        <w:gridCol w:w="1455"/>
        <w:gridCol w:w="2402"/>
      </w:tblGrid>
      <w:tr w:rsidR="00994B40" w:rsidRPr="00994B40" w14:paraId="2DB0931C" w14:textId="77777777" w:rsidTr="00994B40">
        <w:trPr>
          <w:trHeight w:val="1124"/>
        </w:trPr>
        <w:tc>
          <w:tcPr>
            <w:tcW w:w="704" w:type="dxa"/>
            <w:vAlign w:val="center"/>
          </w:tcPr>
          <w:p w14:paraId="0A6DB832" w14:textId="77777777" w:rsidR="00994B40" w:rsidRPr="00994B40" w:rsidRDefault="00994B40" w:rsidP="001426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Lp.</w:t>
            </w:r>
          </w:p>
        </w:tc>
        <w:tc>
          <w:tcPr>
            <w:tcW w:w="2693" w:type="dxa"/>
            <w:vAlign w:val="center"/>
          </w:tcPr>
          <w:p w14:paraId="40D45DF2" w14:textId="77777777" w:rsidR="00994B40" w:rsidRDefault="00994B40" w:rsidP="00994B40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</w:p>
          <w:p w14:paraId="2E4005AC" w14:textId="0D08776D" w:rsidR="00994B40" w:rsidRPr="00994B40" w:rsidRDefault="00994B40" w:rsidP="00994B40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Przedmiot dostawy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 - </w:t>
            </w:r>
            <w:r>
              <w:rPr>
                <w:rFonts w:ascii="Garamond" w:hAnsi="Garamond"/>
                <w:b/>
                <w:color w:val="000000" w:themeColor="text1"/>
              </w:rPr>
              <w:br/>
            </w:r>
            <w:r w:rsidRPr="00994B40">
              <w:rPr>
                <w:rFonts w:ascii="Garamond" w:hAnsi="Garamond"/>
                <w:color w:val="000000" w:themeColor="text1"/>
              </w:rPr>
              <w:t>ilość dostarczanych domków letniskowych wraz z montażem</w:t>
            </w:r>
          </w:p>
        </w:tc>
        <w:tc>
          <w:tcPr>
            <w:tcW w:w="1806" w:type="dxa"/>
            <w:vAlign w:val="center"/>
          </w:tcPr>
          <w:p w14:paraId="6926511A" w14:textId="77777777" w:rsidR="00994B40" w:rsidRPr="00994B40" w:rsidRDefault="00994B40" w:rsidP="001426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Wartość brutto dostaw</w:t>
            </w:r>
          </w:p>
        </w:tc>
        <w:tc>
          <w:tcPr>
            <w:tcW w:w="1455" w:type="dxa"/>
            <w:vAlign w:val="center"/>
          </w:tcPr>
          <w:p w14:paraId="7E02466E" w14:textId="7930F1D3" w:rsidR="00994B40" w:rsidRPr="00994B40" w:rsidRDefault="00994B40" w:rsidP="001426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Data wykonania</w:t>
            </w:r>
            <w:r>
              <w:rPr>
                <w:rFonts w:ascii="Garamond" w:hAnsi="Garamond"/>
                <w:b/>
                <w:color w:val="000000" w:themeColor="text1"/>
              </w:rPr>
              <w:br/>
            </w:r>
            <w:r w:rsidRPr="00994B40">
              <w:rPr>
                <w:rFonts w:ascii="Garamond" w:hAnsi="Garamond"/>
                <w:color w:val="000000" w:themeColor="text1"/>
                <w:sz w:val="20"/>
                <w:szCs w:val="20"/>
              </w:rPr>
              <w:t>(zakończenia umowy)</w:t>
            </w:r>
          </w:p>
        </w:tc>
        <w:tc>
          <w:tcPr>
            <w:tcW w:w="2402" w:type="dxa"/>
            <w:vAlign w:val="center"/>
          </w:tcPr>
          <w:p w14:paraId="3854F10F" w14:textId="77777777" w:rsidR="00994B40" w:rsidRPr="00994B40" w:rsidRDefault="00994B40" w:rsidP="001426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Podmiot, na rzecz którego dostawy zostały wykonane</w:t>
            </w:r>
          </w:p>
        </w:tc>
      </w:tr>
      <w:tr w:rsidR="00994B40" w:rsidRPr="00994B40" w14:paraId="22924D00" w14:textId="77777777" w:rsidTr="00994B40">
        <w:trPr>
          <w:trHeight w:val="397"/>
        </w:trPr>
        <w:tc>
          <w:tcPr>
            <w:tcW w:w="704" w:type="dxa"/>
          </w:tcPr>
          <w:p w14:paraId="77381722" w14:textId="77777777" w:rsidR="00994B40" w:rsidRPr="00994B40" w:rsidRDefault="00994B40" w:rsidP="00994B40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1</w:t>
            </w:r>
          </w:p>
        </w:tc>
        <w:tc>
          <w:tcPr>
            <w:tcW w:w="2693" w:type="dxa"/>
          </w:tcPr>
          <w:p w14:paraId="3DDC78A6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4E0D578A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70E41DCD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7A58250D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</w:tr>
      <w:tr w:rsidR="00994B40" w:rsidRPr="00994B40" w14:paraId="56E8E2ED" w14:textId="77777777" w:rsidTr="00994B40">
        <w:trPr>
          <w:trHeight w:val="397"/>
        </w:trPr>
        <w:tc>
          <w:tcPr>
            <w:tcW w:w="704" w:type="dxa"/>
          </w:tcPr>
          <w:p w14:paraId="567FE312" w14:textId="14F8890A" w:rsidR="00994B40" w:rsidRPr="00994B40" w:rsidRDefault="00994B40" w:rsidP="00994B40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2</w:t>
            </w:r>
          </w:p>
        </w:tc>
        <w:tc>
          <w:tcPr>
            <w:tcW w:w="2693" w:type="dxa"/>
          </w:tcPr>
          <w:p w14:paraId="03371F8E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74C24148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5B4F57ED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0DECF7BE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</w:tr>
      <w:tr w:rsidR="00994B40" w:rsidRPr="00994B40" w14:paraId="0C476E10" w14:textId="77777777" w:rsidTr="00994B40">
        <w:trPr>
          <w:trHeight w:val="397"/>
        </w:trPr>
        <w:tc>
          <w:tcPr>
            <w:tcW w:w="704" w:type="dxa"/>
          </w:tcPr>
          <w:p w14:paraId="02E6A4BC" w14:textId="3498ACEA" w:rsidR="00994B40" w:rsidRPr="00994B40" w:rsidRDefault="00994B40" w:rsidP="00994B40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3</w:t>
            </w:r>
          </w:p>
        </w:tc>
        <w:tc>
          <w:tcPr>
            <w:tcW w:w="2693" w:type="dxa"/>
          </w:tcPr>
          <w:p w14:paraId="654A7CC3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75A13515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447E5B38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3E7E3F19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</w:tr>
      <w:tr w:rsidR="00994B40" w:rsidRPr="00994B40" w14:paraId="6FBC520D" w14:textId="77777777" w:rsidTr="00994B40">
        <w:trPr>
          <w:trHeight w:val="397"/>
        </w:trPr>
        <w:tc>
          <w:tcPr>
            <w:tcW w:w="704" w:type="dxa"/>
          </w:tcPr>
          <w:p w14:paraId="3CF76BBF" w14:textId="26A4ACE4" w:rsidR="00994B40" w:rsidRPr="00994B40" w:rsidRDefault="00994B40" w:rsidP="00994B40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4</w:t>
            </w:r>
          </w:p>
        </w:tc>
        <w:tc>
          <w:tcPr>
            <w:tcW w:w="2693" w:type="dxa"/>
          </w:tcPr>
          <w:p w14:paraId="7AED40EB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7AE082F6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120D007F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17D8B59F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</w:tr>
      <w:tr w:rsidR="00994B40" w:rsidRPr="00994B40" w14:paraId="57B8E409" w14:textId="77777777" w:rsidTr="00994B40">
        <w:trPr>
          <w:trHeight w:val="397"/>
        </w:trPr>
        <w:tc>
          <w:tcPr>
            <w:tcW w:w="704" w:type="dxa"/>
          </w:tcPr>
          <w:p w14:paraId="3398AD3E" w14:textId="6B1120EB" w:rsidR="00994B40" w:rsidRPr="00994B40" w:rsidRDefault="00994B40" w:rsidP="00994B40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5</w:t>
            </w:r>
          </w:p>
        </w:tc>
        <w:tc>
          <w:tcPr>
            <w:tcW w:w="2693" w:type="dxa"/>
          </w:tcPr>
          <w:p w14:paraId="033B0276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09DA21AB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104A4477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0C313B34" w14:textId="77777777" w:rsidR="00994B40" w:rsidRPr="00994B40" w:rsidRDefault="00994B40" w:rsidP="0014268E">
            <w:pPr>
              <w:rPr>
                <w:rFonts w:ascii="Garamond" w:hAnsi="Garamond"/>
                <w:color w:val="FF0000"/>
              </w:rPr>
            </w:pPr>
          </w:p>
        </w:tc>
      </w:tr>
    </w:tbl>
    <w:p w14:paraId="6EB734FD" w14:textId="77777777" w:rsidR="00994B40" w:rsidRDefault="00994B40" w:rsidP="00994B40">
      <w:pPr>
        <w:ind w:left="-149"/>
        <w:rPr>
          <w:rFonts w:ascii="Garamond" w:hAnsi="Garamond"/>
          <w:color w:val="FF0000"/>
        </w:rPr>
      </w:pPr>
    </w:p>
    <w:p w14:paraId="1D751284" w14:textId="77777777" w:rsidR="00994B40" w:rsidRPr="00994B40" w:rsidRDefault="00994B40" w:rsidP="00994B40">
      <w:pPr>
        <w:ind w:left="-149"/>
        <w:rPr>
          <w:rFonts w:ascii="Garamond" w:hAnsi="Garamond"/>
          <w:color w:val="FF0000"/>
        </w:rPr>
      </w:pPr>
    </w:p>
    <w:p w14:paraId="0ED046B4" w14:textId="42E3B8AD" w:rsidR="00994B40" w:rsidRPr="00994B40" w:rsidRDefault="00994B40" w:rsidP="00994B40">
      <w:pPr>
        <w:spacing w:after="0" w:line="240" w:lineRule="auto"/>
        <w:rPr>
          <w:rFonts w:ascii="Garamond" w:hAnsi="Garamond"/>
          <w:color w:val="000000" w:themeColor="text1"/>
          <w:lang w:eastAsia="ar-SA"/>
        </w:rPr>
      </w:pPr>
      <w:r>
        <w:rPr>
          <w:rFonts w:ascii="Garamond" w:hAnsi="Garamond"/>
          <w:b/>
          <w:color w:val="FF0000"/>
          <w:lang w:eastAsia="ar-SA"/>
        </w:rPr>
        <w:t xml:space="preserve">                                                           </w:t>
      </w:r>
      <w:r w:rsidR="000B47B4">
        <w:rPr>
          <w:rFonts w:ascii="Garamond" w:hAnsi="Garamond"/>
          <w:b/>
          <w:color w:val="FF0000"/>
          <w:lang w:eastAsia="ar-SA"/>
        </w:rPr>
        <w:t xml:space="preserve">                         </w:t>
      </w:r>
      <w:r w:rsidRPr="00994B40">
        <w:rPr>
          <w:rFonts w:ascii="Garamond" w:hAnsi="Garamond"/>
          <w:color w:val="000000" w:themeColor="text1"/>
          <w:lang w:eastAsia="ar-SA"/>
        </w:rPr>
        <w:t>...............................................................................</w:t>
      </w:r>
    </w:p>
    <w:p w14:paraId="32EE949F" w14:textId="23CC088E" w:rsidR="00994B40" w:rsidRPr="000B47B4" w:rsidRDefault="00994B40" w:rsidP="00994B40">
      <w:pPr>
        <w:spacing w:after="0" w:line="240" w:lineRule="auto"/>
        <w:jc w:val="center"/>
        <w:rPr>
          <w:rFonts w:ascii="Garamond" w:hAnsi="Garamond"/>
          <w:color w:val="000000" w:themeColor="text1"/>
          <w:lang w:eastAsia="ar-SA"/>
        </w:rPr>
      </w:pPr>
      <w:r>
        <w:rPr>
          <w:rFonts w:ascii="Garamond" w:hAnsi="Garamond"/>
          <w:i/>
          <w:color w:val="000000" w:themeColor="text1"/>
          <w:lang w:eastAsia="ar-SA"/>
        </w:rPr>
        <w:t xml:space="preserve">                                                       </w:t>
      </w:r>
      <w:r w:rsidR="000B47B4">
        <w:rPr>
          <w:rFonts w:ascii="Garamond" w:hAnsi="Garamond"/>
          <w:i/>
          <w:color w:val="000000" w:themeColor="text1"/>
          <w:lang w:eastAsia="ar-SA"/>
        </w:rPr>
        <w:t xml:space="preserve">                   </w:t>
      </w:r>
      <w:r w:rsidRPr="000B47B4">
        <w:rPr>
          <w:rFonts w:ascii="Garamond" w:hAnsi="Garamond"/>
          <w:color w:val="000000" w:themeColor="text1"/>
          <w:lang w:eastAsia="ar-SA"/>
        </w:rPr>
        <w:t>data i podpis upoważnionego przedstawiciela Wykonawcy</w:t>
      </w:r>
    </w:p>
    <w:sectPr w:rsidR="00994B40" w:rsidRPr="000B47B4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3663F" w14:textId="77777777" w:rsidR="00A27C66" w:rsidRDefault="00A27C66" w:rsidP="00BD0B39">
      <w:pPr>
        <w:spacing w:after="0" w:line="240" w:lineRule="auto"/>
      </w:pPr>
      <w:r>
        <w:separator/>
      </w:r>
    </w:p>
  </w:endnote>
  <w:endnote w:type="continuationSeparator" w:id="0">
    <w:p w14:paraId="26EA418F" w14:textId="77777777" w:rsidR="00A27C66" w:rsidRDefault="00A27C6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A36A89" w:rsidRDefault="00A36A8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0029A577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A36A89" w:rsidRPr="008813D5" w:rsidRDefault="00A36A8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242CD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242CD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A212393" w14:textId="77777777" w:rsidR="00A36A89" w:rsidRPr="008813D5" w:rsidRDefault="00A36A8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242CD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242CD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A36A89" w:rsidRDefault="00A36A8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A36A89" w:rsidRPr="008813D5" w:rsidRDefault="00A36A89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242C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242CD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A36A89" w:rsidRPr="008813D5" w:rsidRDefault="00A36A89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242C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242CD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948D2" w14:textId="77777777" w:rsidR="00A27C66" w:rsidRDefault="00A27C66" w:rsidP="00BD0B39">
      <w:pPr>
        <w:spacing w:after="0" w:line="240" w:lineRule="auto"/>
      </w:pPr>
      <w:r>
        <w:separator/>
      </w:r>
    </w:p>
  </w:footnote>
  <w:footnote w:type="continuationSeparator" w:id="0">
    <w:p w14:paraId="282915A9" w14:textId="77777777" w:rsidR="00A27C66" w:rsidRDefault="00A27C6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A36A89" w:rsidRDefault="00A27C66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A36A89" w:rsidRDefault="00A36A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77777777" w:rsidR="00A36A89" w:rsidRDefault="00A36A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66"/>
        </w:tabs>
        <w:ind w:left="786" w:hanging="360"/>
      </w:pPr>
      <w:rPr>
        <w:rFonts w:hint="default"/>
        <w:b w:val="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i w:val="0"/>
        <w:lang w:eastAsia="pl-P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bCs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6" w15:restartNumberingAfterBreak="0">
    <w:nsid w:val="00000008"/>
    <w:multiLevelType w:val="singleLevel"/>
    <w:tmpl w:val="A454DE78"/>
    <w:name w:val="WW8Num8"/>
    <w:lvl w:ilvl="0">
      <w:start w:val="2"/>
      <w:numFmt w:val="upperLetter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color w:val="000000" w:themeColor="text1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7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Arial" w:hint="default"/>
        <w:b w:val="0"/>
        <w:iCs/>
        <w:color w:val="auto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</w:r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5" w15:restartNumberingAfterBreak="0">
    <w:nsid w:val="00000011"/>
    <w:multiLevelType w:val="singleLevel"/>
    <w:tmpl w:val="D3562F44"/>
    <w:name w:val="WW8Num1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hint="default"/>
        <w:b w:val="0"/>
        <w:bCs/>
        <w:iCs/>
        <w:color w:val="000000" w:themeColor="text1"/>
        <w:lang w:eastAsia="pl-PL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6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8" w15:restartNumberingAfterBreak="0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19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38" w:hanging="360"/>
      </w:pPr>
      <w:rPr>
        <w:rFonts w:eastAsia="Times New Roman"/>
        <w:b w:val="0"/>
        <w:lang w:eastAsia="pl-PL"/>
      </w:rPr>
    </w:lvl>
  </w:abstractNum>
  <w:abstractNum w:abstractNumId="20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 w:hint="default"/>
        <w:b w:val="0"/>
      </w:r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23" w15:restartNumberingAfterBreak="0">
    <w:nsid w:val="00000019"/>
    <w:multiLevelType w:val="singleLevel"/>
    <w:tmpl w:val="00000019"/>
    <w:name w:val="WW8Num25"/>
    <w:lvl w:ilvl="0">
      <w:start w:val="7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 w15:restartNumberingAfterBreak="0">
    <w:nsid w:val="0000001A"/>
    <w:multiLevelType w:val="singleLevel"/>
    <w:tmpl w:val="0000001A"/>
    <w:name w:val="WW8Num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NewRoman" w:hint="default"/>
        <w:b w:val="0"/>
      </w:rPr>
    </w:lvl>
  </w:abstractNum>
  <w:abstractNum w:abstractNumId="25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lang w:eastAsia="pl-PL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eastAsia="Times New Roman"/>
        <w:bCs/>
        <w:lang w:eastAsia="pl-PL"/>
      </w:rPr>
    </w:lvl>
  </w:abstractNum>
  <w:abstractNum w:abstractNumId="27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Arial" w:hint="default"/>
        <w:b w:val="0"/>
        <w:bCs/>
        <w:lang w:eastAsia="pl-PL"/>
      </w:r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color w:val="auto"/>
      </w:rPr>
    </w:lvl>
  </w:abstractNum>
  <w:abstractNum w:abstractNumId="29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30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  <w:rPr>
        <w:rFonts w:hint="default"/>
      </w:rPr>
    </w:lvl>
  </w:abstractNum>
  <w:abstractNum w:abstractNumId="32" w15:restartNumberingAfterBreak="0">
    <w:nsid w:val="00000022"/>
    <w:multiLevelType w:val="single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cs="TimesNewRoman" w:hint="default"/>
        <w:lang w:eastAsia="pl-PL"/>
      </w:r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TimesNewRoman"/>
        <w:b w:val="0"/>
        <w:bCs/>
        <w:color w:val="auto"/>
      </w:rPr>
    </w:lvl>
  </w:abstractNum>
  <w:abstractNum w:abstractNumId="35" w15:restartNumberingAfterBreak="0">
    <w:nsid w:val="00000027"/>
    <w:multiLevelType w:val="singleLevel"/>
    <w:tmpl w:val="00000027"/>
    <w:name w:val="WW8Num39"/>
    <w:lvl w:ilvl="0">
      <w:start w:val="1"/>
      <w:numFmt w:val="lowerLetter"/>
      <w:lvlText w:val="%1)"/>
      <w:lvlJc w:val="left"/>
      <w:pPr>
        <w:tabs>
          <w:tab w:val="num" w:pos="642"/>
        </w:tabs>
        <w:ind w:left="642" w:hanging="360"/>
      </w:pPr>
      <w:rPr>
        <w:rFonts w:cs="TimesNewRoman" w:hint="default"/>
        <w:lang w:eastAsia="pl-PL"/>
      </w:rPr>
    </w:lvl>
  </w:abstractNum>
  <w:abstractNum w:abstractNumId="36" w15:restartNumberingAfterBreak="0">
    <w:nsid w:val="00000029"/>
    <w:multiLevelType w:val="singleLevel"/>
    <w:tmpl w:val="00000029"/>
    <w:name w:val="WW8Num41"/>
    <w:lvl w:ilvl="0">
      <w:start w:val="1"/>
      <w:numFmt w:val="lowerLetter"/>
      <w:lvlText w:val="%1)"/>
      <w:lvlJc w:val="left"/>
      <w:pPr>
        <w:tabs>
          <w:tab w:val="num" w:pos="0"/>
        </w:tabs>
        <w:ind w:left="819" w:hanging="360"/>
      </w:pPr>
      <w:rPr>
        <w:rFonts w:ascii="Calibri" w:hAnsi="Calibri" w:cs="Calibri" w:hint="default"/>
      </w:rPr>
    </w:lvl>
  </w:abstractNum>
  <w:abstractNum w:abstractNumId="37" w15:restartNumberingAfterBreak="0">
    <w:nsid w:val="0000002C"/>
    <w:multiLevelType w:val="singleLevel"/>
    <w:tmpl w:val="0000002C"/>
    <w:name w:val="WW8Num4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38" w15:restartNumberingAfterBreak="0">
    <w:nsid w:val="0000002D"/>
    <w:multiLevelType w:val="single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708"/>
        </w:tabs>
        <w:ind w:left="360" w:hanging="360"/>
      </w:pPr>
      <w:rPr>
        <w:rFonts w:cs="TimesNewRoman" w:hint="default"/>
        <w:color w:val="auto"/>
        <w:lang w:eastAsia="pl-PL"/>
      </w:rPr>
    </w:lvl>
  </w:abstractNum>
  <w:abstractNum w:abstractNumId="39" w15:restartNumberingAfterBreak="0">
    <w:nsid w:val="0000002E"/>
    <w:multiLevelType w:val="singleLevel"/>
    <w:tmpl w:val="0000002E"/>
    <w:name w:val="WW8Num46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40" w15:restartNumberingAfterBreak="0">
    <w:nsid w:val="0000002F"/>
    <w:multiLevelType w:val="singleLevel"/>
    <w:tmpl w:val="0000002F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NewRoman"/>
        <w:b w:val="0"/>
        <w:color w:val="auto"/>
        <w:lang w:eastAsia="pl-PL"/>
      </w:rPr>
    </w:lvl>
  </w:abstractNum>
  <w:abstractNum w:abstractNumId="41" w15:restartNumberingAfterBreak="0">
    <w:nsid w:val="00000030"/>
    <w:multiLevelType w:val="singleLevel"/>
    <w:tmpl w:val="00000030"/>
    <w:name w:val="WW8Num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NewRoman" w:hint="default"/>
        <w:lang w:eastAsia="pl-PL"/>
      </w:rPr>
    </w:lvl>
  </w:abstractNum>
  <w:abstractNum w:abstractNumId="42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5B34901"/>
    <w:multiLevelType w:val="hybridMultilevel"/>
    <w:tmpl w:val="9A2C1122"/>
    <w:lvl w:ilvl="0" w:tplc="C936CB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06C97AF0"/>
    <w:multiLevelType w:val="hybridMultilevel"/>
    <w:tmpl w:val="B44422FC"/>
    <w:lvl w:ilvl="0" w:tplc="48C05ABE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1" w15:restartNumberingAfterBreak="0">
    <w:nsid w:val="0BB26D55"/>
    <w:multiLevelType w:val="hybridMultilevel"/>
    <w:tmpl w:val="AAC27EDC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7E9E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 w:themeColor="text1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11117A46"/>
    <w:multiLevelType w:val="hybridMultilevel"/>
    <w:tmpl w:val="0DCEEB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0AD6B2">
      <w:start w:val="2"/>
      <w:numFmt w:val="bullet"/>
      <w:lvlText w:val="•"/>
      <w:lvlJc w:val="left"/>
      <w:pPr>
        <w:ind w:left="3948" w:hanging="708"/>
      </w:pPr>
      <w:rPr>
        <w:rFonts w:ascii="Garamond" w:eastAsia="Calibri" w:hAnsi="Garamond" w:cs="Arial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29C0FE3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2DD6C60"/>
    <w:multiLevelType w:val="hybridMultilevel"/>
    <w:tmpl w:val="FB9AEC4A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8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138A4564"/>
    <w:multiLevelType w:val="hybridMultilevel"/>
    <w:tmpl w:val="B9EC2DFC"/>
    <w:name w:val="WW8Num143"/>
    <w:lvl w:ilvl="0" w:tplc="85DCA7F0">
      <w:start w:val="6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7023"/>
        </w:tabs>
        <w:ind w:left="7023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1FE13658"/>
    <w:multiLevelType w:val="hybridMultilevel"/>
    <w:tmpl w:val="5E1602FE"/>
    <w:lvl w:ilvl="0" w:tplc="1E30775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3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64" w15:restartNumberingAfterBreak="0">
    <w:nsid w:val="22ED16BE"/>
    <w:multiLevelType w:val="hybridMultilevel"/>
    <w:tmpl w:val="2034C764"/>
    <w:lvl w:ilvl="0" w:tplc="F1BEC0C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EFD5AEF"/>
    <w:multiLevelType w:val="hybridMultilevel"/>
    <w:tmpl w:val="B0BEDDBE"/>
    <w:lvl w:ilvl="0" w:tplc="458C8684">
      <w:start w:val="1"/>
      <w:numFmt w:val="decimal"/>
      <w:lvlText w:val="%1."/>
      <w:lvlJc w:val="left"/>
      <w:pPr>
        <w:ind w:left="720" w:hanging="360"/>
      </w:pPr>
      <w:rPr>
        <w:rFonts w:cs="TimesNewRoman"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3C84BBD"/>
    <w:multiLevelType w:val="hybridMultilevel"/>
    <w:tmpl w:val="D28603AA"/>
    <w:name w:val="WW8Num142"/>
    <w:lvl w:ilvl="0" w:tplc="7D4A1D38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Arial" w:hint="default"/>
        <w:b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0" w15:restartNumberingAfterBreak="0">
    <w:nsid w:val="38B3775A"/>
    <w:multiLevelType w:val="hybridMultilevel"/>
    <w:tmpl w:val="09C2A2DA"/>
    <w:lvl w:ilvl="0" w:tplc="18AA73F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2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95169C8"/>
    <w:multiLevelType w:val="hybridMultilevel"/>
    <w:tmpl w:val="8E469140"/>
    <w:lvl w:ilvl="0" w:tplc="9E8C11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 w15:restartNumberingAfterBreak="0">
    <w:nsid w:val="49A760D4"/>
    <w:multiLevelType w:val="hybridMultilevel"/>
    <w:tmpl w:val="E72AC812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6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A7B24"/>
    <w:multiLevelType w:val="hybridMultilevel"/>
    <w:tmpl w:val="010C6E50"/>
    <w:lvl w:ilvl="0" w:tplc="8EC82192">
      <w:start w:val="1"/>
      <w:numFmt w:val="lowerLetter"/>
      <w:lvlText w:val="%1)"/>
      <w:lvlJc w:val="left"/>
      <w:pPr>
        <w:ind w:left="1146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9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83" w15:restartNumberingAfterBreak="0">
    <w:nsid w:val="55624D2A"/>
    <w:multiLevelType w:val="hybridMultilevel"/>
    <w:tmpl w:val="09820A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57E11C66"/>
    <w:multiLevelType w:val="multilevel"/>
    <w:tmpl w:val="97A8AE9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7" w15:restartNumberingAfterBreak="0">
    <w:nsid w:val="58D23829"/>
    <w:multiLevelType w:val="hybridMultilevel"/>
    <w:tmpl w:val="87B23FA6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8" w15:restartNumberingAfterBreak="0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F7439CF"/>
    <w:multiLevelType w:val="hybridMultilevel"/>
    <w:tmpl w:val="6FA800C2"/>
    <w:lvl w:ilvl="0" w:tplc="6918278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31"/>
        </w:tabs>
        <w:ind w:left="93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651"/>
        </w:tabs>
        <w:ind w:left="165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71"/>
        </w:tabs>
        <w:ind w:left="23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91"/>
        </w:tabs>
        <w:ind w:left="3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11"/>
        </w:tabs>
        <w:ind w:left="3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31"/>
        </w:tabs>
        <w:ind w:left="4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51"/>
        </w:tabs>
        <w:ind w:left="5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71"/>
        </w:tabs>
        <w:ind w:left="5971" w:hanging="180"/>
      </w:pPr>
    </w:lvl>
  </w:abstractNum>
  <w:abstractNum w:abstractNumId="90" w15:restartNumberingAfterBreak="0">
    <w:nsid w:val="63253E7B"/>
    <w:multiLevelType w:val="hybridMultilevel"/>
    <w:tmpl w:val="6202563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1" w15:restartNumberingAfterBreak="0">
    <w:nsid w:val="63422E47"/>
    <w:multiLevelType w:val="hybridMultilevel"/>
    <w:tmpl w:val="60483E3E"/>
    <w:lvl w:ilvl="0" w:tplc="D1E61F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3DB0F42"/>
    <w:multiLevelType w:val="hybridMultilevel"/>
    <w:tmpl w:val="66180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5DE32AF"/>
    <w:multiLevelType w:val="hybridMultilevel"/>
    <w:tmpl w:val="010C6E50"/>
    <w:lvl w:ilvl="0" w:tplc="8EC82192">
      <w:start w:val="1"/>
      <w:numFmt w:val="lowerLetter"/>
      <w:lvlText w:val="%1)"/>
      <w:lvlJc w:val="left"/>
      <w:pPr>
        <w:ind w:left="1146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 w15:restartNumberingAfterBreak="0">
    <w:nsid w:val="6C1D63B3"/>
    <w:multiLevelType w:val="hybridMultilevel"/>
    <w:tmpl w:val="5740B2C0"/>
    <w:lvl w:ilvl="0" w:tplc="248A2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98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34D15CA"/>
    <w:multiLevelType w:val="hybridMultilevel"/>
    <w:tmpl w:val="27AA067E"/>
    <w:name w:val="WW8Num82"/>
    <w:lvl w:ilvl="0" w:tplc="FC587BA4">
      <w:start w:val="5"/>
      <w:numFmt w:val="upperLetter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8"/>
  </w:num>
  <w:num w:numId="3">
    <w:abstractNumId w:val="58"/>
  </w:num>
  <w:num w:numId="4">
    <w:abstractNumId w:val="81"/>
  </w:num>
  <w:num w:numId="5">
    <w:abstractNumId w:val="72"/>
  </w:num>
  <w:num w:numId="6">
    <w:abstractNumId w:val="22"/>
  </w:num>
  <w:num w:numId="7">
    <w:abstractNumId w:val="98"/>
  </w:num>
  <w:num w:numId="8">
    <w:abstractNumId w:val="50"/>
  </w:num>
  <w:num w:numId="9">
    <w:abstractNumId w:val="86"/>
  </w:num>
  <w:num w:numId="10">
    <w:abstractNumId w:val="78"/>
  </w:num>
  <w:num w:numId="11">
    <w:abstractNumId w:val="79"/>
  </w:num>
  <w:num w:numId="12">
    <w:abstractNumId w:val="101"/>
  </w:num>
  <w:num w:numId="13">
    <w:abstractNumId w:val="49"/>
  </w:num>
  <w:num w:numId="14">
    <w:abstractNumId w:val="4"/>
  </w:num>
  <w:num w:numId="15">
    <w:abstractNumId w:val="5"/>
  </w:num>
  <w:num w:numId="16">
    <w:abstractNumId w:val="8"/>
  </w:num>
  <w:num w:numId="17">
    <w:abstractNumId w:val="9"/>
  </w:num>
  <w:num w:numId="18">
    <w:abstractNumId w:val="12"/>
  </w:num>
  <w:num w:numId="19">
    <w:abstractNumId w:val="13"/>
  </w:num>
  <w:num w:numId="20">
    <w:abstractNumId w:val="15"/>
  </w:num>
  <w:num w:numId="21">
    <w:abstractNumId w:val="18"/>
  </w:num>
  <w:num w:numId="22">
    <w:abstractNumId w:val="21"/>
  </w:num>
  <w:num w:numId="23">
    <w:abstractNumId w:val="26"/>
  </w:num>
  <w:num w:numId="24">
    <w:abstractNumId w:val="27"/>
  </w:num>
  <w:num w:numId="25">
    <w:abstractNumId w:val="29"/>
  </w:num>
  <w:num w:numId="26">
    <w:abstractNumId w:val="30"/>
  </w:num>
  <w:num w:numId="27">
    <w:abstractNumId w:val="85"/>
  </w:num>
  <w:num w:numId="28">
    <w:abstractNumId w:val="68"/>
  </w:num>
  <w:num w:numId="29">
    <w:abstractNumId w:val="61"/>
  </w:num>
  <w:num w:numId="30">
    <w:abstractNumId w:val="97"/>
  </w:num>
  <w:num w:numId="31">
    <w:abstractNumId w:val="67"/>
  </w:num>
  <w:num w:numId="32">
    <w:abstractNumId w:val="52"/>
  </w:num>
  <w:num w:numId="33">
    <w:abstractNumId w:val="76"/>
  </w:num>
  <w:num w:numId="34">
    <w:abstractNumId w:val="94"/>
  </w:num>
  <w:num w:numId="35">
    <w:abstractNumId w:val="73"/>
  </w:num>
  <w:num w:numId="36">
    <w:abstractNumId w:val="47"/>
  </w:num>
  <w:num w:numId="37">
    <w:abstractNumId w:val="69"/>
  </w:num>
  <w:num w:numId="38">
    <w:abstractNumId w:val="82"/>
  </w:num>
  <w:num w:numId="39">
    <w:abstractNumId w:val="53"/>
  </w:num>
  <w:num w:numId="40">
    <w:abstractNumId w:val="44"/>
  </w:num>
  <w:num w:numId="41">
    <w:abstractNumId w:val="100"/>
  </w:num>
  <w:num w:numId="42">
    <w:abstractNumId w:val="95"/>
  </w:num>
  <w:num w:numId="43">
    <w:abstractNumId w:val="62"/>
  </w:num>
  <w:num w:numId="44">
    <w:abstractNumId w:val="66"/>
  </w:num>
  <w:num w:numId="45">
    <w:abstractNumId w:val="84"/>
  </w:num>
  <w:num w:numId="46">
    <w:abstractNumId w:val="48"/>
  </w:num>
  <w:num w:numId="47">
    <w:abstractNumId w:val="6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3"/>
  </w:num>
  <w:num w:numId="52">
    <w:abstractNumId w:val="93"/>
  </w:num>
  <w:num w:numId="53">
    <w:abstractNumId w:val="96"/>
  </w:num>
  <w:num w:numId="54">
    <w:abstractNumId w:val="55"/>
  </w:num>
  <w:num w:numId="55">
    <w:abstractNumId w:val="46"/>
  </w:num>
  <w:num w:numId="56">
    <w:abstractNumId w:val="74"/>
  </w:num>
  <w:num w:numId="57">
    <w:abstractNumId w:val="45"/>
  </w:num>
  <w:num w:numId="58">
    <w:abstractNumId w:val="57"/>
  </w:num>
  <w:num w:numId="59">
    <w:abstractNumId w:val="90"/>
  </w:num>
  <w:num w:numId="60">
    <w:abstractNumId w:val="75"/>
  </w:num>
  <w:num w:numId="61">
    <w:abstractNumId w:val="87"/>
  </w:num>
  <w:num w:numId="62">
    <w:abstractNumId w:val="70"/>
  </w:num>
  <w:num w:numId="63">
    <w:abstractNumId w:val="51"/>
  </w:num>
  <w:num w:numId="64">
    <w:abstractNumId w:val="65"/>
  </w:num>
  <w:num w:numId="65">
    <w:abstractNumId w:val="71"/>
  </w:num>
  <w:num w:numId="66">
    <w:abstractNumId w:val="64"/>
  </w:num>
  <w:num w:numId="67">
    <w:abstractNumId w:val="91"/>
  </w:num>
  <w:num w:numId="68">
    <w:abstractNumId w:val="56"/>
  </w:num>
  <w:num w:numId="69">
    <w:abstractNumId w:val="83"/>
  </w:num>
  <w:num w:numId="70">
    <w:abstractNumId w:val="89"/>
  </w:num>
  <w:num w:numId="71">
    <w:abstractNumId w:val="77"/>
  </w:num>
  <w:num w:numId="72">
    <w:abstractNumId w:val="5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2441"/>
    <w:rsid w:val="000062AB"/>
    <w:rsid w:val="00006516"/>
    <w:rsid w:val="00015136"/>
    <w:rsid w:val="0002159B"/>
    <w:rsid w:val="000223AA"/>
    <w:rsid w:val="000247AF"/>
    <w:rsid w:val="00032131"/>
    <w:rsid w:val="0003415D"/>
    <w:rsid w:val="000342F3"/>
    <w:rsid w:val="00036A01"/>
    <w:rsid w:val="00044A05"/>
    <w:rsid w:val="00054B3F"/>
    <w:rsid w:val="00061B6C"/>
    <w:rsid w:val="0008273A"/>
    <w:rsid w:val="00091B4C"/>
    <w:rsid w:val="0009227C"/>
    <w:rsid w:val="000A2FD1"/>
    <w:rsid w:val="000B47B4"/>
    <w:rsid w:val="000B683D"/>
    <w:rsid w:val="000C4C4B"/>
    <w:rsid w:val="000E2A6E"/>
    <w:rsid w:val="000E2EDC"/>
    <w:rsid w:val="000E31F6"/>
    <w:rsid w:val="000E6D5C"/>
    <w:rsid w:val="000F5A67"/>
    <w:rsid w:val="000F7C6B"/>
    <w:rsid w:val="00110A43"/>
    <w:rsid w:val="00125A18"/>
    <w:rsid w:val="001332BA"/>
    <w:rsid w:val="00135182"/>
    <w:rsid w:val="0013607A"/>
    <w:rsid w:val="0014155F"/>
    <w:rsid w:val="001439FF"/>
    <w:rsid w:val="0014710F"/>
    <w:rsid w:val="00147671"/>
    <w:rsid w:val="001518FA"/>
    <w:rsid w:val="001541DF"/>
    <w:rsid w:val="0015657C"/>
    <w:rsid w:val="0016717A"/>
    <w:rsid w:val="001812C5"/>
    <w:rsid w:val="00192ADD"/>
    <w:rsid w:val="00196B56"/>
    <w:rsid w:val="001A3E22"/>
    <w:rsid w:val="001C212E"/>
    <w:rsid w:val="001C3215"/>
    <w:rsid w:val="001D3DE8"/>
    <w:rsid w:val="001E390B"/>
    <w:rsid w:val="001E3D4C"/>
    <w:rsid w:val="001F583E"/>
    <w:rsid w:val="002032B8"/>
    <w:rsid w:val="002074A6"/>
    <w:rsid w:val="00212E1D"/>
    <w:rsid w:val="00212F41"/>
    <w:rsid w:val="00213993"/>
    <w:rsid w:val="00220B1E"/>
    <w:rsid w:val="002233D6"/>
    <w:rsid w:val="002256C8"/>
    <w:rsid w:val="00230DD9"/>
    <w:rsid w:val="0023733D"/>
    <w:rsid w:val="00243AF8"/>
    <w:rsid w:val="00251F89"/>
    <w:rsid w:val="00253563"/>
    <w:rsid w:val="002579BB"/>
    <w:rsid w:val="002634AD"/>
    <w:rsid w:val="00263C8B"/>
    <w:rsid w:val="002657DA"/>
    <w:rsid w:val="00270EDF"/>
    <w:rsid w:val="00274418"/>
    <w:rsid w:val="002760A4"/>
    <w:rsid w:val="00282350"/>
    <w:rsid w:val="002862D1"/>
    <w:rsid w:val="002863BF"/>
    <w:rsid w:val="0029358A"/>
    <w:rsid w:val="002A0109"/>
    <w:rsid w:val="002B36CB"/>
    <w:rsid w:val="002B48D0"/>
    <w:rsid w:val="002B6F34"/>
    <w:rsid w:val="002D2FD4"/>
    <w:rsid w:val="002D398C"/>
    <w:rsid w:val="002E6E6A"/>
    <w:rsid w:val="002F115E"/>
    <w:rsid w:val="00304F20"/>
    <w:rsid w:val="00306140"/>
    <w:rsid w:val="00310E8C"/>
    <w:rsid w:val="003127B1"/>
    <w:rsid w:val="00327003"/>
    <w:rsid w:val="00330C1B"/>
    <w:rsid w:val="00330EFE"/>
    <w:rsid w:val="00344FA9"/>
    <w:rsid w:val="00351E7A"/>
    <w:rsid w:val="00360CED"/>
    <w:rsid w:val="00363CB9"/>
    <w:rsid w:val="00370E12"/>
    <w:rsid w:val="00373E3C"/>
    <w:rsid w:val="00394300"/>
    <w:rsid w:val="003B29F8"/>
    <w:rsid w:val="003B6D8A"/>
    <w:rsid w:val="003C50DF"/>
    <w:rsid w:val="003D5362"/>
    <w:rsid w:val="003E2599"/>
    <w:rsid w:val="00404EE9"/>
    <w:rsid w:val="004075D7"/>
    <w:rsid w:val="00421F97"/>
    <w:rsid w:val="0044294F"/>
    <w:rsid w:val="00451021"/>
    <w:rsid w:val="004658AA"/>
    <w:rsid w:val="004701EE"/>
    <w:rsid w:val="004851B5"/>
    <w:rsid w:val="004938C8"/>
    <w:rsid w:val="004A3B2A"/>
    <w:rsid w:val="004B7BB3"/>
    <w:rsid w:val="004C4E18"/>
    <w:rsid w:val="004D490E"/>
    <w:rsid w:val="004D735D"/>
    <w:rsid w:val="004E37C5"/>
    <w:rsid w:val="004E6041"/>
    <w:rsid w:val="00503371"/>
    <w:rsid w:val="0050759A"/>
    <w:rsid w:val="005079CA"/>
    <w:rsid w:val="005149A9"/>
    <w:rsid w:val="005200FC"/>
    <w:rsid w:val="0052104D"/>
    <w:rsid w:val="00523512"/>
    <w:rsid w:val="00527629"/>
    <w:rsid w:val="00533954"/>
    <w:rsid w:val="005365BF"/>
    <w:rsid w:val="0055148C"/>
    <w:rsid w:val="00552A02"/>
    <w:rsid w:val="0055468D"/>
    <w:rsid w:val="00560081"/>
    <w:rsid w:val="0056260D"/>
    <w:rsid w:val="0058273F"/>
    <w:rsid w:val="0058293D"/>
    <w:rsid w:val="0058369B"/>
    <w:rsid w:val="00586ABB"/>
    <w:rsid w:val="00593D47"/>
    <w:rsid w:val="005956D8"/>
    <w:rsid w:val="005A4626"/>
    <w:rsid w:val="005A4C83"/>
    <w:rsid w:val="005B28DF"/>
    <w:rsid w:val="005B4215"/>
    <w:rsid w:val="005C0712"/>
    <w:rsid w:val="005D0589"/>
    <w:rsid w:val="005E0E76"/>
    <w:rsid w:val="005E1132"/>
    <w:rsid w:val="005E2F0D"/>
    <w:rsid w:val="005F464F"/>
    <w:rsid w:val="006077F1"/>
    <w:rsid w:val="00622215"/>
    <w:rsid w:val="00622CC4"/>
    <w:rsid w:val="006339FF"/>
    <w:rsid w:val="00636C0A"/>
    <w:rsid w:val="00640A4A"/>
    <w:rsid w:val="00641088"/>
    <w:rsid w:val="00644062"/>
    <w:rsid w:val="006504B2"/>
    <w:rsid w:val="0065799C"/>
    <w:rsid w:val="00661B5E"/>
    <w:rsid w:val="00682695"/>
    <w:rsid w:val="0069616C"/>
    <w:rsid w:val="006A2CF9"/>
    <w:rsid w:val="006A45AA"/>
    <w:rsid w:val="006A7ECC"/>
    <w:rsid w:val="006B372D"/>
    <w:rsid w:val="006C0249"/>
    <w:rsid w:val="006C7418"/>
    <w:rsid w:val="006D0142"/>
    <w:rsid w:val="006D1169"/>
    <w:rsid w:val="006F73D3"/>
    <w:rsid w:val="006F741F"/>
    <w:rsid w:val="007045E4"/>
    <w:rsid w:val="007136C9"/>
    <w:rsid w:val="00737053"/>
    <w:rsid w:val="00741E57"/>
    <w:rsid w:val="0074446B"/>
    <w:rsid w:val="0075339F"/>
    <w:rsid w:val="007757AE"/>
    <w:rsid w:val="00776370"/>
    <w:rsid w:val="007807CC"/>
    <w:rsid w:val="00792295"/>
    <w:rsid w:val="007939C5"/>
    <w:rsid w:val="007940BB"/>
    <w:rsid w:val="0079661D"/>
    <w:rsid w:val="007D5C69"/>
    <w:rsid w:val="007D6E93"/>
    <w:rsid w:val="007D6EFC"/>
    <w:rsid w:val="007D6FA3"/>
    <w:rsid w:val="007E45CE"/>
    <w:rsid w:val="007E6863"/>
    <w:rsid w:val="007F02E5"/>
    <w:rsid w:val="007F136B"/>
    <w:rsid w:val="007F23B0"/>
    <w:rsid w:val="008053A1"/>
    <w:rsid w:val="008165BC"/>
    <w:rsid w:val="00821C4C"/>
    <w:rsid w:val="00845F92"/>
    <w:rsid w:val="00855BBB"/>
    <w:rsid w:val="00861E33"/>
    <w:rsid w:val="00862891"/>
    <w:rsid w:val="008630CA"/>
    <w:rsid w:val="00863C8A"/>
    <w:rsid w:val="008677A4"/>
    <w:rsid w:val="008707B8"/>
    <w:rsid w:val="00875BC1"/>
    <w:rsid w:val="00875F98"/>
    <w:rsid w:val="008813D5"/>
    <w:rsid w:val="008821D1"/>
    <w:rsid w:val="008A7B79"/>
    <w:rsid w:val="008C52EF"/>
    <w:rsid w:val="008F0102"/>
    <w:rsid w:val="008F4504"/>
    <w:rsid w:val="0090729E"/>
    <w:rsid w:val="00912469"/>
    <w:rsid w:val="00923058"/>
    <w:rsid w:val="009361E5"/>
    <w:rsid w:val="00944BD1"/>
    <w:rsid w:val="00956059"/>
    <w:rsid w:val="00975DB5"/>
    <w:rsid w:val="0097737B"/>
    <w:rsid w:val="00994B40"/>
    <w:rsid w:val="009A5AD0"/>
    <w:rsid w:val="009C364F"/>
    <w:rsid w:val="009C4E68"/>
    <w:rsid w:val="009C7889"/>
    <w:rsid w:val="009D542C"/>
    <w:rsid w:val="009E4446"/>
    <w:rsid w:val="009F1A3F"/>
    <w:rsid w:val="009F2A45"/>
    <w:rsid w:val="00A02347"/>
    <w:rsid w:val="00A10FAA"/>
    <w:rsid w:val="00A13B26"/>
    <w:rsid w:val="00A24704"/>
    <w:rsid w:val="00A24BDC"/>
    <w:rsid w:val="00A27AB9"/>
    <w:rsid w:val="00A27C66"/>
    <w:rsid w:val="00A33B29"/>
    <w:rsid w:val="00A36A89"/>
    <w:rsid w:val="00A51017"/>
    <w:rsid w:val="00A620EA"/>
    <w:rsid w:val="00A62465"/>
    <w:rsid w:val="00A66CBD"/>
    <w:rsid w:val="00A73CDC"/>
    <w:rsid w:val="00AA632A"/>
    <w:rsid w:val="00AB4046"/>
    <w:rsid w:val="00AC045E"/>
    <w:rsid w:val="00AD2B50"/>
    <w:rsid w:val="00AD55C6"/>
    <w:rsid w:val="00AD64BE"/>
    <w:rsid w:val="00AE6CF3"/>
    <w:rsid w:val="00AF11F9"/>
    <w:rsid w:val="00AF1F41"/>
    <w:rsid w:val="00AF2BEC"/>
    <w:rsid w:val="00AF3904"/>
    <w:rsid w:val="00AF6A14"/>
    <w:rsid w:val="00B05C84"/>
    <w:rsid w:val="00B1055B"/>
    <w:rsid w:val="00B1609A"/>
    <w:rsid w:val="00B26E67"/>
    <w:rsid w:val="00B30479"/>
    <w:rsid w:val="00B41AC2"/>
    <w:rsid w:val="00B43956"/>
    <w:rsid w:val="00B518F4"/>
    <w:rsid w:val="00B553F8"/>
    <w:rsid w:val="00B57EE3"/>
    <w:rsid w:val="00B95579"/>
    <w:rsid w:val="00BB5AB5"/>
    <w:rsid w:val="00BB630A"/>
    <w:rsid w:val="00BB6629"/>
    <w:rsid w:val="00BC02D5"/>
    <w:rsid w:val="00BC2BFC"/>
    <w:rsid w:val="00BC3114"/>
    <w:rsid w:val="00BD0B39"/>
    <w:rsid w:val="00BD1434"/>
    <w:rsid w:val="00BF226D"/>
    <w:rsid w:val="00C22A50"/>
    <w:rsid w:val="00C25701"/>
    <w:rsid w:val="00C415C8"/>
    <w:rsid w:val="00C429DC"/>
    <w:rsid w:val="00C62109"/>
    <w:rsid w:val="00C67BA6"/>
    <w:rsid w:val="00C7092C"/>
    <w:rsid w:val="00C8005E"/>
    <w:rsid w:val="00C802E6"/>
    <w:rsid w:val="00C94548"/>
    <w:rsid w:val="00CA0801"/>
    <w:rsid w:val="00CA36E0"/>
    <w:rsid w:val="00CC6CAE"/>
    <w:rsid w:val="00CE3EA2"/>
    <w:rsid w:val="00CF3B5F"/>
    <w:rsid w:val="00CF7931"/>
    <w:rsid w:val="00D135D4"/>
    <w:rsid w:val="00D1486B"/>
    <w:rsid w:val="00D27C4E"/>
    <w:rsid w:val="00D37DEC"/>
    <w:rsid w:val="00D644F6"/>
    <w:rsid w:val="00D83295"/>
    <w:rsid w:val="00D83423"/>
    <w:rsid w:val="00D947A8"/>
    <w:rsid w:val="00D95152"/>
    <w:rsid w:val="00D9584D"/>
    <w:rsid w:val="00DA3C50"/>
    <w:rsid w:val="00DA41B7"/>
    <w:rsid w:val="00DB32B6"/>
    <w:rsid w:val="00DB40D3"/>
    <w:rsid w:val="00DC6C77"/>
    <w:rsid w:val="00DC7E72"/>
    <w:rsid w:val="00DD066E"/>
    <w:rsid w:val="00DE3F02"/>
    <w:rsid w:val="00DF2AEA"/>
    <w:rsid w:val="00DF331A"/>
    <w:rsid w:val="00DF58CF"/>
    <w:rsid w:val="00DF5985"/>
    <w:rsid w:val="00DF7992"/>
    <w:rsid w:val="00E01323"/>
    <w:rsid w:val="00E12747"/>
    <w:rsid w:val="00E242CD"/>
    <w:rsid w:val="00E3018A"/>
    <w:rsid w:val="00E32A24"/>
    <w:rsid w:val="00E37304"/>
    <w:rsid w:val="00E408EF"/>
    <w:rsid w:val="00E435D0"/>
    <w:rsid w:val="00E466A7"/>
    <w:rsid w:val="00E54957"/>
    <w:rsid w:val="00E5546A"/>
    <w:rsid w:val="00E6354F"/>
    <w:rsid w:val="00E638A5"/>
    <w:rsid w:val="00E73CC3"/>
    <w:rsid w:val="00E75904"/>
    <w:rsid w:val="00E75CBC"/>
    <w:rsid w:val="00E81342"/>
    <w:rsid w:val="00E90BBE"/>
    <w:rsid w:val="00EB76D7"/>
    <w:rsid w:val="00EC395E"/>
    <w:rsid w:val="00EC5083"/>
    <w:rsid w:val="00EC6FFB"/>
    <w:rsid w:val="00ED05E3"/>
    <w:rsid w:val="00ED1B96"/>
    <w:rsid w:val="00ED3BE3"/>
    <w:rsid w:val="00ED5464"/>
    <w:rsid w:val="00ED7A98"/>
    <w:rsid w:val="00EE3688"/>
    <w:rsid w:val="00EE5BFE"/>
    <w:rsid w:val="00EF759C"/>
    <w:rsid w:val="00F013B5"/>
    <w:rsid w:val="00F01D79"/>
    <w:rsid w:val="00F240DC"/>
    <w:rsid w:val="00F3580A"/>
    <w:rsid w:val="00F52ABA"/>
    <w:rsid w:val="00F56E49"/>
    <w:rsid w:val="00F61C54"/>
    <w:rsid w:val="00F6443E"/>
    <w:rsid w:val="00F6469F"/>
    <w:rsid w:val="00F65CCF"/>
    <w:rsid w:val="00F75B29"/>
    <w:rsid w:val="00F95858"/>
    <w:rsid w:val="00FA2081"/>
    <w:rsid w:val="00FA2A2F"/>
    <w:rsid w:val="00FA3468"/>
    <w:rsid w:val="00FA58C7"/>
    <w:rsid w:val="00FB2277"/>
    <w:rsid w:val="00FB45D4"/>
    <w:rsid w:val="00FC0746"/>
    <w:rsid w:val="00FC2E23"/>
    <w:rsid w:val="00FC302D"/>
    <w:rsid w:val="00FD1D14"/>
    <w:rsid w:val="00FE3C9D"/>
    <w:rsid w:val="00FE73E3"/>
    <w:rsid w:val="00FF10A1"/>
    <w:rsid w:val="00FF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DB743CBC-D7A5-47ED-9C8D-6F9A0A87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BB5AB5"/>
    <w:pPr>
      <w:keepNext/>
      <w:suppressAutoHyphens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BB5AB5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numbering" w:customStyle="1" w:styleId="Bezlisty1">
    <w:name w:val="Bez listy1"/>
    <w:next w:val="Bezlisty"/>
    <w:uiPriority w:val="99"/>
    <w:semiHidden/>
    <w:unhideWhenUsed/>
    <w:rsid w:val="00BB5AB5"/>
  </w:style>
  <w:style w:type="character" w:customStyle="1" w:styleId="WW8Num1z0">
    <w:name w:val="WW8Num1z0"/>
    <w:rsid w:val="00BB5AB5"/>
  </w:style>
  <w:style w:type="character" w:customStyle="1" w:styleId="WW8Num1z1">
    <w:name w:val="WW8Num1z1"/>
    <w:rsid w:val="00BB5AB5"/>
  </w:style>
  <w:style w:type="character" w:customStyle="1" w:styleId="WW8Num1z2">
    <w:name w:val="WW8Num1z2"/>
    <w:rsid w:val="00BB5AB5"/>
  </w:style>
  <w:style w:type="character" w:customStyle="1" w:styleId="WW8Num1z3">
    <w:name w:val="WW8Num1z3"/>
    <w:rsid w:val="00BB5AB5"/>
  </w:style>
  <w:style w:type="character" w:customStyle="1" w:styleId="WW8Num1z4">
    <w:name w:val="WW8Num1z4"/>
    <w:rsid w:val="00BB5AB5"/>
  </w:style>
  <w:style w:type="character" w:customStyle="1" w:styleId="WW8Num1z5">
    <w:name w:val="WW8Num1z5"/>
    <w:rsid w:val="00BB5AB5"/>
  </w:style>
  <w:style w:type="character" w:customStyle="1" w:styleId="WW8Num1z6">
    <w:name w:val="WW8Num1z6"/>
    <w:rsid w:val="00BB5AB5"/>
  </w:style>
  <w:style w:type="character" w:customStyle="1" w:styleId="WW8Num1z7">
    <w:name w:val="WW8Num1z7"/>
    <w:rsid w:val="00BB5AB5"/>
  </w:style>
  <w:style w:type="character" w:customStyle="1" w:styleId="WW8Num1z8">
    <w:name w:val="WW8Num1z8"/>
    <w:rsid w:val="00BB5AB5"/>
  </w:style>
  <w:style w:type="character" w:customStyle="1" w:styleId="WW8Num2z0">
    <w:name w:val="WW8Num2z0"/>
    <w:rsid w:val="00BB5AB5"/>
    <w:rPr>
      <w:rFonts w:hint="default"/>
      <w:b w:val="0"/>
    </w:rPr>
  </w:style>
  <w:style w:type="character" w:customStyle="1" w:styleId="WW8Num3z0">
    <w:name w:val="WW8Num3z0"/>
    <w:rsid w:val="00BB5AB5"/>
    <w:rPr>
      <w:i w:val="0"/>
      <w:lang w:eastAsia="pl-PL"/>
    </w:rPr>
  </w:style>
  <w:style w:type="character" w:customStyle="1" w:styleId="WW8Num4z0">
    <w:name w:val="WW8Num4z0"/>
    <w:rsid w:val="00BB5AB5"/>
    <w:rPr>
      <w:rFonts w:hint="default"/>
      <w:b w:val="0"/>
      <w:bCs/>
      <w:sz w:val="22"/>
      <w:szCs w:val="22"/>
    </w:rPr>
  </w:style>
  <w:style w:type="character" w:customStyle="1" w:styleId="WW8Num5z0">
    <w:name w:val="WW8Num5z0"/>
    <w:rsid w:val="00BB5AB5"/>
    <w:rPr>
      <w:rFonts w:hint="default"/>
    </w:rPr>
  </w:style>
  <w:style w:type="character" w:customStyle="1" w:styleId="WW8Num6z0">
    <w:name w:val="WW8Num6z0"/>
    <w:rsid w:val="00BB5AB5"/>
    <w:rPr>
      <w:rFonts w:hint="default"/>
    </w:rPr>
  </w:style>
  <w:style w:type="character" w:customStyle="1" w:styleId="WW8Num7z0">
    <w:name w:val="WW8Num7z0"/>
    <w:rsid w:val="00BB5AB5"/>
    <w:rPr>
      <w:rFonts w:ascii="Calibri" w:hAnsi="Calibri" w:cs="Times New Roman" w:hint="default"/>
      <w:b w:val="0"/>
      <w:bCs/>
      <w:lang w:eastAsia="pl-PL"/>
    </w:rPr>
  </w:style>
  <w:style w:type="character" w:customStyle="1" w:styleId="WW8Num8z0">
    <w:name w:val="WW8Num8z0"/>
    <w:rsid w:val="00BB5AB5"/>
    <w:rPr>
      <w:rFonts w:ascii="Times New Roman" w:hAnsi="Times New Roman" w:cs="Times New Roman" w:hint="default"/>
      <w:b/>
    </w:rPr>
  </w:style>
  <w:style w:type="character" w:customStyle="1" w:styleId="WW8Num9z0">
    <w:name w:val="WW8Num9z0"/>
    <w:rsid w:val="00BB5AB5"/>
    <w:rPr>
      <w:rFonts w:ascii="Times New Roman" w:hAnsi="Times New Roman" w:cs="Times New Roman"/>
    </w:rPr>
  </w:style>
  <w:style w:type="character" w:customStyle="1" w:styleId="WW8Num10z0">
    <w:name w:val="WW8Num10z0"/>
    <w:rsid w:val="00BB5AB5"/>
    <w:rPr>
      <w:rFonts w:hint="default"/>
      <w:b w:val="0"/>
      <w:iCs/>
      <w:color w:val="auto"/>
    </w:rPr>
  </w:style>
  <w:style w:type="character" w:customStyle="1" w:styleId="WW8Num11z0">
    <w:name w:val="WW8Num11z0"/>
    <w:rsid w:val="00BB5AB5"/>
    <w:rPr>
      <w:rFonts w:ascii="Calibri" w:hAnsi="Calibri" w:cs="Times New Roman" w:hint="default"/>
      <w:b w:val="0"/>
      <w:bCs/>
      <w:lang w:eastAsia="pl-PL"/>
    </w:rPr>
  </w:style>
  <w:style w:type="character" w:customStyle="1" w:styleId="WW8Num12z0">
    <w:name w:val="WW8Num12z0"/>
    <w:rsid w:val="00BB5AB5"/>
    <w:rPr>
      <w:rFonts w:hint="default"/>
    </w:rPr>
  </w:style>
  <w:style w:type="character" w:customStyle="1" w:styleId="WW8Num13z0">
    <w:name w:val="WW8Num13z0"/>
    <w:rsid w:val="00BB5AB5"/>
    <w:rPr>
      <w:rFonts w:ascii="Calibri" w:hAnsi="Calibri" w:cs="Times New Roman" w:hint="default"/>
    </w:rPr>
  </w:style>
  <w:style w:type="character" w:customStyle="1" w:styleId="WW8Num14z0">
    <w:name w:val="WW8Num14z0"/>
    <w:rsid w:val="00BB5AB5"/>
    <w:rPr>
      <w:rFonts w:eastAsia="Times New Roman" w:cs="Arial" w:hint="default"/>
      <w:b w:val="0"/>
      <w:iCs/>
      <w:color w:val="auto"/>
    </w:rPr>
  </w:style>
  <w:style w:type="character" w:customStyle="1" w:styleId="WW8Num15z0">
    <w:name w:val="WW8Num15z0"/>
    <w:rsid w:val="00BB5AB5"/>
    <w:rPr>
      <w:rFonts w:hint="default"/>
      <w:b w:val="0"/>
      <w:iCs/>
    </w:rPr>
  </w:style>
  <w:style w:type="character" w:customStyle="1" w:styleId="WW8Num16z0">
    <w:name w:val="WW8Num16z0"/>
    <w:rsid w:val="00BB5AB5"/>
  </w:style>
  <w:style w:type="character" w:customStyle="1" w:styleId="WW8Num17z0">
    <w:name w:val="WW8Num17z0"/>
    <w:rsid w:val="00BB5AB5"/>
    <w:rPr>
      <w:rFonts w:eastAsia="Times New Roman" w:hint="default"/>
      <w:b w:val="0"/>
      <w:bCs/>
      <w:iCs/>
      <w:lang w:eastAsia="pl-PL"/>
    </w:rPr>
  </w:style>
  <w:style w:type="character" w:customStyle="1" w:styleId="WW8Num18z0">
    <w:name w:val="WW8Num18z0"/>
    <w:rsid w:val="00BB5AB5"/>
    <w:rPr>
      <w:rFonts w:eastAsia="Times New Roman" w:hint="default"/>
      <w:lang w:eastAsia="pl-PL"/>
    </w:rPr>
  </w:style>
  <w:style w:type="character" w:customStyle="1" w:styleId="WW8Num19z0">
    <w:name w:val="WW8Num19z0"/>
    <w:rsid w:val="00BB5AB5"/>
    <w:rPr>
      <w:rFonts w:hint="default"/>
    </w:rPr>
  </w:style>
  <w:style w:type="character" w:customStyle="1" w:styleId="WW8Num20z0">
    <w:name w:val="WW8Num20z0"/>
    <w:rsid w:val="00BB5AB5"/>
    <w:rPr>
      <w:rFonts w:hint="default"/>
    </w:rPr>
  </w:style>
  <w:style w:type="character" w:customStyle="1" w:styleId="WW8Num21z0">
    <w:name w:val="WW8Num21z0"/>
    <w:rsid w:val="00BB5AB5"/>
    <w:rPr>
      <w:rFonts w:eastAsia="Times New Roman"/>
      <w:b w:val="0"/>
      <w:lang w:eastAsia="pl-PL"/>
    </w:rPr>
  </w:style>
  <w:style w:type="character" w:customStyle="1" w:styleId="WW8Num22z0">
    <w:name w:val="WW8Num22z0"/>
    <w:rsid w:val="00BB5AB5"/>
    <w:rPr>
      <w:rFonts w:cs="Arial" w:hint="default"/>
      <w:b w:val="0"/>
    </w:rPr>
  </w:style>
  <w:style w:type="character" w:customStyle="1" w:styleId="WW8Num23z0">
    <w:name w:val="WW8Num23z0"/>
    <w:rsid w:val="00BB5AB5"/>
    <w:rPr>
      <w:rFonts w:hint="default"/>
    </w:rPr>
  </w:style>
  <w:style w:type="character" w:customStyle="1" w:styleId="WW8Num23z2">
    <w:name w:val="WW8Num23z2"/>
    <w:rsid w:val="00BB5AB5"/>
    <w:rPr>
      <w:rFonts w:hint="default"/>
      <w:b w:val="0"/>
    </w:rPr>
  </w:style>
  <w:style w:type="character" w:customStyle="1" w:styleId="WW8Num23z3">
    <w:name w:val="WW8Num23z3"/>
    <w:rsid w:val="00BB5AB5"/>
    <w:rPr>
      <w:rFonts w:hint="default"/>
      <w:b w:val="0"/>
      <w:color w:val="auto"/>
      <w:sz w:val="22"/>
      <w:szCs w:val="22"/>
    </w:rPr>
  </w:style>
  <w:style w:type="character" w:customStyle="1" w:styleId="WW8Num23z4">
    <w:name w:val="WW8Num23z4"/>
    <w:rsid w:val="00BB5AB5"/>
  </w:style>
  <w:style w:type="character" w:customStyle="1" w:styleId="WW8Num23z5">
    <w:name w:val="WW8Num23z5"/>
    <w:rsid w:val="00BB5AB5"/>
  </w:style>
  <w:style w:type="character" w:customStyle="1" w:styleId="WW8Num23z6">
    <w:name w:val="WW8Num23z6"/>
    <w:rsid w:val="00BB5AB5"/>
  </w:style>
  <w:style w:type="character" w:customStyle="1" w:styleId="WW8Num23z7">
    <w:name w:val="WW8Num23z7"/>
    <w:rsid w:val="00BB5AB5"/>
  </w:style>
  <w:style w:type="character" w:customStyle="1" w:styleId="WW8Num23z8">
    <w:name w:val="WW8Num23z8"/>
    <w:rsid w:val="00BB5AB5"/>
  </w:style>
  <w:style w:type="character" w:customStyle="1" w:styleId="WW8Num24z0">
    <w:name w:val="WW8Num24z0"/>
    <w:rsid w:val="00BB5AB5"/>
    <w:rPr>
      <w:rFonts w:hint="default"/>
      <w:b w:val="0"/>
    </w:rPr>
  </w:style>
  <w:style w:type="character" w:customStyle="1" w:styleId="WW8Num25z0">
    <w:name w:val="WW8Num25z0"/>
    <w:rsid w:val="00BB5AB5"/>
    <w:rPr>
      <w:rFonts w:hint="default"/>
    </w:rPr>
  </w:style>
  <w:style w:type="character" w:customStyle="1" w:styleId="WW8Num26z0">
    <w:name w:val="WW8Num26z0"/>
    <w:rsid w:val="00BB5AB5"/>
    <w:rPr>
      <w:rFonts w:cs="TimesNewRoman" w:hint="default"/>
      <w:b w:val="0"/>
    </w:rPr>
  </w:style>
  <w:style w:type="character" w:customStyle="1" w:styleId="WW8Num27z0">
    <w:name w:val="WW8Num27z0"/>
    <w:rsid w:val="00BB5AB5"/>
    <w:rPr>
      <w:lang w:eastAsia="pl-PL"/>
    </w:rPr>
  </w:style>
  <w:style w:type="character" w:customStyle="1" w:styleId="WW8Num28z0">
    <w:name w:val="WW8Num28z0"/>
    <w:rsid w:val="00BB5AB5"/>
    <w:rPr>
      <w:rFonts w:eastAsia="Times New Roman"/>
      <w:bCs/>
      <w:lang w:eastAsia="pl-PL"/>
    </w:rPr>
  </w:style>
  <w:style w:type="character" w:customStyle="1" w:styleId="WW8Num29z0">
    <w:name w:val="WW8Num29z0"/>
    <w:rsid w:val="00BB5AB5"/>
    <w:rPr>
      <w:rFonts w:eastAsia="Times New Roman" w:cs="Arial" w:hint="default"/>
      <w:b w:val="0"/>
      <w:bCs/>
      <w:lang w:eastAsia="pl-PL"/>
    </w:rPr>
  </w:style>
  <w:style w:type="character" w:customStyle="1" w:styleId="WW8Num30z0">
    <w:name w:val="WW8Num30z0"/>
    <w:rsid w:val="00BB5AB5"/>
    <w:rPr>
      <w:rFonts w:ascii="Times New Roman" w:hAnsi="Times New Roman" w:cs="Times New Roman" w:hint="default"/>
      <w:color w:val="auto"/>
    </w:rPr>
  </w:style>
  <w:style w:type="character" w:customStyle="1" w:styleId="WW8Num31z0">
    <w:name w:val="WW8Num31z0"/>
    <w:rsid w:val="00BB5AB5"/>
    <w:rPr>
      <w:rFonts w:eastAsia="Times New Roman"/>
      <w:lang w:eastAsia="pl-PL"/>
    </w:rPr>
  </w:style>
  <w:style w:type="character" w:customStyle="1" w:styleId="WW8Num32z0">
    <w:name w:val="WW8Num32z0"/>
    <w:rsid w:val="00BB5AB5"/>
    <w:rPr>
      <w:rFonts w:hint="default"/>
      <w:b w:val="0"/>
      <w:i w:val="0"/>
      <w:color w:val="auto"/>
    </w:rPr>
  </w:style>
  <w:style w:type="character" w:customStyle="1" w:styleId="WW8Num32z1">
    <w:name w:val="WW8Num32z1"/>
    <w:rsid w:val="00BB5AB5"/>
    <w:rPr>
      <w:rFonts w:hint="default"/>
    </w:rPr>
  </w:style>
  <w:style w:type="character" w:customStyle="1" w:styleId="WW8Num32z2">
    <w:name w:val="WW8Num32z2"/>
    <w:rsid w:val="00BB5AB5"/>
    <w:rPr>
      <w:rFonts w:hint="default"/>
      <w:b w:val="0"/>
    </w:rPr>
  </w:style>
  <w:style w:type="character" w:customStyle="1" w:styleId="WW8Num32z3">
    <w:name w:val="WW8Num32z3"/>
    <w:rsid w:val="00BB5AB5"/>
    <w:rPr>
      <w:rFonts w:hint="default"/>
      <w:b w:val="0"/>
      <w:sz w:val="22"/>
      <w:szCs w:val="22"/>
    </w:rPr>
  </w:style>
  <w:style w:type="character" w:customStyle="1" w:styleId="WW8Num32z4">
    <w:name w:val="WW8Num32z4"/>
    <w:rsid w:val="00BB5AB5"/>
  </w:style>
  <w:style w:type="character" w:customStyle="1" w:styleId="WW8Num32z5">
    <w:name w:val="WW8Num32z5"/>
    <w:rsid w:val="00BB5AB5"/>
  </w:style>
  <w:style w:type="character" w:customStyle="1" w:styleId="WW8Num32z6">
    <w:name w:val="WW8Num32z6"/>
    <w:rsid w:val="00BB5AB5"/>
  </w:style>
  <w:style w:type="character" w:customStyle="1" w:styleId="WW8Num32z7">
    <w:name w:val="WW8Num32z7"/>
    <w:rsid w:val="00BB5AB5"/>
  </w:style>
  <w:style w:type="character" w:customStyle="1" w:styleId="WW8Num32z8">
    <w:name w:val="WW8Num32z8"/>
    <w:rsid w:val="00BB5AB5"/>
  </w:style>
  <w:style w:type="character" w:customStyle="1" w:styleId="WW8Num33z0">
    <w:name w:val="WW8Num33z0"/>
    <w:rsid w:val="00BB5AB5"/>
    <w:rPr>
      <w:rFonts w:hint="default"/>
    </w:rPr>
  </w:style>
  <w:style w:type="character" w:customStyle="1" w:styleId="WW8Num34z0">
    <w:name w:val="WW8Num34z0"/>
    <w:rsid w:val="00BB5AB5"/>
    <w:rPr>
      <w:rFonts w:cs="Arial"/>
    </w:rPr>
  </w:style>
  <w:style w:type="character" w:customStyle="1" w:styleId="WW8Num35z0">
    <w:name w:val="WW8Num35z0"/>
    <w:rsid w:val="00BB5AB5"/>
    <w:rPr>
      <w:rFonts w:cs="TimesNewRoman" w:hint="default"/>
      <w:lang w:eastAsia="pl-PL"/>
    </w:rPr>
  </w:style>
  <w:style w:type="character" w:customStyle="1" w:styleId="WW8Num36z0">
    <w:name w:val="WW8Num36z0"/>
    <w:rsid w:val="00BB5AB5"/>
    <w:rPr>
      <w:rFonts w:cs="TimesNewRoman"/>
      <w:b w:val="0"/>
      <w:bCs/>
      <w:color w:val="auto"/>
    </w:rPr>
  </w:style>
  <w:style w:type="character" w:customStyle="1" w:styleId="WW8Num37z0">
    <w:name w:val="WW8Num37z0"/>
    <w:rsid w:val="00BB5AB5"/>
    <w:rPr>
      <w:rFonts w:cs="TimesNewRoman" w:hint="default"/>
      <w:lang w:eastAsia="pl-PL"/>
    </w:rPr>
  </w:style>
  <w:style w:type="character" w:customStyle="1" w:styleId="WW8Num38z0">
    <w:name w:val="WW8Num38z0"/>
    <w:rsid w:val="00BB5AB5"/>
    <w:rPr>
      <w:rFonts w:hint="default"/>
    </w:rPr>
  </w:style>
  <w:style w:type="character" w:customStyle="1" w:styleId="WW8Num39z0">
    <w:name w:val="WW8Num39z0"/>
    <w:rsid w:val="00BB5AB5"/>
    <w:rPr>
      <w:rFonts w:cs="TimesNewRoman" w:hint="default"/>
      <w:lang w:eastAsia="pl-PL"/>
    </w:rPr>
  </w:style>
  <w:style w:type="character" w:customStyle="1" w:styleId="WW8Num40z0">
    <w:name w:val="WW8Num40z0"/>
    <w:rsid w:val="00BB5AB5"/>
    <w:rPr>
      <w:rFonts w:cs="TimesNewRoman" w:hint="default"/>
      <w:b w:val="0"/>
      <w:lang w:eastAsia="pl-PL"/>
    </w:rPr>
  </w:style>
  <w:style w:type="character" w:customStyle="1" w:styleId="WW8Num41z0">
    <w:name w:val="WW8Num41z0"/>
    <w:rsid w:val="00BB5AB5"/>
    <w:rPr>
      <w:rFonts w:ascii="Calibri" w:hAnsi="Calibri" w:cs="Calibri" w:hint="default"/>
    </w:rPr>
  </w:style>
  <w:style w:type="character" w:customStyle="1" w:styleId="WW8Num42z0">
    <w:name w:val="WW8Num42z0"/>
    <w:rsid w:val="00BB5AB5"/>
    <w:rPr>
      <w:rFonts w:hint="default"/>
    </w:rPr>
  </w:style>
  <w:style w:type="character" w:customStyle="1" w:styleId="WW8Num43z0">
    <w:name w:val="WW8Num43z0"/>
    <w:rsid w:val="00BB5AB5"/>
    <w:rPr>
      <w:rFonts w:cs="TimesNewRoman"/>
      <w:lang w:eastAsia="pl-PL"/>
    </w:rPr>
  </w:style>
  <w:style w:type="character" w:customStyle="1" w:styleId="WW8Num44z0">
    <w:name w:val="WW8Num44z0"/>
    <w:rsid w:val="00BB5AB5"/>
    <w:rPr>
      <w:rFonts w:hint="default"/>
    </w:rPr>
  </w:style>
  <w:style w:type="character" w:customStyle="1" w:styleId="WW8Num45z0">
    <w:name w:val="WW8Num45z0"/>
    <w:rsid w:val="00BB5AB5"/>
    <w:rPr>
      <w:rFonts w:cs="TimesNewRoman" w:hint="default"/>
      <w:color w:val="auto"/>
      <w:lang w:eastAsia="pl-PL"/>
    </w:rPr>
  </w:style>
  <w:style w:type="character" w:customStyle="1" w:styleId="WW8Num46z0">
    <w:name w:val="WW8Num46z0"/>
    <w:rsid w:val="00BB5AB5"/>
    <w:rPr>
      <w:rFonts w:hint="default"/>
    </w:rPr>
  </w:style>
  <w:style w:type="character" w:customStyle="1" w:styleId="WW8Num47z0">
    <w:name w:val="WW8Num47z0"/>
    <w:rsid w:val="00BB5AB5"/>
    <w:rPr>
      <w:rFonts w:cs="TimesNewRoman"/>
      <w:b w:val="0"/>
      <w:color w:val="auto"/>
      <w:lang w:eastAsia="pl-PL"/>
    </w:rPr>
  </w:style>
  <w:style w:type="character" w:customStyle="1" w:styleId="WW8Num48z0">
    <w:name w:val="WW8Num48z0"/>
    <w:rsid w:val="00BB5AB5"/>
    <w:rPr>
      <w:rFonts w:cs="TimesNewRoman" w:hint="default"/>
      <w:lang w:eastAsia="pl-PL"/>
    </w:rPr>
  </w:style>
  <w:style w:type="character" w:customStyle="1" w:styleId="WW8Num49z0">
    <w:name w:val="WW8Num49z0"/>
    <w:rsid w:val="00BB5AB5"/>
    <w:rPr>
      <w:rFonts w:ascii="Times New Roman" w:hAnsi="Times New Roman" w:cs="Times New Roman" w:hint="default"/>
    </w:rPr>
  </w:style>
  <w:style w:type="character" w:customStyle="1" w:styleId="WW8Num49z1">
    <w:name w:val="WW8Num49z1"/>
    <w:rsid w:val="00BB5AB5"/>
    <w:rPr>
      <w:rFonts w:ascii="Courier New" w:hAnsi="Courier New" w:cs="Courier New" w:hint="default"/>
    </w:rPr>
  </w:style>
  <w:style w:type="character" w:customStyle="1" w:styleId="WW8Num49z2">
    <w:name w:val="WW8Num49z2"/>
    <w:rsid w:val="00BB5AB5"/>
    <w:rPr>
      <w:rFonts w:ascii="Wingdings" w:hAnsi="Wingdings" w:cs="Wingdings" w:hint="default"/>
    </w:rPr>
  </w:style>
  <w:style w:type="character" w:customStyle="1" w:styleId="WW8Num49z3">
    <w:name w:val="WW8Num49z3"/>
    <w:rsid w:val="00BB5AB5"/>
    <w:rPr>
      <w:rFonts w:ascii="Symbol" w:hAnsi="Symbol" w:cs="Symbol" w:hint="default"/>
    </w:rPr>
  </w:style>
  <w:style w:type="character" w:customStyle="1" w:styleId="WW8Num50z0">
    <w:name w:val="WW8Num50z0"/>
    <w:rsid w:val="00BB5AB5"/>
    <w:rPr>
      <w:rFonts w:cs="TimesNewRoman" w:hint="default"/>
      <w:b w:val="0"/>
      <w:color w:val="auto"/>
    </w:rPr>
  </w:style>
  <w:style w:type="character" w:customStyle="1" w:styleId="WW8Num50z1">
    <w:name w:val="WW8Num50z1"/>
    <w:rsid w:val="00BB5AB5"/>
  </w:style>
  <w:style w:type="character" w:customStyle="1" w:styleId="WW8Num50z2">
    <w:name w:val="WW8Num50z2"/>
    <w:rsid w:val="00BB5AB5"/>
  </w:style>
  <w:style w:type="character" w:customStyle="1" w:styleId="WW8Num50z3">
    <w:name w:val="WW8Num50z3"/>
    <w:rsid w:val="00BB5AB5"/>
  </w:style>
  <w:style w:type="character" w:customStyle="1" w:styleId="WW8Num50z4">
    <w:name w:val="WW8Num50z4"/>
    <w:rsid w:val="00BB5AB5"/>
  </w:style>
  <w:style w:type="character" w:customStyle="1" w:styleId="WW8Num50z5">
    <w:name w:val="WW8Num50z5"/>
    <w:rsid w:val="00BB5AB5"/>
  </w:style>
  <w:style w:type="character" w:customStyle="1" w:styleId="WW8Num50z6">
    <w:name w:val="WW8Num50z6"/>
    <w:rsid w:val="00BB5AB5"/>
  </w:style>
  <w:style w:type="character" w:customStyle="1" w:styleId="WW8Num50z7">
    <w:name w:val="WW8Num50z7"/>
    <w:rsid w:val="00BB5AB5"/>
  </w:style>
  <w:style w:type="character" w:customStyle="1" w:styleId="WW8Num50z8">
    <w:name w:val="WW8Num50z8"/>
    <w:rsid w:val="00BB5AB5"/>
  </w:style>
  <w:style w:type="character" w:customStyle="1" w:styleId="WW8Num51z0">
    <w:name w:val="WW8Num51z0"/>
    <w:rsid w:val="00BB5AB5"/>
    <w:rPr>
      <w:rFonts w:cs="TimesNewRoman" w:hint="default"/>
      <w:color w:val="auto"/>
    </w:rPr>
  </w:style>
  <w:style w:type="character" w:customStyle="1" w:styleId="WW8Num51z1">
    <w:name w:val="WW8Num51z1"/>
    <w:rsid w:val="00BB5AB5"/>
  </w:style>
  <w:style w:type="character" w:customStyle="1" w:styleId="WW8Num51z2">
    <w:name w:val="WW8Num51z2"/>
    <w:rsid w:val="00BB5AB5"/>
  </w:style>
  <w:style w:type="character" w:customStyle="1" w:styleId="WW8Num51z3">
    <w:name w:val="WW8Num51z3"/>
    <w:rsid w:val="00BB5AB5"/>
  </w:style>
  <w:style w:type="character" w:customStyle="1" w:styleId="WW8Num51z4">
    <w:name w:val="WW8Num51z4"/>
    <w:rsid w:val="00BB5AB5"/>
  </w:style>
  <w:style w:type="character" w:customStyle="1" w:styleId="WW8Num51z5">
    <w:name w:val="WW8Num51z5"/>
    <w:rsid w:val="00BB5AB5"/>
  </w:style>
  <w:style w:type="character" w:customStyle="1" w:styleId="WW8Num51z6">
    <w:name w:val="WW8Num51z6"/>
    <w:rsid w:val="00BB5AB5"/>
  </w:style>
  <w:style w:type="character" w:customStyle="1" w:styleId="WW8Num51z7">
    <w:name w:val="WW8Num51z7"/>
    <w:rsid w:val="00BB5AB5"/>
  </w:style>
  <w:style w:type="character" w:customStyle="1" w:styleId="WW8Num51z8">
    <w:name w:val="WW8Num51z8"/>
    <w:rsid w:val="00BB5AB5"/>
  </w:style>
  <w:style w:type="character" w:customStyle="1" w:styleId="WW8Num7z2">
    <w:name w:val="WW8Num7z2"/>
    <w:rsid w:val="00BB5AB5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33z2">
    <w:name w:val="WW8Num33z2"/>
    <w:rsid w:val="00BB5AB5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34z2">
    <w:name w:val="WW8Num34z2"/>
    <w:rsid w:val="00BB5AB5"/>
    <w:rPr>
      <w:rFonts w:hint="default"/>
      <w:b w:val="0"/>
    </w:rPr>
  </w:style>
  <w:style w:type="character" w:customStyle="1" w:styleId="WW8Num34z3">
    <w:name w:val="WW8Num34z3"/>
    <w:rsid w:val="00BB5AB5"/>
    <w:rPr>
      <w:rFonts w:hint="default"/>
      <w:b w:val="0"/>
      <w:color w:val="auto"/>
      <w:sz w:val="22"/>
      <w:szCs w:val="22"/>
    </w:rPr>
  </w:style>
  <w:style w:type="character" w:customStyle="1" w:styleId="WW8Num34z4">
    <w:name w:val="WW8Num34z4"/>
    <w:rsid w:val="00BB5AB5"/>
  </w:style>
  <w:style w:type="character" w:customStyle="1" w:styleId="WW8Num34z5">
    <w:name w:val="WW8Num34z5"/>
    <w:rsid w:val="00BB5AB5"/>
  </w:style>
  <w:style w:type="character" w:customStyle="1" w:styleId="WW8Num34z6">
    <w:name w:val="WW8Num34z6"/>
    <w:rsid w:val="00BB5AB5"/>
  </w:style>
  <w:style w:type="character" w:customStyle="1" w:styleId="WW8Num34z7">
    <w:name w:val="WW8Num34z7"/>
    <w:rsid w:val="00BB5AB5"/>
  </w:style>
  <w:style w:type="character" w:customStyle="1" w:styleId="WW8Num34z8">
    <w:name w:val="WW8Num34z8"/>
    <w:rsid w:val="00BB5AB5"/>
  </w:style>
  <w:style w:type="character" w:customStyle="1" w:styleId="WW8Num43z1">
    <w:name w:val="WW8Num43z1"/>
    <w:rsid w:val="00BB5AB5"/>
    <w:rPr>
      <w:rFonts w:hint="default"/>
    </w:rPr>
  </w:style>
  <w:style w:type="character" w:customStyle="1" w:styleId="WW8Num43z2">
    <w:name w:val="WW8Num43z2"/>
    <w:rsid w:val="00BB5AB5"/>
    <w:rPr>
      <w:rFonts w:hint="default"/>
      <w:b w:val="0"/>
    </w:rPr>
  </w:style>
  <w:style w:type="character" w:customStyle="1" w:styleId="WW8Num43z3">
    <w:name w:val="WW8Num43z3"/>
    <w:rsid w:val="00BB5AB5"/>
    <w:rPr>
      <w:rFonts w:hint="default"/>
      <w:b w:val="0"/>
      <w:sz w:val="22"/>
      <w:szCs w:val="22"/>
    </w:rPr>
  </w:style>
  <w:style w:type="character" w:customStyle="1" w:styleId="WW8Num43z4">
    <w:name w:val="WW8Num43z4"/>
    <w:rsid w:val="00BB5AB5"/>
  </w:style>
  <w:style w:type="character" w:customStyle="1" w:styleId="WW8Num43z5">
    <w:name w:val="WW8Num43z5"/>
    <w:rsid w:val="00BB5AB5"/>
  </w:style>
  <w:style w:type="character" w:customStyle="1" w:styleId="WW8Num43z6">
    <w:name w:val="WW8Num43z6"/>
    <w:rsid w:val="00BB5AB5"/>
  </w:style>
  <w:style w:type="character" w:customStyle="1" w:styleId="WW8Num43z7">
    <w:name w:val="WW8Num43z7"/>
    <w:rsid w:val="00BB5AB5"/>
  </w:style>
  <w:style w:type="character" w:customStyle="1" w:styleId="WW8Num43z8">
    <w:name w:val="WW8Num43z8"/>
    <w:rsid w:val="00BB5AB5"/>
  </w:style>
  <w:style w:type="character" w:customStyle="1" w:styleId="WW8Num48z2">
    <w:name w:val="WW8Num48z2"/>
    <w:rsid w:val="00BB5AB5"/>
    <w:rPr>
      <w:rFonts w:hint="default"/>
      <w:b w:val="0"/>
    </w:rPr>
  </w:style>
  <w:style w:type="character" w:customStyle="1" w:styleId="WW8Num48z3">
    <w:name w:val="WW8Num48z3"/>
    <w:rsid w:val="00BB5AB5"/>
    <w:rPr>
      <w:rFonts w:hint="default"/>
      <w:b w:val="0"/>
      <w:color w:val="auto"/>
      <w:sz w:val="22"/>
      <w:szCs w:val="22"/>
    </w:rPr>
  </w:style>
  <w:style w:type="character" w:customStyle="1" w:styleId="WW8Num49z4">
    <w:name w:val="WW8Num49z4"/>
    <w:rsid w:val="00BB5AB5"/>
  </w:style>
  <w:style w:type="character" w:customStyle="1" w:styleId="WW8Num49z5">
    <w:name w:val="WW8Num49z5"/>
    <w:rsid w:val="00BB5AB5"/>
  </w:style>
  <w:style w:type="character" w:customStyle="1" w:styleId="WW8Num49z6">
    <w:name w:val="WW8Num49z6"/>
    <w:rsid w:val="00BB5AB5"/>
  </w:style>
  <w:style w:type="character" w:customStyle="1" w:styleId="WW8Num49z7">
    <w:name w:val="WW8Num49z7"/>
    <w:rsid w:val="00BB5AB5"/>
  </w:style>
  <w:style w:type="character" w:customStyle="1" w:styleId="WW8Num49z8">
    <w:name w:val="WW8Num49z8"/>
    <w:rsid w:val="00BB5AB5"/>
  </w:style>
  <w:style w:type="character" w:customStyle="1" w:styleId="WW8Num52z0">
    <w:name w:val="WW8Num52z0"/>
    <w:rsid w:val="00BB5AB5"/>
  </w:style>
  <w:style w:type="character" w:customStyle="1" w:styleId="WW8Num52z1">
    <w:name w:val="WW8Num52z1"/>
    <w:rsid w:val="00BB5AB5"/>
  </w:style>
  <w:style w:type="character" w:customStyle="1" w:styleId="WW8Num52z2">
    <w:name w:val="WW8Num52z2"/>
    <w:rsid w:val="00BB5AB5"/>
  </w:style>
  <w:style w:type="character" w:customStyle="1" w:styleId="WW8Num52z3">
    <w:name w:val="WW8Num52z3"/>
    <w:rsid w:val="00BB5AB5"/>
  </w:style>
  <w:style w:type="character" w:customStyle="1" w:styleId="WW8Num52z4">
    <w:name w:val="WW8Num52z4"/>
    <w:rsid w:val="00BB5AB5"/>
  </w:style>
  <w:style w:type="character" w:customStyle="1" w:styleId="WW8Num52z5">
    <w:name w:val="WW8Num52z5"/>
    <w:rsid w:val="00BB5AB5"/>
  </w:style>
  <w:style w:type="character" w:customStyle="1" w:styleId="WW8Num52z6">
    <w:name w:val="WW8Num52z6"/>
    <w:rsid w:val="00BB5AB5"/>
  </w:style>
  <w:style w:type="character" w:customStyle="1" w:styleId="WW8Num52z7">
    <w:name w:val="WW8Num52z7"/>
    <w:rsid w:val="00BB5AB5"/>
  </w:style>
  <w:style w:type="character" w:customStyle="1" w:styleId="WW8Num52z8">
    <w:name w:val="WW8Num52z8"/>
    <w:rsid w:val="00BB5AB5"/>
  </w:style>
  <w:style w:type="character" w:customStyle="1" w:styleId="WW8Num53z0">
    <w:name w:val="WW8Num53z0"/>
    <w:rsid w:val="00BB5AB5"/>
    <w:rPr>
      <w:rFonts w:hint="default"/>
    </w:rPr>
  </w:style>
  <w:style w:type="character" w:customStyle="1" w:styleId="WW8Num53z1">
    <w:name w:val="WW8Num53z1"/>
    <w:rsid w:val="00BB5AB5"/>
  </w:style>
  <w:style w:type="character" w:customStyle="1" w:styleId="WW8Num53z2">
    <w:name w:val="WW8Num53z2"/>
    <w:rsid w:val="00BB5AB5"/>
  </w:style>
  <w:style w:type="character" w:customStyle="1" w:styleId="WW8Num53z3">
    <w:name w:val="WW8Num53z3"/>
    <w:rsid w:val="00BB5AB5"/>
  </w:style>
  <w:style w:type="character" w:customStyle="1" w:styleId="WW8Num53z4">
    <w:name w:val="WW8Num53z4"/>
    <w:rsid w:val="00BB5AB5"/>
  </w:style>
  <w:style w:type="character" w:customStyle="1" w:styleId="WW8Num53z5">
    <w:name w:val="WW8Num53z5"/>
    <w:rsid w:val="00BB5AB5"/>
  </w:style>
  <w:style w:type="character" w:customStyle="1" w:styleId="WW8Num53z6">
    <w:name w:val="WW8Num53z6"/>
    <w:rsid w:val="00BB5AB5"/>
  </w:style>
  <w:style w:type="character" w:customStyle="1" w:styleId="WW8Num53z7">
    <w:name w:val="WW8Num53z7"/>
    <w:rsid w:val="00BB5AB5"/>
  </w:style>
  <w:style w:type="character" w:customStyle="1" w:styleId="WW8Num53z8">
    <w:name w:val="WW8Num53z8"/>
    <w:rsid w:val="00BB5AB5"/>
  </w:style>
  <w:style w:type="character" w:customStyle="1" w:styleId="WW8Num54z0">
    <w:name w:val="WW8Num54z0"/>
    <w:rsid w:val="00BB5AB5"/>
    <w:rPr>
      <w:rFonts w:hint="default"/>
    </w:rPr>
  </w:style>
  <w:style w:type="character" w:customStyle="1" w:styleId="WW8Num54z1">
    <w:name w:val="WW8Num54z1"/>
    <w:rsid w:val="00BB5AB5"/>
  </w:style>
  <w:style w:type="character" w:customStyle="1" w:styleId="WW8Num54z2">
    <w:name w:val="WW8Num54z2"/>
    <w:rsid w:val="00BB5AB5"/>
  </w:style>
  <w:style w:type="character" w:customStyle="1" w:styleId="WW8Num54z3">
    <w:name w:val="WW8Num54z3"/>
    <w:rsid w:val="00BB5AB5"/>
  </w:style>
  <w:style w:type="character" w:customStyle="1" w:styleId="WW8Num54z4">
    <w:name w:val="WW8Num54z4"/>
    <w:rsid w:val="00BB5AB5"/>
  </w:style>
  <w:style w:type="character" w:customStyle="1" w:styleId="WW8Num54z5">
    <w:name w:val="WW8Num54z5"/>
    <w:rsid w:val="00BB5AB5"/>
  </w:style>
  <w:style w:type="character" w:customStyle="1" w:styleId="WW8Num54z6">
    <w:name w:val="WW8Num54z6"/>
    <w:rsid w:val="00BB5AB5"/>
  </w:style>
  <w:style w:type="character" w:customStyle="1" w:styleId="WW8Num54z7">
    <w:name w:val="WW8Num54z7"/>
    <w:rsid w:val="00BB5AB5"/>
  </w:style>
  <w:style w:type="character" w:customStyle="1" w:styleId="WW8Num54z8">
    <w:name w:val="WW8Num54z8"/>
    <w:rsid w:val="00BB5AB5"/>
  </w:style>
  <w:style w:type="character" w:customStyle="1" w:styleId="WW8Num55z0">
    <w:name w:val="WW8Num55z0"/>
    <w:rsid w:val="00BB5AB5"/>
    <w:rPr>
      <w:rFonts w:hint="default"/>
    </w:rPr>
  </w:style>
  <w:style w:type="character" w:customStyle="1" w:styleId="WW8Num55z1">
    <w:name w:val="WW8Num55z1"/>
    <w:rsid w:val="00BB5AB5"/>
  </w:style>
  <w:style w:type="character" w:customStyle="1" w:styleId="WW8Num55z2">
    <w:name w:val="WW8Num55z2"/>
    <w:rsid w:val="00BB5AB5"/>
  </w:style>
  <w:style w:type="character" w:customStyle="1" w:styleId="WW8Num55z3">
    <w:name w:val="WW8Num55z3"/>
    <w:rsid w:val="00BB5AB5"/>
  </w:style>
  <w:style w:type="character" w:customStyle="1" w:styleId="WW8Num55z4">
    <w:name w:val="WW8Num55z4"/>
    <w:rsid w:val="00BB5AB5"/>
  </w:style>
  <w:style w:type="character" w:customStyle="1" w:styleId="WW8Num55z5">
    <w:name w:val="WW8Num55z5"/>
    <w:rsid w:val="00BB5AB5"/>
  </w:style>
  <w:style w:type="character" w:customStyle="1" w:styleId="WW8Num55z6">
    <w:name w:val="WW8Num55z6"/>
    <w:rsid w:val="00BB5AB5"/>
  </w:style>
  <w:style w:type="character" w:customStyle="1" w:styleId="WW8Num55z7">
    <w:name w:val="WW8Num55z7"/>
    <w:rsid w:val="00BB5AB5"/>
  </w:style>
  <w:style w:type="character" w:customStyle="1" w:styleId="WW8Num55z8">
    <w:name w:val="WW8Num55z8"/>
    <w:rsid w:val="00BB5AB5"/>
  </w:style>
  <w:style w:type="character" w:customStyle="1" w:styleId="WW8Num56z0">
    <w:name w:val="WW8Num56z0"/>
    <w:rsid w:val="00BB5AB5"/>
    <w:rPr>
      <w:rFonts w:cs="TimesNewRoman" w:hint="default"/>
    </w:rPr>
  </w:style>
  <w:style w:type="character" w:customStyle="1" w:styleId="WW8Num56z1">
    <w:name w:val="WW8Num56z1"/>
    <w:rsid w:val="00BB5AB5"/>
  </w:style>
  <w:style w:type="character" w:customStyle="1" w:styleId="WW8Num56z2">
    <w:name w:val="WW8Num56z2"/>
    <w:rsid w:val="00BB5AB5"/>
  </w:style>
  <w:style w:type="character" w:customStyle="1" w:styleId="WW8Num56z3">
    <w:name w:val="WW8Num56z3"/>
    <w:rsid w:val="00BB5AB5"/>
  </w:style>
  <w:style w:type="character" w:customStyle="1" w:styleId="WW8Num56z4">
    <w:name w:val="WW8Num56z4"/>
    <w:rsid w:val="00BB5AB5"/>
  </w:style>
  <w:style w:type="character" w:customStyle="1" w:styleId="WW8Num56z5">
    <w:name w:val="WW8Num56z5"/>
    <w:rsid w:val="00BB5AB5"/>
  </w:style>
  <w:style w:type="character" w:customStyle="1" w:styleId="WW8Num56z6">
    <w:name w:val="WW8Num56z6"/>
    <w:rsid w:val="00BB5AB5"/>
  </w:style>
  <w:style w:type="character" w:customStyle="1" w:styleId="WW8Num56z7">
    <w:name w:val="WW8Num56z7"/>
    <w:rsid w:val="00BB5AB5"/>
  </w:style>
  <w:style w:type="character" w:customStyle="1" w:styleId="WW8Num56z8">
    <w:name w:val="WW8Num56z8"/>
    <w:rsid w:val="00BB5AB5"/>
  </w:style>
  <w:style w:type="character" w:customStyle="1" w:styleId="WW8Num57z0">
    <w:name w:val="WW8Num57z0"/>
    <w:rsid w:val="00BB5AB5"/>
    <w:rPr>
      <w:rFonts w:hint="default"/>
    </w:rPr>
  </w:style>
  <w:style w:type="character" w:customStyle="1" w:styleId="WW8Num57z1">
    <w:name w:val="WW8Num57z1"/>
    <w:rsid w:val="00BB5AB5"/>
  </w:style>
  <w:style w:type="character" w:customStyle="1" w:styleId="WW8Num57z2">
    <w:name w:val="WW8Num57z2"/>
    <w:rsid w:val="00BB5AB5"/>
  </w:style>
  <w:style w:type="character" w:customStyle="1" w:styleId="WW8Num57z3">
    <w:name w:val="WW8Num57z3"/>
    <w:rsid w:val="00BB5AB5"/>
  </w:style>
  <w:style w:type="character" w:customStyle="1" w:styleId="WW8Num57z4">
    <w:name w:val="WW8Num57z4"/>
    <w:rsid w:val="00BB5AB5"/>
  </w:style>
  <w:style w:type="character" w:customStyle="1" w:styleId="WW8Num57z5">
    <w:name w:val="WW8Num57z5"/>
    <w:rsid w:val="00BB5AB5"/>
  </w:style>
  <w:style w:type="character" w:customStyle="1" w:styleId="WW8Num57z6">
    <w:name w:val="WW8Num57z6"/>
    <w:rsid w:val="00BB5AB5"/>
  </w:style>
  <w:style w:type="character" w:customStyle="1" w:styleId="WW8Num57z7">
    <w:name w:val="WW8Num57z7"/>
    <w:rsid w:val="00BB5AB5"/>
  </w:style>
  <w:style w:type="character" w:customStyle="1" w:styleId="WW8Num57z8">
    <w:name w:val="WW8Num57z8"/>
    <w:rsid w:val="00BB5AB5"/>
  </w:style>
  <w:style w:type="character" w:customStyle="1" w:styleId="WW8Num58z0">
    <w:name w:val="WW8Num58z0"/>
    <w:rsid w:val="00BB5AB5"/>
  </w:style>
  <w:style w:type="character" w:customStyle="1" w:styleId="WW8Num58z1">
    <w:name w:val="WW8Num58z1"/>
    <w:rsid w:val="00BB5AB5"/>
  </w:style>
  <w:style w:type="character" w:customStyle="1" w:styleId="WW8Num58z2">
    <w:name w:val="WW8Num58z2"/>
    <w:rsid w:val="00BB5AB5"/>
  </w:style>
  <w:style w:type="character" w:customStyle="1" w:styleId="WW8Num58z3">
    <w:name w:val="WW8Num58z3"/>
    <w:rsid w:val="00BB5AB5"/>
  </w:style>
  <w:style w:type="character" w:customStyle="1" w:styleId="WW8Num58z4">
    <w:name w:val="WW8Num58z4"/>
    <w:rsid w:val="00BB5AB5"/>
  </w:style>
  <w:style w:type="character" w:customStyle="1" w:styleId="WW8Num58z5">
    <w:name w:val="WW8Num58z5"/>
    <w:rsid w:val="00BB5AB5"/>
  </w:style>
  <w:style w:type="character" w:customStyle="1" w:styleId="WW8Num58z6">
    <w:name w:val="WW8Num58z6"/>
    <w:rsid w:val="00BB5AB5"/>
  </w:style>
  <w:style w:type="character" w:customStyle="1" w:styleId="WW8Num58z7">
    <w:name w:val="WW8Num58z7"/>
    <w:rsid w:val="00BB5AB5"/>
  </w:style>
  <w:style w:type="character" w:customStyle="1" w:styleId="WW8Num58z8">
    <w:name w:val="WW8Num58z8"/>
    <w:rsid w:val="00BB5AB5"/>
  </w:style>
  <w:style w:type="character" w:customStyle="1" w:styleId="WW8Num59z0">
    <w:name w:val="WW8Num59z0"/>
    <w:rsid w:val="00BB5AB5"/>
  </w:style>
  <w:style w:type="character" w:customStyle="1" w:styleId="WW8Num59z1">
    <w:name w:val="WW8Num59z1"/>
    <w:rsid w:val="00BB5AB5"/>
  </w:style>
  <w:style w:type="character" w:customStyle="1" w:styleId="WW8Num59z2">
    <w:name w:val="WW8Num59z2"/>
    <w:rsid w:val="00BB5AB5"/>
  </w:style>
  <w:style w:type="character" w:customStyle="1" w:styleId="WW8Num59z3">
    <w:name w:val="WW8Num59z3"/>
    <w:rsid w:val="00BB5AB5"/>
  </w:style>
  <w:style w:type="character" w:customStyle="1" w:styleId="WW8Num59z4">
    <w:name w:val="WW8Num59z4"/>
    <w:rsid w:val="00BB5AB5"/>
  </w:style>
  <w:style w:type="character" w:customStyle="1" w:styleId="WW8Num59z5">
    <w:name w:val="WW8Num59z5"/>
    <w:rsid w:val="00BB5AB5"/>
  </w:style>
  <w:style w:type="character" w:customStyle="1" w:styleId="WW8Num59z6">
    <w:name w:val="WW8Num59z6"/>
    <w:rsid w:val="00BB5AB5"/>
  </w:style>
  <w:style w:type="character" w:customStyle="1" w:styleId="WW8Num59z7">
    <w:name w:val="WW8Num59z7"/>
    <w:rsid w:val="00BB5AB5"/>
  </w:style>
  <w:style w:type="character" w:customStyle="1" w:styleId="WW8Num59z8">
    <w:name w:val="WW8Num59z8"/>
    <w:rsid w:val="00BB5AB5"/>
  </w:style>
  <w:style w:type="character" w:customStyle="1" w:styleId="WW8Num60z0">
    <w:name w:val="WW8Num60z0"/>
    <w:rsid w:val="00BB5AB5"/>
    <w:rPr>
      <w:rFonts w:cs="TimesNewRoman" w:hint="default"/>
    </w:rPr>
  </w:style>
  <w:style w:type="character" w:customStyle="1" w:styleId="WW8Num60z1">
    <w:name w:val="WW8Num60z1"/>
    <w:rsid w:val="00BB5AB5"/>
  </w:style>
  <w:style w:type="character" w:customStyle="1" w:styleId="WW8Num60z2">
    <w:name w:val="WW8Num60z2"/>
    <w:rsid w:val="00BB5AB5"/>
  </w:style>
  <w:style w:type="character" w:customStyle="1" w:styleId="WW8Num60z3">
    <w:name w:val="WW8Num60z3"/>
    <w:rsid w:val="00BB5AB5"/>
  </w:style>
  <w:style w:type="character" w:customStyle="1" w:styleId="WW8Num60z4">
    <w:name w:val="WW8Num60z4"/>
    <w:rsid w:val="00BB5AB5"/>
  </w:style>
  <w:style w:type="character" w:customStyle="1" w:styleId="WW8Num60z5">
    <w:name w:val="WW8Num60z5"/>
    <w:rsid w:val="00BB5AB5"/>
  </w:style>
  <w:style w:type="character" w:customStyle="1" w:styleId="WW8Num60z6">
    <w:name w:val="WW8Num60z6"/>
    <w:rsid w:val="00BB5AB5"/>
  </w:style>
  <w:style w:type="character" w:customStyle="1" w:styleId="WW8Num60z7">
    <w:name w:val="WW8Num60z7"/>
    <w:rsid w:val="00BB5AB5"/>
  </w:style>
  <w:style w:type="character" w:customStyle="1" w:styleId="WW8Num60z8">
    <w:name w:val="WW8Num60z8"/>
    <w:rsid w:val="00BB5AB5"/>
  </w:style>
  <w:style w:type="character" w:customStyle="1" w:styleId="WW8Num61z0">
    <w:name w:val="WW8Num61z0"/>
    <w:rsid w:val="00BB5AB5"/>
    <w:rPr>
      <w:rFonts w:cs="TimesNewRoman" w:hint="default"/>
      <w:b w:val="0"/>
    </w:rPr>
  </w:style>
  <w:style w:type="character" w:customStyle="1" w:styleId="WW8Num61z1">
    <w:name w:val="WW8Num61z1"/>
    <w:rsid w:val="00BB5AB5"/>
  </w:style>
  <w:style w:type="character" w:customStyle="1" w:styleId="WW8Num61z2">
    <w:name w:val="WW8Num61z2"/>
    <w:rsid w:val="00BB5AB5"/>
  </w:style>
  <w:style w:type="character" w:customStyle="1" w:styleId="WW8Num61z3">
    <w:name w:val="WW8Num61z3"/>
    <w:rsid w:val="00BB5AB5"/>
  </w:style>
  <w:style w:type="character" w:customStyle="1" w:styleId="WW8Num61z4">
    <w:name w:val="WW8Num61z4"/>
    <w:rsid w:val="00BB5AB5"/>
  </w:style>
  <w:style w:type="character" w:customStyle="1" w:styleId="WW8Num61z5">
    <w:name w:val="WW8Num61z5"/>
    <w:rsid w:val="00BB5AB5"/>
  </w:style>
  <w:style w:type="character" w:customStyle="1" w:styleId="WW8Num61z6">
    <w:name w:val="WW8Num61z6"/>
    <w:rsid w:val="00BB5AB5"/>
  </w:style>
  <w:style w:type="character" w:customStyle="1" w:styleId="WW8Num61z7">
    <w:name w:val="WW8Num61z7"/>
    <w:rsid w:val="00BB5AB5"/>
  </w:style>
  <w:style w:type="character" w:customStyle="1" w:styleId="WW8Num61z8">
    <w:name w:val="WW8Num61z8"/>
    <w:rsid w:val="00BB5AB5"/>
  </w:style>
  <w:style w:type="character" w:customStyle="1" w:styleId="WW8Num62z0">
    <w:name w:val="WW8Num62z0"/>
    <w:rsid w:val="00BB5AB5"/>
    <w:rPr>
      <w:rFonts w:ascii="Calibri" w:hAnsi="Calibri" w:cs="Calibri" w:hint="default"/>
    </w:rPr>
  </w:style>
  <w:style w:type="character" w:customStyle="1" w:styleId="WW8Num62z1">
    <w:name w:val="WW8Num62z1"/>
    <w:rsid w:val="00BB5AB5"/>
  </w:style>
  <w:style w:type="character" w:customStyle="1" w:styleId="WW8Num62z2">
    <w:name w:val="WW8Num62z2"/>
    <w:rsid w:val="00BB5AB5"/>
  </w:style>
  <w:style w:type="character" w:customStyle="1" w:styleId="WW8Num62z3">
    <w:name w:val="WW8Num62z3"/>
    <w:rsid w:val="00BB5AB5"/>
  </w:style>
  <w:style w:type="character" w:customStyle="1" w:styleId="WW8Num62z4">
    <w:name w:val="WW8Num62z4"/>
    <w:rsid w:val="00BB5AB5"/>
  </w:style>
  <w:style w:type="character" w:customStyle="1" w:styleId="WW8Num62z5">
    <w:name w:val="WW8Num62z5"/>
    <w:rsid w:val="00BB5AB5"/>
  </w:style>
  <w:style w:type="character" w:customStyle="1" w:styleId="WW8Num62z6">
    <w:name w:val="WW8Num62z6"/>
    <w:rsid w:val="00BB5AB5"/>
  </w:style>
  <w:style w:type="character" w:customStyle="1" w:styleId="WW8Num62z7">
    <w:name w:val="WW8Num62z7"/>
    <w:rsid w:val="00BB5AB5"/>
  </w:style>
  <w:style w:type="character" w:customStyle="1" w:styleId="WW8Num62z8">
    <w:name w:val="WW8Num62z8"/>
    <w:rsid w:val="00BB5AB5"/>
  </w:style>
  <w:style w:type="character" w:customStyle="1" w:styleId="WW8Num63z0">
    <w:name w:val="WW8Num63z0"/>
    <w:rsid w:val="00BB5AB5"/>
    <w:rPr>
      <w:rFonts w:hint="default"/>
    </w:rPr>
  </w:style>
  <w:style w:type="character" w:customStyle="1" w:styleId="WW8Num63z1">
    <w:name w:val="WW8Num63z1"/>
    <w:rsid w:val="00BB5AB5"/>
  </w:style>
  <w:style w:type="character" w:customStyle="1" w:styleId="WW8Num63z2">
    <w:name w:val="WW8Num63z2"/>
    <w:rsid w:val="00BB5AB5"/>
  </w:style>
  <w:style w:type="character" w:customStyle="1" w:styleId="WW8Num63z3">
    <w:name w:val="WW8Num63z3"/>
    <w:rsid w:val="00BB5AB5"/>
  </w:style>
  <w:style w:type="character" w:customStyle="1" w:styleId="WW8Num63z4">
    <w:name w:val="WW8Num63z4"/>
    <w:rsid w:val="00BB5AB5"/>
  </w:style>
  <w:style w:type="character" w:customStyle="1" w:styleId="WW8Num63z5">
    <w:name w:val="WW8Num63z5"/>
    <w:rsid w:val="00BB5AB5"/>
  </w:style>
  <w:style w:type="character" w:customStyle="1" w:styleId="WW8Num63z6">
    <w:name w:val="WW8Num63z6"/>
    <w:rsid w:val="00BB5AB5"/>
  </w:style>
  <w:style w:type="character" w:customStyle="1" w:styleId="WW8Num63z7">
    <w:name w:val="WW8Num63z7"/>
    <w:rsid w:val="00BB5AB5"/>
  </w:style>
  <w:style w:type="character" w:customStyle="1" w:styleId="WW8Num63z8">
    <w:name w:val="WW8Num63z8"/>
    <w:rsid w:val="00BB5AB5"/>
  </w:style>
  <w:style w:type="character" w:customStyle="1" w:styleId="WW8Num64z0">
    <w:name w:val="WW8Num64z0"/>
    <w:rsid w:val="00BB5AB5"/>
    <w:rPr>
      <w:rFonts w:hint="default"/>
    </w:rPr>
  </w:style>
  <w:style w:type="character" w:customStyle="1" w:styleId="WW8Num64z1">
    <w:name w:val="WW8Num64z1"/>
    <w:rsid w:val="00BB5AB5"/>
  </w:style>
  <w:style w:type="character" w:customStyle="1" w:styleId="WW8Num64z2">
    <w:name w:val="WW8Num64z2"/>
    <w:rsid w:val="00BB5AB5"/>
  </w:style>
  <w:style w:type="character" w:customStyle="1" w:styleId="WW8Num64z3">
    <w:name w:val="WW8Num64z3"/>
    <w:rsid w:val="00BB5AB5"/>
  </w:style>
  <w:style w:type="character" w:customStyle="1" w:styleId="WW8Num64z4">
    <w:name w:val="WW8Num64z4"/>
    <w:rsid w:val="00BB5AB5"/>
  </w:style>
  <w:style w:type="character" w:customStyle="1" w:styleId="WW8Num64z5">
    <w:name w:val="WW8Num64z5"/>
    <w:rsid w:val="00BB5AB5"/>
  </w:style>
  <w:style w:type="character" w:customStyle="1" w:styleId="WW8Num64z6">
    <w:name w:val="WW8Num64z6"/>
    <w:rsid w:val="00BB5AB5"/>
  </w:style>
  <w:style w:type="character" w:customStyle="1" w:styleId="WW8Num64z7">
    <w:name w:val="WW8Num64z7"/>
    <w:rsid w:val="00BB5AB5"/>
  </w:style>
  <w:style w:type="character" w:customStyle="1" w:styleId="WW8Num64z8">
    <w:name w:val="WW8Num64z8"/>
    <w:rsid w:val="00BB5AB5"/>
  </w:style>
  <w:style w:type="character" w:customStyle="1" w:styleId="WW8Num65z0">
    <w:name w:val="WW8Num65z0"/>
    <w:rsid w:val="00BB5AB5"/>
    <w:rPr>
      <w:rFonts w:cs="TimesNewRoman"/>
    </w:rPr>
  </w:style>
  <w:style w:type="character" w:customStyle="1" w:styleId="WW8Num65z1">
    <w:name w:val="WW8Num65z1"/>
    <w:rsid w:val="00BB5AB5"/>
  </w:style>
  <w:style w:type="character" w:customStyle="1" w:styleId="WW8Num65z2">
    <w:name w:val="WW8Num65z2"/>
    <w:rsid w:val="00BB5AB5"/>
  </w:style>
  <w:style w:type="character" w:customStyle="1" w:styleId="WW8Num65z3">
    <w:name w:val="WW8Num65z3"/>
    <w:rsid w:val="00BB5AB5"/>
  </w:style>
  <w:style w:type="character" w:customStyle="1" w:styleId="WW8Num65z4">
    <w:name w:val="WW8Num65z4"/>
    <w:rsid w:val="00BB5AB5"/>
  </w:style>
  <w:style w:type="character" w:customStyle="1" w:styleId="WW8Num65z5">
    <w:name w:val="WW8Num65z5"/>
    <w:rsid w:val="00BB5AB5"/>
  </w:style>
  <w:style w:type="character" w:customStyle="1" w:styleId="WW8Num65z6">
    <w:name w:val="WW8Num65z6"/>
    <w:rsid w:val="00BB5AB5"/>
  </w:style>
  <w:style w:type="character" w:customStyle="1" w:styleId="WW8Num65z7">
    <w:name w:val="WW8Num65z7"/>
    <w:rsid w:val="00BB5AB5"/>
  </w:style>
  <w:style w:type="character" w:customStyle="1" w:styleId="WW8Num65z8">
    <w:name w:val="WW8Num65z8"/>
    <w:rsid w:val="00BB5AB5"/>
  </w:style>
  <w:style w:type="character" w:customStyle="1" w:styleId="WW8Num66z0">
    <w:name w:val="WW8Num66z0"/>
    <w:rsid w:val="00BB5AB5"/>
    <w:rPr>
      <w:rFonts w:hint="default"/>
    </w:rPr>
  </w:style>
  <w:style w:type="character" w:customStyle="1" w:styleId="WW8Num66z1">
    <w:name w:val="WW8Num66z1"/>
    <w:rsid w:val="00BB5AB5"/>
  </w:style>
  <w:style w:type="character" w:customStyle="1" w:styleId="WW8Num66z2">
    <w:name w:val="WW8Num66z2"/>
    <w:rsid w:val="00BB5AB5"/>
  </w:style>
  <w:style w:type="character" w:customStyle="1" w:styleId="WW8Num66z3">
    <w:name w:val="WW8Num66z3"/>
    <w:rsid w:val="00BB5AB5"/>
  </w:style>
  <w:style w:type="character" w:customStyle="1" w:styleId="WW8Num66z4">
    <w:name w:val="WW8Num66z4"/>
    <w:rsid w:val="00BB5AB5"/>
  </w:style>
  <w:style w:type="character" w:customStyle="1" w:styleId="WW8Num66z5">
    <w:name w:val="WW8Num66z5"/>
    <w:rsid w:val="00BB5AB5"/>
  </w:style>
  <w:style w:type="character" w:customStyle="1" w:styleId="WW8Num66z6">
    <w:name w:val="WW8Num66z6"/>
    <w:rsid w:val="00BB5AB5"/>
  </w:style>
  <w:style w:type="character" w:customStyle="1" w:styleId="WW8Num66z7">
    <w:name w:val="WW8Num66z7"/>
    <w:rsid w:val="00BB5AB5"/>
  </w:style>
  <w:style w:type="character" w:customStyle="1" w:styleId="WW8Num66z8">
    <w:name w:val="WW8Num66z8"/>
    <w:rsid w:val="00BB5AB5"/>
  </w:style>
  <w:style w:type="character" w:customStyle="1" w:styleId="WW8Num67z0">
    <w:name w:val="WW8Num67z0"/>
    <w:rsid w:val="00BB5AB5"/>
    <w:rPr>
      <w:rFonts w:hint="default"/>
    </w:rPr>
  </w:style>
  <w:style w:type="character" w:customStyle="1" w:styleId="WW8Num67z1">
    <w:name w:val="WW8Num67z1"/>
    <w:rsid w:val="00BB5AB5"/>
  </w:style>
  <w:style w:type="character" w:customStyle="1" w:styleId="WW8Num67z2">
    <w:name w:val="WW8Num67z2"/>
    <w:rsid w:val="00BB5AB5"/>
  </w:style>
  <w:style w:type="character" w:customStyle="1" w:styleId="WW8Num67z3">
    <w:name w:val="WW8Num67z3"/>
    <w:rsid w:val="00BB5AB5"/>
  </w:style>
  <w:style w:type="character" w:customStyle="1" w:styleId="WW8Num67z4">
    <w:name w:val="WW8Num67z4"/>
    <w:rsid w:val="00BB5AB5"/>
  </w:style>
  <w:style w:type="character" w:customStyle="1" w:styleId="WW8Num67z5">
    <w:name w:val="WW8Num67z5"/>
    <w:rsid w:val="00BB5AB5"/>
  </w:style>
  <w:style w:type="character" w:customStyle="1" w:styleId="WW8Num67z6">
    <w:name w:val="WW8Num67z6"/>
    <w:rsid w:val="00BB5AB5"/>
  </w:style>
  <w:style w:type="character" w:customStyle="1" w:styleId="WW8Num67z7">
    <w:name w:val="WW8Num67z7"/>
    <w:rsid w:val="00BB5AB5"/>
  </w:style>
  <w:style w:type="character" w:customStyle="1" w:styleId="WW8Num67z8">
    <w:name w:val="WW8Num67z8"/>
    <w:rsid w:val="00BB5AB5"/>
  </w:style>
  <w:style w:type="character" w:customStyle="1" w:styleId="WW8Num68z0">
    <w:name w:val="WW8Num68z0"/>
    <w:rsid w:val="00BB5AB5"/>
    <w:rPr>
      <w:rFonts w:cs="TimesNewRoman" w:hint="default"/>
    </w:rPr>
  </w:style>
  <w:style w:type="character" w:customStyle="1" w:styleId="WW8Num68z1">
    <w:name w:val="WW8Num68z1"/>
    <w:rsid w:val="00BB5AB5"/>
  </w:style>
  <w:style w:type="character" w:customStyle="1" w:styleId="WW8Num68z2">
    <w:name w:val="WW8Num68z2"/>
    <w:rsid w:val="00BB5AB5"/>
  </w:style>
  <w:style w:type="character" w:customStyle="1" w:styleId="WW8Num68z3">
    <w:name w:val="WW8Num68z3"/>
    <w:rsid w:val="00BB5AB5"/>
  </w:style>
  <w:style w:type="character" w:customStyle="1" w:styleId="WW8Num68z4">
    <w:name w:val="WW8Num68z4"/>
    <w:rsid w:val="00BB5AB5"/>
  </w:style>
  <w:style w:type="character" w:customStyle="1" w:styleId="WW8Num68z5">
    <w:name w:val="WW8Num68z5"/>
    <w:rsid w:val="00BB5AB5"/>
  </w:style>
  <w:style w:type="character" w:customStyle="1" w:styleId="WW8Num68z6">
    <w:name w:val="WW8Num68z6"/>
    <w:rsid w:val="00BB5AB5"/>
  </w:style>
  <w:style w:type="character" w:customStyle="1" w:styleId="WW8Num68z7">
    <w:name w:val="WW8Num68z7"/>
    <w:rsid w:val="00BB5AB5"/>
  </w:style>
  <w:style w:type="character" w:customStyle="1" w:styleId="WW8Num68z8">
    <w:name w:val="WW8Num68z8"/>
    <w:rsid w:val="00BB5AB5"/>
  </w:style>
  <w:style w:type="character" w:customStyle="1" w:styleId="WW8Num69z0">
    <w:name w:val="WW8Num69z0"/>
    <w:rsid w:val="00BB5AB5"/>
    <w:rPr>
      <w:rFonts w:hint="default"/>
    </w:rPr>
  </w:style>
  <w:style w:type="character" w:customStyle="1" w:styleId="WW8Num69z1">
    <w:name w:val="WW8Num69z1"/>
    <w:rsid w:val="00BB5AB5"/>
  </w:style>
  <w:style w:type="character" w:customStyle="1" w:styleId="WW8Num69z2">
    <w:name w:val="WW8Num69z2"/>
    <w:rsid w:val="00BB5AB5"/>
  </w:style>
  <w:style w:type="character" w:customStyle="1" w:styleId="WW8Num69z3">
    <w:name w:val="WW8Num69z3"/>
    <w:rsid w:val="00BB5AB5"/>
  </w:style>
  <w:style w:type="character" w:customStyle="1" w:styleId="WW8Num69z4">
    <w:name w:val="WW8Num69z4"/>
    <w:rsid w:val="00BB5AB5"/>
  </w:style>
  <w:style w:type="character" w:customStyle="1" w:styleId="WW8Num69z5">
    <w:name w:val="WW8Num69z5"/>
    <w:rsid w:val="00BB5AB5"/>
  </w:style>
  <w:style w:type="character" w:customStyle="1" w:styleId="WW8Num69z6">
    <w:name w:val="WW8Num69z6"/>
    <w:rsid w:val="00BB5AB5"/>
  </w:style>
  <w:style w:type="character" w:customStyle="1" w:styleId="WW8Num69z7">
    <w:name w:val="WW8Num69z7"/>
    <w:rsid w:val="00BB5AB5"/>
  </w:style>
  <w:style w:type="character" w:customStyle="1" w:styleId="WW8Num69z8">
    <w:name w:val="WW8Num69z8"/>
    <w:rsid w:val="00BB5AB5"/>
  </w:style>
  <w:style w:type="character" w:customStyle="1" w:styleId="WW8Num70z0">
    <w:name w:val="WW8Num70z0"/>
    <w:rsid w:val="00BB5AB5"/>
    <w:rPr>
      <w:rFonts w:hint="default"/>
    </w:rPr>
  </w:style>
  <w:style w:type="character" w:customStyle="1" w:styleId="WW8Num70z2">
    <w:name w:val="WW8Num70z2"/>
    <w:rsid w:val="00BB5AB5"/>
    <w:rPr>
      <w:rFonts w:hint="default"/>
      <w:b w:val="0"/>
    </w:rPr>
  </w:style>
  <w:style w:type="character" w:customStyle="1" w:styleId="WW8Num70z3">
    <w:name w:val="WW8Num70z3"/>
    <w:rsid w:val="00BB5AB5"/>
    <w:rPr>
      <w:rFonts w:hint="default"/>
      <w:b w:val="0"/>
      <w:color w:val="auto"/>
      <w:sz w:val="22"/>
      <w:szCs w:val="22"/>
    </w:rPr>
  </w:style>
  <w:style w:type="character" w:customStyle="1" w:styleId="WW8Num70z4">
    <w:name w:val="WW8Num70z4"/>
    <w:rsid w:val="00BB5AB5"/>
  </w:style>
  <w:style w:type="character" w:customStyle="1" w:styleId="WW8Num70z5">
    <w:name w:val="WW8Num70z5"/>
    <w:rsid w:val="00BB5AB5"/>
  </w:style>
  <w:style w:type="character" w:customStyle="1" w:styleId="WW8Num70z6">
    <w:name w:val="WW8Num70z6"/>
    <w:rsid w:val="00BB5AB5"/>
  </w:style>
  <w:style w:type="character" w:customStyle="1" w:styleId="WW8Num70z7">
    <w:name w:val="WW8Num70z7"/>
    <w:rsid w:val="00BB5AB5"/>
  </w:style>
  <w:style w:type="character" w:customStyle="1" w:styleId="WW8Num70z8">
    <w:name w:val="WW8Num70z8"/>
    <w:rsid w:val="00BB5AB5"/>
  </w:style>
  <w:style w:type="character" w:customStyle="1" w:styleId="WW8Num71z0">
    <w:name w:val="WW8Num71z0"/>
    <w:rsid w:val="00BB5AB5"/>
    <w:rPr>
      <w:rFonts w:hint="default"/>
    </w:rPr>
  </w:style>
  <w:style w:type="character" w:customStyle="1" w:styleId="WW8Num71z1">
    <w:name w:val="WW8Num71z1"/>
    <w:rsid w:val="00BB5AB5"/>
  </w:style>
  <w:style w:type="character" w:customStyle="1" w:styleId="WW8Num71z2">
    <w:name w:val="WW8Num71z2"/>
    <w:rsid w:val="00BB5AB5"/>
  </w:style>
  <w:style w:type="character" w:customStyle="1" w:styleId="WW8Num71z3">
    <w:name w:val="WW8Num71z3"/>
    <w:rsid w:val="00BB5AB5"/>
  </w:style>
  <w:style w:type="character" w:customStyle="1" w:styleId="WW8Num71z4">
    <w:name w:val="WW8Num71z4"/>
    <w:rsid w:val="00BB5AB5"/>
  </w:style>
  <w:style w:type="character" w:customStyle="1" w:styleId="WW8Num71z5">
    <w:name w:val="WW8Num71z5"/>
    <w:rsid w:val="00BB5AB5"/>
  </w:style>
  <w:style w:type="character" w:customStyle="1" w:styleId="WW8Num71z6">
    <w:name w:val="WW8Num71z6"/>
    <w:rsid w:val="00BB5AB5"/>
  </w:style>
  <w:style w:type="character" w:customStyle="1" w:styleId="WW8Num71z7">
    <w:name w:val="WW8Num71z7"/>
    <w:rsid w:val="00BB5AB5"/>
  </w:style>
  <w:style w:type="character" w:customStyle="1" w:styleId="WW8Num71z8">
    <w:name w:val="WW8Num71z8"/>
    <w:rsid w:val="00BB5AB5"/>
  </w:style>
  <w:style w:type="character" w:customStyle="1" w:styleId="WW8Num72z0">
    <w:name w:val="WW8Num72z0"/>
    <w:rsid w:val="00BB5AB5"/>
    <w:rPr>
      <w:rFonts w:hint="default"/>
    </w:rPr>
  </w:style>
  <w:style w:type="character" w:customStyle="1" w:styleId="WW8Num72z1">
    <w:name w:val="WW8Num72z1"/>
    <w:rsid w:val="00BB5AB5"/>
  </w:style>
  <w:style w:type="character" w:customStyle="1" w:styleId="WW8Num72z2">
    <w:name w:val="WW8Num72z2"/>
    <w:rsid w:val="00BB5AB5"/>
  </w:style>
  <w:style w:type="character" w:customStyle="1" w:styleId="WW8Num72z3">
    <w:name w:val="WW8Num72z3"/>
    <w:rsid w:val="00BB5AB5"/>
  </w:style>
  <w:style w:type="character" w:customStyle="1" w:styleId="WW8Num72z4">
    <w:name w:val="WW8Num72z4"/>
    <w:rsid w:val="00BB5AB5"/>
  </w:style>
  <w:style w:type="character" w:customStyle="1" w:styleId="WW8Num72z5">
    <w:name w:val="WW8Num72z5"/>
    <w:rsid w:val="00BB5AB5"/>
  </w:style>
  <w:style w:type="character" w:customStyle="1" w:styleId="WW8Num72z6">
    <w:name w:val="WW8Num72z6"/>
    <w:rsid w:val="00BB5AB5"/>
  </w:style>
  <w:style w:type="character" w:customStyle="1" w:styleId="WW8Num72z7">
    <w:name w:val="WW8Num72z7"/>
    <w:rsid w:val="00BB5AB5"/>
  </w:style>
  <w:style w:type="character" w:customStyle="1" w:styleId="WW8Num72z8">
    <w:name w:val="WW8Num72z8"/>
    <w:rsid w:val="00BB5AB5"/>
  </w:style>
  <w:style w:type="character" w:customStyle="1" w:styleId="WW8Num73z0">
    <w:name w:val="WW8Num73z0"/>
    <w:rsid w:val="00BB5AB5"/>
    <w:rPr>
      <w:rFonts w:hint="default"/>
    </w:rPr>
  </w:style>
  <w:style w:type="character" w:customStyle="1" w:styleId="WW8Num73z1">
    <w:name w:val="WW8Num73z1"/>
    <w:rsid w:val="00BB5AB5"/>
  </w:style>
  <w:style w:type="character" w:customStyle="1" w:styleId="WW8Num73z2">
    <w:name w:val="WW8Num73z2"/>
    <w:rsid w:val="00BB5AB5"/>
  </w:style>
  <w:style w:type="character" w:customStyle="1" w:styleId="WW8Num73z3">
    <w:name w:val="WW8Num73z3"/>
    <w:rsid w:val="00BB5AB5"/>
  </w:style>
  <w:style w:type="character" w:customStyle="1" w:styleId="WW8Num73z4">
    <w:name w:val="WW8Num73z4"/>
    <w:rsid w:val="00BB5AB5"/>
  </w:style>
  <w:style w:type="character" w:customStyle="1" w:styleId="WW8Num73z5">
    <w:name w:val="WW8Num73z5"/>
    <w:rsid w:val="00BB5AB5"/>
  </w:style>
  <w:style w:type="character" w:customStyle="1" w:styleId="WW8Num73z6">
    <w:name w:val="WW8Num73z6"/>
    <w:rsid w:val="00BB5AB5"/>
  </w:style>
  <w:style w:type="character" w:customStyle="1" w:styleId="WW8Num73z7">
    <w:name w:val="WW8Num73z7"/>
    <w:rsid w:val="00BB5AB5"/>
  </w:style>
  <w:style w:type="character" w:customStyle="1" w:styleId="WW8Num73z8">
    <w:name w:val="WW8Num73z8"/>
    <w:rsid w:val="00BB5AB5"/>
  </w:style>
  <w:style w:type="character" w:customStyle="1" w:styleId="WW8Num74z0">
    <w:name w:val="WW8Num74z0"/>
    <w:rsid w:val="00BB5AB5"/>
    <w:rPr>
      <w:rFonts w:cs="TimesNewRoman"/>
    </w:rPr>
  </w:style>
  <w:style w:type="character" w:customStyle="1" w:styleId="WW8Num74z1">
    <w:name w:val="WW8Num74z1"/>
    <w:rsid w:val="00BB5AB5"/>
  </w:style>
  <w:style w:type="character" w:customStyle="1" w:styleId="WW8Num74z2">
    <w:name w:val="WW8Num74z2"/>
    <w:rsid w:val="00BB5AB5"/>
  </w:style>
  <w:style w:type="character" w:customStyle="1" w:styleId="WW8Num74z3">
    <w:name w:val="WW8Num74z3"/>
    <w:rsid w:val="00BB5AB5"/>
  </w:style>
  <w:style w:type="character" w:customStyle="1" w:styleId="WW8Num74z4">
    <w:name w:val="WW8Num74z4"/>
    <w:rsid w:val="00BB5AB5"/>
  </w:style>
  <w:style w:type="character" w:customStyle="1" w:styleId="WW8Num74z5">
    <w:name w:val="WW8Num74z5"/>
    <w:rsid w:val="00BB5AB5"/>
  </w:style>
  <w:style w:type="character" w:customStyle="1" w:styleId="WW8Num74z6">
    <w:name w:val="WW8Num74z6"/>
    <w:rsid w:val="00BB5AB5"/>
  </w:style>
  <w:style w:type="character" w:customStyle="1" w:styleId="WW8Num74z7">
    <w:name w:val="WW8Num74z7"/>
    <w:rsid w:val="00BB5AB5"/>
  </w:style>
  <w:style w:type="character" w:customStyle="1" w:styleId="WW8Num74z8">
    <w:name w:val="WW8Num74z8"/>
    <w:rsid w:val="00BB5AB5"/>
  </w:style>
  <w:style w:type="character" w:customStyle="1" w:styleId="WW8Num75z0">
    <w:name w:val="WW8Num75z0"/>
    <w:rsid w:val="00BB5AB5"/>
    <w:rPr>
      <w:rFonts w:cs="TimesNewRoman" w:hint="default"/>
    </w:rPr>
  </w:style>
  <w:style w:type="character" w:customStyle="1" w:styleId="WW8Num75z1">
    <w:name w:val="WW8Num75z1"/>
    <w:rsid w:val="00BB5AB5"/>
  </w:style>
  <w:style w:type="character" w:customStyle="1" w:styleId="WW8Num75z2">
    <w:name w:val="WW8Num75z2"/>
    <w:rsid w:val="00BB5AB5"/>
  </w:style>
  <w:style w:type="character" w:customStyle="1" w:styleId="WW8Num75z3">
    <w:name w:val="WW8Num75z3"/>
    <w:rsid w:val="00BB5AB5"/>
  </w:style>
  <w:style w:type="character" w:customStyle="1" w:styleId="WW8Num75z4">
    <w:name w:val="WW8Num75z4"/>
    <w:rsid w:val="00BB5AB5"/>
  </w:style>
  <w:style w:type="character" w:customStyle="1" w:styleId="WW8Num75z5">
    <w:name w:val="WW8Num75z5"/>
    <w:rsid w:val="00BB5AB5"/>
  </w:style>
  <w:style w:type="character" w:customStyle="1" w:styleId="WW8Num75z6">
    <w:name w:val="WW8Num75z6"/>
    <w:rsid w:val="00BB5AB5"/>
  </w:style>
  <w:style w:type="character" w:customStyle="1" w:styleId="WW8Num75z7">
    <w:name w:val="WW8Num75z7"/>
    <w:rsid w:val="00BB5AB5"/>
  </w:style>
  <w:style w:type="character" w:customStyle="1" w:styleId="WW8Num75z8">
    <w:name w:val="WW8Num75z8"/>
    <w:rsid w:val="00BB5AB5"/>
  </w:style>
  <w:style w:type="character" w:customStyle="1" w:styleId="WW8Num76z0">
    <w:name w:val="WW8Num76z0"/>
    <w:rsid w:val="00BB5AB5"/>
    <w:rPr>
      <w:rFonts w:hint="default"/>
    </w:rPr>
  </w:style>
  <w:style w:type="character" w:customStyle="1" w:styleId="WW8Num76z1">
    <w:name w:val="WW8Num76z1"/>
    <w:rsid w:val="00BB5AB5"/>
    <w:rPr>
      <w:rFonts w:ascii="Times New Roman" w:eastAsia="Calibri" w:hAnsi="Times New Roman" w:cs="Times New Roman" w:hint="default"/>
    </w:rPr>
  </w:style>
  <w:style w:type="character" w:customStyle="1" w:styleId="WW8Num76z2">
    <w:name w:val="WW8Num76z2"/>
    <w:rsid w:val="00BB5AB5"/>
  </w:style>
  <w:style w:type="character" w:customStyle="1" w:styleId="WW8Num76z3">
    <w:name w:val="WW8Num76z3"/>
    <w:rsid w:val="00BB5AB5"/>
  </w:style>
  <w:style w:type="character" w:customStyle="1" w:styleId="WW8Num76z4">
    <w:name w:val="WW8Num76z4"/>
    <w:rsid w:val="00BB5AB5"/>
  </w:style>
  <w:style w:type="character" w:customStyle="1" w:styleId="WW8Num76z5">
    <w:name w:val="WW8Num76z5"/>
    <w:rsid w:val="00BB5AB5"/>
  </w:style>
  <w:style w:type="character" w:customStyle="1" w:styleId="WW8Num76z6">
    <w:name w:val="WW8Num76z6"/>
    <w:rsid w:val="00BB5AB5"/>
  </w:style>
  <w:style w:type="character" w:customStyle="1" w:styleId="WW8Num76z7">
    <w:name w:val="WW8Num76z7"/>
    <w:rsid w:val="00BB5AB5"/>
  </w:style>
  <w:style w:type="character" w:customStyle="1" w:styleId="WW8Num76z8">
    <w:name w:val="WW8Num76z8"/>
    <w:rsid w:val="00BB5AB5"/>
  </w:style>
  <w:style w:type="character" w:customStyle="1" w:styleId="Domylnaczcionkaakapitu1">
    <w:name w:val="Domyślna czcionka akapitu1"/>
    <w:rsid w:val="00BB5AB5"/>
  </w:style>
  <w:style w:type="character" w:customStyle="1" w:styleId="WW8Num2z1">
    <w:name w:val="WW8Num2z1"/>
    <w:rsid w:val="00BB5AB5"/>
    <w:rPr>
      <w:rFonts w:hint="default"/>
    </w:rPr>
  </w:style>
  <w:style w:type="character" w:customStyle="1" w:styleId="WW8Num2z2">
    <w:name w:val="WW8Num2z2"/>
    <w:rsid w:val="00BB5AB5"/>
  </w:style>
  <w:style w:type="character" w:customStyle="1" w:styleId="WW8Num2z3">
    <w:name w:val="WW8Num2z3"/>
    <w:rsid w:val="00BB5AB5"/>
  </w:style>
  <w:style w:type="character" w:customStyle="1" w:styleId="WW8Num2z4">
    <w:name w:val="WW8Num2z4"/>
    <w:rsid w:val="00BB5AB5"/>
  </w:style>
  <w:style w:type="character" w:customStyle="1" w:styleId="WW8Num2z5">
    <w:name w:val="WW8Num2z5"/>
    <w:rsid w:val="00BB5AB5"/>
  </w:style>
  <w:style w:type="character" w:customStyle="1" w:styleId="WW8Num2z6">
    <w:name w:val="WW8Num2z6"/>
    <w:rsid w:val="00BB5AB5"/>
  </w:style>
  <w:style w:type="character" w:customStyle="1" w:styleId="WW8Num2z7">
    <w:name w:val="WW8Num2z7"/>
    <w:rsid w:val="00BB5AB5"/>
  </w:style>
  <w:style w:type="character" w:customStyle="1" w:styleId="WW8Num2z8">
    <w:name w:val="WW8Num2z8"/>
    <w:rsid w:val="00BB5AB5"/>
  </w:style>
  <w:style w:type="character" w:customStyle="1" w:styleId="WW8Num3z1">
    <w:name w:val="WW8Num3z1"/>
    <w:rsid w:val="00BB5AB5"/>
  </w:style>
  <w:style w:type="character" w:customStyle="1" w:styleId="WW8Num3z2">
    <w:name w:val="WW8Num3z2"/>
    <w:rsid w:val="00BB5AB5"/>
  </w:style>
  <w:style w:type="character" w:customStyle="1" w:styleId="WW8Num3z3">
    <w:name w:val="WW8Num3z3"/>
    <w:rsid w:val="00BB5AB5"/>
  </w:style>
  <w:style w:type="character" w:customStyle="1" w:styleId="WW8Num3z4">
    <w:name w:val="WW8Num3z4"/>
    <w:rsid w:val="00BB5AB5"/>
  </w:style>
  <w:style w:type="character" w:customStyle="1" w:styleId="WW8Num3z5">
    <w:name w:val="WW8Num3z5"/>
    <w:rsid w:val="00BB5AB5"/>
  </w:style>
  <w:style w:type="character" w:customStyle="1" w:styleId="WW8Num3z6">
    <w:name w:val="WW8Num3z6"/>
    <w:rsid w:val="00BB5AB5"/>
  </w:style>
  <w:style w:type="character" w:customStyle="1" w:styleId="WW8Num3z7">
    <w:name w:val="WW8Num3z7"/>
    <w:rsid w:val="00BB5AB5"/>
  </w:style>
  <w:style w:type="character" w:customStyle="1" w:styleId="WW8Num3z8">
    <w:name w:val="WW8Num3z8"/>
    <w:rsid w:val="00BB5AB5"/>
  </w:style>
  <w:style w:type="character" w:customStyle="1" w:styleId="WW8Num4z1">
    <w:name w:val="WW8Num4z1"/>
    <w:rsid w:val="00BB5AB5"/>
  </w:style>
  <w:style w:type="character" w:customStyle="1" w:styleId="WW8Num4z2">
    <w:name w:val="WW8Num4z2"/>
    <w:rsid w:val="00BB5AB5"/>
  </w:style>
  <w:style w:type="character" w:customStyle="1" w:styleId="WW8Num4z3">
    <w:name w:val="WW8Num4z3"/>
    <w:rsid w:val="00BB5AB5"/>
  </w:style>
  <w:style w:type="character" w:customStyle="1" w:styleId="WW8Num4z4">
    <w:name w:val="WW8Num4z4"/>
    <w:rsid w:val="00BB5AB5"/>
  </w:style>
  <w:style w:type="character" w:customStyle="1" w:styleId="WW8Num4z5">
    <w:name w:val="WW8Num4z5"/>
    <w:rsid w:val="00BB5AB5"/>
  </w:style>
  <w:style w:type="character" w:customStyle="1" w:styleId="WW8Num4z6">
    <w:name w:val="WW8Num4z6"/>
    <w:rsid w:val="00BB5AB5"/>
  </w:style>
  <w:style w:type="character" w:customStyle="1" w:styleId="WW8Num4z7">
    <w:name w:val="WW8Num4z7"/>
    <w:rsid w:val="00BB5AB5"/>
  </w:style>
  <w:style w:type="character" w:customStyle="1" w:styleId="WW8Num4z8">
    <w:name w:val="WW8Num4z8"/>
    <w:rsid w:val="00BB5AB5"/>
  </w:style>
  <w:style w:type="character" w:customStyle="1" w:styleId="WW8Num5z1">
    <w:name w:val="WW8Num5z1"/>
    <w:rsid w:val="00BB5AB5"/>
    <w:rPr>
      <w:rFonts w:ascii="Courier New" w:hAnsi="Courier New" w:cs="Courier New" w:hint="default"/>
    </w:rPr>
  </w:style>
  <w:style w:type="character" w:customStyle="1" w:styleId="WW8Num5z2">
    <w:name w:val="WW8Num5z2"/>
    <w:rsid w:val="00BB5AB5"/>
    <w:rPr>
      <w:rFonts w:ascii="Wingdings" w:hAnsi="Wingdings" w:cs="Wingdings" w:hint="default"/>
    </w:rPr>
  </w:style>
  <w:style w:type="character" w:customStyle="1" w:styleId="WW8Num5z3">
    <w:name w:val="WW8Num5z3"/>
    <w:rsid w:val="00BB5AB5"/>
    <w:rPr>
      <w:rFonts w:ascii="Symbol" w:hAnsi="Symbol" w:cs="Symbol" w:hint="default"/>
    </w:rPr>
  </w:style>
  <w:style w:type="character" w:customStyle="1" w:styleId="WW8Num7z1">
    <w:name w:val="WW8Num7z1"/>
    <w:rsid w:val="00BB5AB5"/>
  </w:style>
  <w:style w:type="character" w:customStyle="1" w:styleId="WW8Num7z3">
    <w:name w:val="WW8Num7z3"/>
    <w:rsid w:val="00BB5AB5"/>
  </w:style>
  <w:style w:type="character" w:customStyle="1" w:styleId="WW8Num7z4">
    <w:name w:val="WW8Num7z4"/>
    <w:rsid w:val="00BB5AB5"/>
  </w:style>
  <w:style w:type="character" w:customStyle="1" w:styleId="WW8Num7z5">
    <w:name w:val="WW8Num7z5"/>
    <w:rsid w:val="00BB5AB5"/>
  </w:style>
  <w:style w:type="character" w:customStyle="1" w:styleId="WW8Num7z6">
    <w:name w:val="WW8Num7z6"/>
    <w:rsid w:val="00BB5AB5"/>
  </w:style>
  <w:style w:type="character" w:customStyle="1" w:styleId="WW8Num7z7">
    <w:name w:val="WW8Num7z7"/>
    <w:rsid w:val="00BB5AB5"/>
  </w:style>
  <w:style w:type="character" w:customStyle="1" w:styleId="WW8Num7z8">
    <w:name w:val="WW8Num7z8"/>
    <w:rsid w:val="00BB5AB5"/>
  </w:style>
  <w:style w:type="character" w:customStyle="1" w:styleId="WW8Num9z1">
    <w:name w:val="WW8Num9z1"/>
    <w:rsid w:val="00BB5AB5"/>
  </w:style>
  <w:style w:type="character" w:customStyle="1" w:styleId="WW8Num9z2">
    <w:name w:val="WW8Num9z2"/>
    <w:rsid w:val="00BB5AB5"/>
  </w:style>
  <w:style w:type="character" w:customStyle="1" w:styleId="WW8Num9z3">
    <w:name w:val="WW8Num9z3"/>
    <w:rsid w:val="00BB5AB5"/>
  </w:style>
  <w:style w:type="character" w:customStyle="1" w:styleId="WW8Num9z4">
    <w:name w:val="WW8Num9z4"/>
    <w:rsid w:val="00BB5AB5"/>
  </w:style>
  <w:style w:type="character" w:customStyle="1" w:styleId="WW8Num9z5">
    <w:name w:val="WW8Num9z5"/>
    <w:rsid w:val="00BB5AB5"/>
  </w:style>
  <w:style w:type="character" w:customStyle="1" w:styleId="WW8Num9z6">
    <w:name w:val="WW8Num9z6"/>
    <w:rsid w:val="00BB5AB5"/>
  </w:style>
  <w:style w:type="character" w:customStyle="1" w:styleId="WW8Num9z7">
    <w:name w:val="WW8Num9z7"/>
    <w:rsid w:val="00BB5AB5"/>
  </w:style>
  <w:style w:type="character" w:customStyle="1" w:styleId="WW8Num9z8">
    <w:name w:val="WW8Num9z8"/>
    <w:rsid w:val="00BB5AB5"/>
  </w:style>
  <w:style w:type="character" w:customStyle="1" w:styleId="WW8Num10z1">
    <w:name w:val="WW8Num10z1"/>
    <w:rsid w:val="00BB5AB5"/>
  </w:style>
  <w:style w:type="character" w:customStyle="1" w:styleId="WW8Num10z2">
    <w:name w:val="WW8Num10z2"/>
    <w:rsid w:val="00BB5AB5"/>
  </w:style>
  <w:style w:type="character" w:customStyle="1" w:styleId="WW8Num10z3">
    <w:name w:val="WW8Num10z3"/>
    <w:rsid w:val="00BB5AB5"/>
  </w:style>
  <w:style w:type="character" w:customStyle="1" w:styleId="WW8Num10z4">
    <w:name w:val="WW8Num10z4"/>
    <w:rsid w:val="00BB5AB5"/>
  </w:style>
  <w:style w:type="character" w:customStyle="1" w:styleId="WW8Num10z5">
    <w:name w:val="WW8Num10z5"/>
    <w:rsid w:val="00BB5AB5"/>
  </w:style>
  <w:style w:type="character" w:customStyle="1" w:styleId="WW8Num10z6">
    <w:name w:val="WW8Num10z6"/>
    <w:rsid w:val="00BB5AB5"/>
  </w:style>
  <w:style w:type="character" w:customStyle="1" w:styleId="WW8Num10z7">
    <w:name w:val="WW8Num10z7"/>
    <w:rsid w:val="00BB5AB5"/>
  </w:style>
  <w:style w:type="character" w:customStyle="1" w:styleId="WW8Num10z8">
    <w:name w:val="WW8Num10z8"/>
    <w:rsid w:val="00BB5AB5"/>
  </w:style>
  <w:style w:type="character" w:customStyle="1" w:styleId="WW8Num11z1">
    <w:name w:val="WW8Num11z1"/>
    <w:rsid w:val="00BB5AB5"/>
    <w:rPr>
      <w:rFonts w:ascii="Calibri" w:eastAsia="Calibri" w:hAnsi="Calibri" w:cs="Times New Roman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12z1">
    <w:name w:val="WW8Num12z1"/>
    <w:rsid w:val="00BB5AB5"/>
    <w:rPr>
      <w:rFonts w:ascii="Times New Roman" w:hAnsi="Times New Roman" w:cs="Times New Roman"/>
    </w:rPr>
  </w:style>
  <w:style w:type="character" w:customStyle="1" w:styleId="WW8Num13z1">
    <w:name w:val="WW8Num13z1"/>
    <w:rsid w:val="00BB5AB5"/>
    <w:rPr>
      <w:rFonts w:ascii="Times New Roman" w:hAnsi="Times New Roman" w:cs="Times New Roman"/>
    </w:rPr>
  </w:style>
  <w:style w:type="character" w:customStyle="1" w:styleId="WW8Num15z1">
    <w:name w:val="WW8Num15z1"/>
    <w:rsid w:val="00BB5AB5"/>
  </w:style>
  <w:style w:type="character" w:customStyle="1" w:styleId="WW8Num15z2">
    <w:name w:val="WW8Num15z2"/>
    <w:rsid w:val="00BB5AB5"/>
  </w:style>
  <w:style w:type="character" w:customStyle="1" w:styleId="WW8Num15z3">
    <w:name w:val="WW8Num15z3"/>
    <w:rsid w:val="00BB5AB5"/>
  </w:style>
  <w:style w:type="character" w:customStyle="1" w:styleId="WW8Num15z4">
    <w:name w:val="WW8Num15z4"/>
    <w:rsid w:val="00BB5AB5"/>
  </w:style>
  <w:style w:type="character" w:customStyle="1" w:styleId="WW8Num15z5">
    <w:name w:val="WW8Num15z5"/>
    <w:rsid w:val="00BB5AB5"/>
  </w:style>
  <w:style w:type="character" w:customStyle="1" w:styleId="WW8Num15z6">
    <w:name w:val="WW8Num15z6"/>
    <w:rsid w:val="00BB5AB5"/>
  </w:style>
  <w:style w:type="character" w:customStyle="1" w:styleId="WW8Num15z7">
    <w:name w:val="WW8Num15z7"/>
    <w:rsid w:val="00BB5AB5"/>
  </w:style>
  <w:style w:type="character" w:customStyle="1" w:styleId="WW8Num15z8">
    <w:name w:val="WW8Num15z8"/>
    <w:rsid w:val="00BB5AB5"/>
  </w:style>
  <w:style w:type="character" w:customStyle="1" w:styleId="WW8Num17z1">
    <w:name w:val="WW8Num17z1"/>
    <w:rsid w:val="00BB5AB5"/>
    <w:rPr>
      <w:rFonts w:ascii="Times New Roman" w:hAnsi="Times New Roman" w:cs="Times New Roman"/>
    </w:rPr>
  </w:style>
  <w:style w:type="character" w:customStyle="1" w:styleId="WW8Num18z1">
    <w:name w:val="WW8Num18z1"/>
    <w:rsid w:val="00BB5AB5"/>
  </w:style>
  <w:style w:type="character" w:customStyle="1" w:styleId="WW8Num18z2">
    <w:name w:val="WW8Num18z2"/>
    <w:rsid w:val="00BB5AB5"/>
  </w:style>
  <w:style w:type="character" w:customStyle="1" w:styleId="WW8Num18z3">
    <w:name w:val="WW8Num18z3"/>
    <w:rsid w:val="00BB5AB5"/>
  </w:style>
  <w:style w:type="character" w:customStyle="1" w:styleId="WW8Num18z4">
    <w:name w:val="WW8Num18z4"/>
    <w:rsid w:val="00BB5AB5"/>
  </w:style>
  <w:style w:type="character" w:customStyle="1" w:styleId="WW8Num18z5">
    <w:name w:val="WW8Num18z5"/>
    <w:rsid w:val="00BB5AB5"/>
  </w:style>
  <w:style w:type="character" w:customStyle="1" w:styleId="WW8Num18z6">
    <w:name w:val="WW8Num18z6"/>
    <w:rsid w:val="00BB5AB5"/>
  </w:style>
  <w:style w:type="character" w:customStyle="1" w:styleId="WW8Num18z7">
    <w:name w:val="WW8Num18z7"/>
    <w:rsid w:val="00BB5AB5"/>
  </w:style>
  <w:style w:type="character" w:customStyle="1" w:styleId="WW8Num18z8">
    <w:name w:val="WW8Num18z8"/>
    <w:rsid w:val="00BB5AB5"/>
  </w:style>
  <w:style w:type="character" w:customStyle="1" w:styleId="WW8Num19z1">
    <w:name w:val="WW8Num19z1"/>
    <w:rsid w:val="00BB5AB5"/>
    <w:rPr>
      <w:rFonts w:ascii="Times New Roman" w:hAnsi="Times New Roman" w:cs="Times New Roman" w:hint="default"/>
    </w:rPr>
  </w:style>
  <w:style w:type="character" w:customStyle="1" w:styleId="WW8Num19z2">
    <w:name w:val="WW8Num19z2"/>
    <w:rsid w:val="00BB5AB5"/>
    <w:rPr>
      <w:rFonts w:ascii="Times New Roman" w:hAnsi="Times New Roman" w:cs="Times New Roman"/>
    </w:rPr>
  </w:style>
  <w:style w:type="character" w:customStyle="1" w:styleId="WW8Num21z1">
    <w:name w:val="WW8Num21z1"/>
    <w:rsid w:val="00BB5AB5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22z1">
    <w:name w:val="WW8Num22z1"/>
    <w:rsid w:val="00BB5AB5"/>
  </w:style>
  <w:style w:type="character" w:customStyle="1" w:styleId="WW8Num22z2">
    <w:name w:val="WW8Num22z2"/>
    <w:rsid w:val="00BB5AB5"/>
  </w:style>
  <w:style w:type="character" w:customStyle="1" w:styleId="WW8Num22z3">
    <w:name w:val="WW8Num22z3"/>
    <w:rsid w:val="00BB5AB5"/>
  </w:style>
  <w:style w:type="character" w:customStyle="1" w:styleId="WW8Num22z4">
    <w:name w:val="WW8Num22z4"/>
    <w:rsid w:val="00BB5AB5"/>
  </w:style>
  <w:style w:type="character" w:customStyle="1" w:styleId="WW8Num22z5">
    <w:name w:val="WW8Num22z5"/>
    <w:rsid w:val="00BB5AB5"/>
  </w:style>
  <w:style w:type="character" w:customStyle="1" w:styleId="WW8Num22z6">
    <w:name w:val="WW8Num22z6"/>
    <w:rsid w:val="00BB5AB5"/>
  </w:style>
  <w:style w:type="character" w:customStyle="1" w:styleId="WW8Num22z7">
    <w:name w:val="WW8Num22z7"/>
    <w:rsid w:val="00BB5AB5"/>
  </w:style>
  <w:style w:type="character" w:customStyle="1" w:styleId="WW8Num22z8">
    <w:name w:val="WW8Num22z8"/>
    <w:rsid w:val="00BB5AB5"/>
  </w:style>
  <w:style w:type="character" w:customStyle="1" w:styleId="WW8Num23z1">
    <w:name w:val="WW8Num23z1"/>
    <w:rsid w:val="00BB5AB5"/>
  </w:style>
  <w:style w:type="character" w:customStyle="1" w:styleId="WW8Num24z1">
    <w:name w:val="WW8Num24z1"/>
    <w:rsid w:val="00BB5AB5"/>
  </w:style>
  <w:style w:type="character" w:customStyle="1" w:styleId="WW8Num24z2">
    <w:name w:val="WW8Num24z2"/>
    <w:rsid w:val="00BB5AB5"/>
  </w:style>
  <w:style w:type="character" w:customStyle="1" w:styleId="WW8Num24z3">
    <w:name w:val="WW8Num24z3"/>
    <w:rsid w:val="00BB5AB5"/>
  </w:style>
  <w:style w:type="character" w:customStyle="1" w:styleId="WW8Num24z4">
    <w:name w:val="WW8Num24z4"/>
    <w:rsid w:val="00BB5AB5"/>
  </w:style>
  <w:style w:type="character" w:customStyle="1" w:styleId="WW8Num24z5">
    <w:name w:val="WW8Num24z5"/>
    <w:rsid w:val="00BB5AB5"/>
  </w:style>
  <w:style w:type="character" w:customStyle="1" w:styleId="WW8Num24z6">
    <w:name w:val="WW8Num24z6"/>
    <w:rsid w:val="00BB5AB5"/>
  </w:style>
  <w:style w:type="character" w:customStyle="1" w:styleId="WW8Num24z7">
    <w:name w:val="WW8Num24z7"/>
    <w:rsid w:val="00BB5AB5"/>
  </w:style>
  <w:style w:type="character" w:customStyle="1" w:styleId="WW8Num24z8">
    <w:name w:val="WW8Num24z8"/>
    <w:rsid w:val="00BB5AB5"/>
  </w:style>
  <w:style w:type="character" w:customStyle="1" w:styleId="WW8Num25z1">
    <w:name w:val="WW8Num25z1"/>
    <w:rsid w:val="00BB5AB5"/>
  </w:style>
  <w:style w:type="character" w:customStyle="1" w:styleId="WW8Num25z2">
    <w:name w:val="WW8Num25z2"/>
    <w:rsid w:val="00BB5AB5"/>
  </w:style>
  <w:style w:type="character" w:customStyle="1" w:styleId="WW8Num25z3">
    <w:name w:val="WW8Num25z3"/>
    <w:rsid w:val="00BB5AB5"/>
  </w:style>
  <w:style w:type="character" w:customStyle="1" w:styleId="WW8Num25z4">
    <w:name w:val="WW8Num25z4"/>
    <w:rsid w:val="00BB5AB5"/>
  </w:style>
  <w:style w:type="character" w:customStyle="1" w:styleId="WW8Num25z5">
    <w:name w:val="WW8Num25z5"/>
    <w:rsid w:val="00BB5AB5"/>
  </w:style>
  <w:style w:type="character" w:customStyle="1" w:styleId="WW8Num25z6">
    <w:name w:val="WW8Num25z6"/>
    <w:rsid w:val="00BB5AB5"/>
  </w:style>
  <w:style w:type="character" w:customStyle="1" w:styleId="WW8Num25z7">
    <w:name w:val="WW8Num25z7"/>
    <w:rsid w:val="00BB5AB5"/>
  </w:style>
  <w:style w:type="character" w:customStyle="1" w:styleId="WW8Num25z8">
    <w:name w:val="WW8Num25z8"/>
    <w:rsid w:val="00BB5AB5"/>
  </w:style>
  <w:style w:type="character" w:customStyle="1" w:styleId="WW8Num26z1">
    <w:name w:val="WW8Num26z1"/>
    <w:rsid w:val="00BB5AB5"/>
    <w:rPr>
      <w:rFonts w:ascii="Times New Roman" w:hAnsi="Times New Roman" w:cs="Times New Roman"/>
    </w:rPr>
  </w:style>
  <w:style w:type="character" w:customStyle="1" w:styleId="WW8Num27z1">
    <w:name w:val="WW8Num27z1"/>
    <w:rsid w:val="00BB5AB5"/>
  </w:style>
  <w:style w:type="character" w:customStyle="1" w:styleId="WW8Num27z2">
    <w:name w:val="WW8Num27z2"/>
    <w:rsid w:val="00BB5AB5"/>
  </w:style>
  <w:style w:type="character" w:customStyle="1" w:styleId="WW8Num27z3">
    <w:name w:val="WW8Num27z3"/>
    <w:rsid w:val="00BB5AB5"/>
  </w:style>
  <w:style w:type="character" w:customStyle="1" w:styleId="WW8Num27z4">
    <w:name w:val="WW8Num27z4"/>
    <w:rsid w:val="00BB5AB5"/>
  </w:style>
  <w:style w:type="character" w:customStyle="1" w:styleId="WW8Num27z5">
    <w:name w:val="WW8Num27z5"/>
    <w:rsid w:val="00BB5AB5"/>
  </w:style>
  <w:style w:type="character" w:customStyle="1" w:styleId="WW8Num27z6">
    <w:name w:val="WW8Num27z6"/>
    <w:rsid w:val="00BB5AB5"/>
  </w:style>
  <w:style w:type="character" w:customStyle="1" w:styleId="WW8Num27z7">
    <w:name w:val="WW8Num27z7"/>
    <w:rsid w:val="00BB5AB5"/>
  </w:style>
  <w:style w:type="character" w:customStyle="1" w:styleId="WW8Num27z8">
    <w:name w:val="WW8Num27z8"/>
    <w:rsid w:val="00BB5AB5"/>
  </w:style>
  <w:style w:type="character" w:customStyle="1" w:styleId="WW8Num28z1">
    <w:name w:val="WW8Num28z1"/>
    <w:rsid w:val="00BB5AB5"/>
  </w:style>
  <w:style w:type="character" w:customStyle="1" w:styleId="WW8Num28z2">
    <w:name w:val="WW8Num28z2"/>
    <w:rsid w:val="00BB5AB5"/>
  </w:style>
  <w:style w:type="character" w:customStyle="1" w:styleId="WW8Num28z3">
    <w:name w:val="WW8Num28z3"/>
    <w:rsid w:val="00BB5AB5"/>
  </w:style>
  <w:style w:type="character" w:customStyle="1" w:styleId="WW8Num28z4">
    <w:name w:val="WW8Num28z4"/>
    <w:rsid w:val="00BB5AB5"/>
  </w:style>
  <w:style w:type="character" w:customStyle="1" w:styleId="WW8Num28z5">
    <w:name w:val="WW8Num28z5"/>
    <w:rsid w:val="00BB5AB5"/>
  </w:style>
  <w:style w:type="character" w:customStyle="1" w:styleId="WW8Num28z6">
    <w:name w:val="WW8Num28z6"/>
    <w:rsid w:val="00BB5AB5"/>
  </w:style>
  <w:style w:type="character" w:customStyle="1" w:styleId="WW8Num28z7">
    <w:name w:val="WW8Num28z7"/>
    <w:rsid w:val="00BB5AB5"/>
  </w:style>
  <w:style w:type="character" w:customStyle="1" w:styleId="WW8Num28z8">
    <w:name w:val="WW8Num28z8"/>
    <w:rsid w:val="00BB5AB5"/>
  </w:style>
  <w:style w:type="character" w:customStyle="1" w:styleId="WW8Num29z1">
    <w:name w:val="WW8Num29z1"/>
    <w:rsid w:val="00BB5AB5"/>
  </w:style>
  <w:style w:type="character" w:customStyle="1" w:styleId="WW8Num29z2">
    <w:name w:val="WW8Num29z2"/>
    <w:rsid w:val="00BB5AB5"/>
  </w:style>
  <w:style w:type="character" w:customStyle="1" w:styleId="WW8Num29z3">
    <w:name w:val="WW8Num29z3"/>
    <w:rsid w:val="00BB5AB5"/>
  </w:style>
  <w:style w:type="character" w:customStyle="1" w:styleId="WW8Num29z4">
    <w:name w:val="WW8Num29z4"/>
    <w:rsid w:val="00BB5AB5"/>
  </w:style>
  <w:style w:type="character" w:customStyle="1" w:styleId="WW8Num29z5">
    <w:name w:val="WW8Num29z5"/>
    <w:rsid w:val="00BB5AB5"/>
  </w:style>
  <w:style w:type="character" w:customStyle="1" w:styleId="WW8Num29z6">
    <w:name w:val="WW8Num29z6"/>
    <w:rsid w:val="00BB5AB5"/>
  </w:style>
  <w:style w:type="character" w:customStyle="1" w:styleId="WW8Num29z7">
    <w:name w:val="WW8Num29z7"/>
    <w:rsid w:val="00BB5AB5"/>
  </w:style>
  <w:style w:type="character" w:customStyle="1" w:styleId="WW8Num29z8">
    <w:name w:val="WW8Num29z8"/>
    <w:rsid w:val="00BB5AB5"/>
  </w:style>
  <w:style w:type="character" w:customStyle="1" w:styleId="WW8Num31z1">
    <w:name w:val="WW8Num31z1"/>
    <w:rsid w:val="00BB5AB5"/>
  </w:style>
  <w:style w:type="character" w:customStyle="1" w:styleId="WW8Num31z2">
    <w:name w:val="WW8Num31z2"/>
    <w:rsid w:val="00BB5AB5"/>
  </w:style>
  <w:style w:type="character" w:customStyle="1" w:styleId="WW8Num31z3">
    <w:name w:val="WW8Num31z3"/>
    <w:rsid w:val="00BB5AB5"/>
  </w:style>
  <w:style w:type="character" w:customStyle="1" w:styleId="WW8Num31z4">
    <w:name w:val="WW8Num31z4"/>
    <w:rsid w:val="00BB5AB5"/>
  </w:style>
  <w:style w:type="character" w:customStyle="1" w:styleId="WW8Num31z5">
    <w:name w:val="WW8Num31z5"/>
    <w:rsid w:val="00BB5AB5"/>
  </w:style>
  <w:style w:type="character" w:customStyle="1" w:styleId="WW8Num31z6">
    <w:name w:val="WW8Num31z6"/>
    <w:rsid w:val="00BB5AB5"/>
  </w:style>
  <w:style w:type="character" w:customStyle="1" w:styleId="WW8Num31z7">
    <w:name w:val="WW8Num31z7"/>
    <w:rsid w:val="00BB5AB5"/>
  </w:style>
  <w:style w:type="character" w:customStyle="1" w:styleId="WW8Num31z8">
    <w:name w:val="WW8Num31z8"/>
    <w:rsid w:val="00BB5AB5"/>
  </w:style>
  <w:style w:type="character" w:customStyle="1" w:styleId="WW8Num35z1">
    <w:name w:val="WW8Num35z1"/>
    <w:rsid w:val="00BB5AB5"/>
  </w:style>
  <w:style w:type="character" w:customStyle="1" w:styleId="WW8Num35z2">
    <w:name w:val="WW8Num35z2"/>
    <w:rsid w:val="00BB5AB5"/>
  </w:style>
  <w:style w:type="character" w:customStyle="1" w:styleId="WW8Num35z3">
    <w:name w:val="WW8Num35z3"/>
    <w:rsid w:val="00BB5AB5"/>
  </w:style>
  <w:style w:type="character" w:customStyle="1" w:styleId="WW8Num35z4">
    <w:name w:val="WW8Num35z4"/>
    <w:rsid w:val="00BB5AB5"/>
  </w:style>
  <w:style w:type="character" w:customStyle="1" w:styleId="WW8Num35z5">
    <w:name w:val="WW8Num35z5"/>
    <w:rsid w:val="00BB5AB5"/>
  </w:style>
  <w:style w:type="character" w:customStyle="1" w:styleId="WW8Num35z6">
    <w:name w:val="WW8Num35z6"/>
    <w:rsid w:val="00BB5AB5"/>
  </w:style>
  <w:style w:type="character" w:customStyle="1" w:styleId="WW8Num35z7">
    <w:name w:val="WW8Num35z7"/>
    <w:rsid w:val="00BB5AB5"/>
  </w:style>
  <w:style w:type="character" w:customStyle="1" w:styleId="WW8Num35z8">
    <w:name w:val="WW8Num35z8"/>
    <w:rsid w:val="00BB5AB5"/>
  </w:style>
  <w:style w:type="character" w:customStyle="1" w:styleId="WW8Num36z1">
    <w:name w:val="WW8Num36z1"/>
    <w:rsid w:val="00BB5AB5"/>
  </w:style>
  <w:style w:type="character" w:customStyle="1" w:styleId="WW8Num36z2">
    <w:name w:val="WW8Num36z2"/>
    <w:rsid w:val="00BB5AB5"/>
  </w:style>
  <w:style w:type="character" w:customStyle="1" w:styleId="WW8Num36z3">
    <w:name w:val="WW8Num36z3"/>
    <w:rsid w:val="00BB5AB5"/>
  </w:style>
  <w:style w:type="character" w:customStyle="1" w:styleId="WW8Num36z4">
    <w:name w:val="WW8Num36z4"/>
    <w:rsid w:val="00BB5AB5"/>
  </w:style>
  <w:style w:type="character" w:customStyle="1" w:styleId="WW8Num36z5">
    <w:name w:val="WW8Num36z5"/>
    <w:rsid w:val="00BB5AB5"/>
  </w:style>
  <w:style w:type="character" w:customStyle="1" w:styleId="WW8Num36z6">
    <w:name w:val="WW8Num36z6"/>
    <w:rsid w:val="00BB5AB5"/>
  </w:style>
  <w:style w:type="character" w:customStyle="1" w:styleId="WW8Num36z7">
    <w:name w:val="WW8Num36z7"/>
    <w:rsid w:val="00BB5AB5"/>
  </w:style>
  <w:style w:type="character" w:customStyle="1" w:styleId="WW8Num36z8">
    <w:name w:val="WW8Num36z8"/>
    <w:rsid w:val="00BB5AB5"/>
  </w:style>
  <w:style w:type="character" w:customStyle="1" w:styleId="WW8Num37z1">
    <w:name w:val="WW8Num37z1"/>
    <w:rsid w:val="00BB5AB5"/>
  </w:style>
  <w:style w:type="character" w:customStyle="1" w:styleId="WW8Num37z2">
    <w:name w:val="WW8Num37z2"/>
    <w:rsid w:val="00BB5AB5"/>
  </w:style>
  <w:style w:type="character" w:customStyle="1" w:styleId="WW8Num37z3">
    <w:name w:val="WW8Num37z3"/>
    <w:rsid w:val="00BB5AB5"/>
  </w:style>
  <w:style w:type="character" w:customStyle="1" w:styleId="WW8Num37z4">
    <w:name w:val="WW8Num37z4"/>
    <w:rsid w:val="00BB5AB5"/>
  </w:style>
  <w:style w:type="character" w:customStyle="1" w:styleId="WW8Num37z5">
    <w:name w:val="WW8Num37z5"/>
    <w:rsid w:val="00BB5AB5"/>
  </w:style>
  <w:style w:type="character" w:customStyle="1" w:styleId="WW8Num37z6">
    <w:name w:val="WW8Num37z6"/>
    <w:rsid w:val="00BB5AB5"/>
  </w:style>
  <w:style w:type="character" w:customStyle="1" w:styleId="WW8Num37z7">
    <w:name w:val="WW8Num37z7"/>
    <w:rsid w:val="00BB5AB5"/>
  </w:style>
  <w:style w:type="character" w:customStyle="1" w:styleId="WW8Num37z8">
    <w:name w:val="WW8Num37z8"/>
    <w:rsid w:val="00BB5AB5"/>
  </w:style>
  <w:style w:type="character" w:customStyle="1" w:styleId="WW8Num38z1">
    <w:name w:val="WW8Num38z1"/>
    <w:rsid w:val="00BB5AB5"/>
  </w:style>
  <w:style w:type="character" w:customStyle="1" w:styleId="WW8Num38z2">
    <w:name w:val="WW8Num38z2"/>
    <w:rsid w:val="00BB5AB5"/>
  </w:style>
  <w:style w:type="character" w:customStyle="1" w:styleId="WW8Num38z3">
    <w:name w:val="WW8Num38z3"/>
    <w:rsid w:val="00BB5AB5"/>
  </w:style>
  <w:style w:type="character" w:customStyle="1" w:styleId="WW8Num38z4">
    <w:name w:val="WW8Num38z4"/>
    <w:rsid w:val="00BB5AB5"/>
  </w:style>
  <w:style w:type="character" w:customStyle="1" w:styleId="WW8Num38z5">
    <w:name w:val="WW8Num38z5"/>
    <w:rsid w:val="00BB5AB5"/>
  </w:style>
  <w:style w:type="character" w:customStyle="1" w:styleId="WW8Num38z6">
    <w:name w:val="WW8Num38z6"/>
    <w:rsid w:val="00BB5AB5"/>
  </w:style>
  <w:style w:type="character" w:customStyle="1" w:styleId="WW8Num38z7">
    <w:name w:val="WW8Num38z7"/>
    <w:rsid w:val="00BB5AB5"/>
  </w:style>
  <w:style w:type="character" w:customStyle="1" w:styleId="WW8Num38z8">
    <w:name w:val="WW8Num38z8"/>
    <w:rsid w:val="00BB5AB5"/>
  </w:style>
  <w:style w:type="character" w:customStyle="1" w:styleId="WW8Num39z1">
    <w:name w:val="WW8Num39z1"/>
    <w:rsid w:val="00BB5AB5"/>
  </w:style>
  <w:style w:type="character" w:customStyle="1" w:styleId="WW8Num39z2">
    <w:name w:val="WW8Num39z2"/>
    <w:rsid w:val="00BB5AB5"/>
  </w:style>
  <w:style w:type="character" w:customStyle="1" w:styleId="WW8Num39z3">
    <w:name w:val="WW8Num39z3"/>
    <w:rsid w:val="00BB5AB5"/>
  </w:style>
  <w:style w:type="character" w:customStyle="1" w:styleId="WW8Num39z4">
    <w:name w:val="WW8Num39z4"/>
    <w:rsid w:val="00BB5AB5"/>
  </w:style>
  <w:style w:type="character" w:customStyle="1" w:styleId="WW8Num39z5">
    <w:name w:val="WW8Num39z5"/>
    <w:rsid w:val="00BB5AB5"/>
  </w:style>
  <w:style w:type="character" w:customStyle="1" w:styleId="WW8Num39z6">
    <w:name w:val="WW8Num39z6"/>
    <w:rsid w:val="00BB5AB5"/>
  </w:style>
  <w:style w:type="character" w:customStyle="1" w:styleId="WW8Num39z7">
    <w:name w:val="WW8Num39z7"/>
    <w:rsid w:val="00BB5AB5"/>
  </w:style>
  <w:style w:type="character" w:customStyle="1" w:styleId="WW8Num39z8">
    <w:name w:val="WW8Num39z8"/>
    <w:rsid w:val="00BB5AB5"/>
  </w:style>
  <w:style w:type="character" w:customStyle="1" w:styleId="WW8Num40z1">
    <w:name w:val="WW8Num40z1"/>
    <w:rsid w:val="00BB5AB5"/>
  </w:style>
  <w:style w:type="character" w:customStyle="1" w:styleId="WW8Num40z2">
    <w:name w:val="WW8Num40z2"/>
    <w:rsid w:val="00BB5AB5"/>
  </w:style>
  <w:style w:type="character" w:customStyle="1" w:styleId="WW8Num40z3">
    <w:name w:val="WW8Num40z3"/>
    <w:rsid w:val="00BB5AB5"/>
  </w:style>
  <w:style w:type="character" w:customStyle="1" w:styleId="WW8Num40z4">
    <w:name w:val="WW8Num40z4"/>
    <w:rsid w:val="00BB5AB5"/>
  </w:style>
  <w:style w:type="character" w:customStyle="1" w:styleId="WW8Num40z5">
    <w:name w:val="WW8Num40z5"/>
    <w:rsid w:val="00BB5AB5"/>
  </w:style>
  <w:style w:type="character" w:customStyle="1" w:styleId="WW8Num40z6">
    <w:name w:val="WW8Num40z6"/>
    <w:rsid w:val="00BB5AB5"/>
  </w:style>
  <w:style w:type="character" w:customStyle="1" w:styleId="WW8Num40z7">
    <w:name w:val="WW8Num40z7"/>
    <w:rsid w:val="00BB5AB5"/>
  </w:style>
  <w:style w:type="character" w:customStyle="1" w:styleId="WW8Num40z8">
    <w:name w:val="WW8Num40z8"/>
    <w:rsid w:val="00BB5AB5"/>
  </w:style>
  <w:style w:type="character" w:customStyle="1" w:styleId="WW8Num41z1">
    <w:name w:val="WW8Num41z1"/>
    <w:rsid w:val="00BB5AB5"/>
    <w:rPr>
      <w:rFonts w:ascii="Times New Roman" w:hAnsi="Times New Roman" w:cs="Times New Roman"/>
    </w:rPr>
  </w:style>
  <w:style w:type="character" w:customStyle="1" w:styleId="WW8Num42z1">
    <w:name w:val="WW8Num42z1"/>
    <w:rsid w:val="00BB5AB5"/>
  </w:style>
  <w:style w:type="character" w:customStyle="1" w:styleId="WW8Num42z2">
    <w:name w:val="WW8Num42z2"/>
    <w:rsid w:val="00BB5AB5"/>
  </w:style>
  <w:style w:type="character" w:customStyle="1" w:styleId="WW8Num42z3">
    <w:name w:val="WW8Num42z3"/>
    <w:rsid w:val="00BB5AB5"/>
  </w:style>
  <w:style w:type="character" w:customStyle="1" w:styleId="WW8Num42z4">
    <w:name w:val="WW8Num42z4"/>
    <w:rsid w:val="00BB5AB5"/>
  </w:style>
  <w:style w:type="character" w:customStyle="1" w:styleId="WW8Num42z5">
    <w:name w:val="WW8Num42z5"/>
    <w:rsid w:val="00BB5AB5"/>
  </w:style>
  <w:style w:type="character" w:customStyle="1" w:styleId="WW8Num42z6">
    <w:name w:val="WW8Num42z6"/>
    <w:rsid w:val="00BB5AB5"/>
  </w:style>
  <w:style w:type="character" w:customStyle="1" w:styleId="WW8Num42z7">
    <w:name w:val="WW8Num42z7"/>
    <w:rsid w:val="00BB5AB5"/>
  </w:style>
  <w:style w:type="character" w:customStyle="1" w:styleId="WW8Num42z8">
    <w:name w:val="WW8Num42z8"/>
    <w:rsid w:val="00BB5AB5"/>
  </w:style>
  <w:style w:type="character" w:customStyle="1" w:styleId="WW8Num44z1">
    <w:name w:val="WW8Num44z1"/>
    <w:rsid w:val="00BB5AB5"/>
  </w:style>
  <w:style w:type="character" w:customStyle="1" w:styleId="WW8Num44z2">
    <w:name w:val="WW8Num44z2"/>
    <w:rsid w:val="00BB5AB5"/>
  </w:style>
  <w:style w:type="character" w:customStyle="1" w:styleId="WW8Num44z3">
    <w:name w:val="WW8Num44z3"/>
    <w:rsid w:val="00BB5AB5"/>
  </w:style>
  <w:style w:type="character" w:customStyle="1" w:styleId="WW8Num44z4">
    <w:name w:val="WW8Num44z4"/>
    <w:rsid w:val="00BB5AB5"/>
  </w:style>
  <w:style w:type="character" w:customStyle="1" w:styleId="WW8Num44z5">
    <w:name w:val="WW8Num44z5"/>
    <w:rsid w:val="00BB5AB5"/>
  </w:style>
  <w:style w:type="character" w:customStyle="1" w:styleId="WW8Num44z6">
    <w:name w:val="WW8Num44z6"/>
    <w:rsid w:val="00BB5AB5"/>
  </w:style>
  <w:style w:type="character" w:customStyle="1" w:styleId="WW8Num44z7">
    <w:name w:val="WW8Num44z7"/>
    <w:rsid w:val="00BB5AB5"/>
  </w:style>
  <w:style w:type="character" w:customStyle="1" w:styleId="WW8Num44z8">
    <w:name w:val="WW8Num44z8"/>
    <w:rsid w:val="00BB5AB5"/>
  </w:style>
  <w:style w:type="character" w:customStyle="1" w:styleId="WW8Num45z1">
    <w:name w:val="WW8Num45z1"/>
    <w:rsid w:val="00BB5AB5"/>
  </w:style>
  <w:style w:type="character" w:customStyle="1" w:styleId="WW8Num45z2">
    <w:name w:val="WW8Num45z2"/>
    <w:rsid w:val="00BB5AB5"/>
  </w:style>
  <w:style w:type="character" w:customStyle="1" w:styleId="WW8Num45z3">
    <w:name w:val="WW8Num45z3"/>
    <w:rsid w:val="00BB5AB5"/>
  </w:style>
  <w:style w:type="character" w:customStyle="1" w:styleId="WW8Num45z4">
    <w:name w:val="WW8Num45z4"/>
    <w:rsid w:val="00BB5AB5"/>
  </w:style>
  <w:style w:type="character" w:customStyle="1" w:styleId="WW8Num45z5">
    <w:name w:val="WW8Num45z5"/>
    <w:rsid w:val="00BB5AB5"/>
  </w:style>
  <w:style w:type="character" w:customStyle="1" w:styleId="WW8Num45z6">
    <w:name w:val="WW8Num45z6"/>
    <w:rsid w:val="00BB5AB5"/>
  </w:style>
  <w:style w:type="character" w:customStyle="1" w:styleId="WW8Num45z7">
    <w:name w:val="WW8Num45z7"/>
    <w:rsid w:val="00BB5AB5"/>
  </w:style>
  <w:style w:type="character" w:customStyle="1" w:styleId="WW8Num45z8">
    <w:name w:val="WW8Num45z8"/>
    <w:rsid w:val="00BB5AB5"/>
  </w:style>
  <w:style w:type="character" w:customStyle="1" w:styleId="WW8Num46z1">
    <w:name w:val="WW8Num46z1"/>
    <w:rsid w:val="00BB5AB5"/>
  </w:style>
  <w:style w:type="character" w:customStyle="1" w:styleId="WW8Num46z2">
    <w:name w:val="WW8Num46z2"/>
    <w:rsid w:val="00BB5AB5"/>
  </w:style>
  <w:style w:type="character" w:customStyle="1" w:styleId="WW8Num46z3">
    <w:name w:val="WW8Num46z3"/>
    <w:rsid w:val="00BB5AB5"/>
  </w:style>
  <w:style w:type="character" w:customStyle="1" w:styleId="WW8Num46z4">
    <w:name w:val="WW8Num46z4"/>
    <w:rsid w:val="00BB5AB5"/>
  </w:style>
  <w:style w:type="character" w:customStyle="1" w:styleId="WW8Num46z5">
    <w:name w:val="WW8Num46z5"/>
    <w:rsid w:val="00BB5AB5"/>
  </w:style>
  <w:style w:type="character" w:customStyle="1" w:styleId="WW8Num46z6">
    <w:name w:val="WW8Num46z6"/>
    <w:rsid w:val="00BB5AB5"/>
  </w:style>
  <w:style w:type="character" w:customStyle="1" w:styleId="WW8Num46z7">
    <w:name w:val="WW8Num46z7"/>
    <w:rsid w:val="00BB5AB5"/>
  </w:style>
  <w:style w:type="character" w:customStyle="1" w:styleId="WW8Num46z8">
    <w:name w:val="WW8Num46z8"/>
    <w:rsid w:val="00BB5AB5"/>
  </w:style>
  <w:style w:type="character" w:customStyle="1" w:styleId="WW-Domylnaczcionkaakapitu">
    <w:name w:val="WW-Domyślna czcionka akapitu"/>
    <w:rsid w:val="00BB5AB5"/>
  </w:style>
  <w:style w:type="character" w:customStyle="1" w:styleId="Odwoaniedokomentarza1">
    <w:name w:val="Odwołanie do komentarza1"/>
    <w:rsid w:val="00BB5AB5"/>
    <w:rPr>
      <w:sz w:val="16"/>
      <w:szCs w:val="16"/>
    </w:rPr>
  </w:style>
  <w:style w:type="character" w:styleId="UyteHipercze">
    <w:name w:val="FollowedHyperlink"/>
    <w:semiHidden/>
    <w:rsid w:val="00BB5AB5"/>
    <w:rPr>
      <w:color w:val="800080"/>
      <w:u w:val="single"/>
    </w:rPr>
  </w:style>
  <w:style w:type="character" w:customStyle="1" w:styleId="TekstkomentarzaZnak1">
    <w:name w:val="Tekst komentarza Znak1"/>
    <w:rsid w:val="00BB5AB5"/>
    <w:rPr>
      <w:rFonts w:ascii="Calibri" w:eastAsia="Calibri" w:hAnsi="Calibri" w:cs="Calibri"/>
      <w:lang w:eastAsia="zh-CN"/>
    </w:rPr>
  </w:style>
  <w:style w:type="paragraph" w:styleId="Lista">
    <w:name w:val="List"/>
    <w:basedOn w:val="Tekstpodstawowy"/>
    <w:semiHidden/>
    <w:rsid w:val="00BB5AB5"/>
    <w:pPr>
      <w:suppressAutoHyphens/>
      <w:spacing w:after="140" w:line="288" w:lineRule="auto"/>
    </w:pPr>
    <w:rPr>
      <w:rFonts w:cs="Arial"/>
      <w:lang w:eastAsia="zh-CN"/>
    </w:rPr>
  </w:style>
  <w:style w:type="paragraph" w:styleId="Legenda">
    <w:name w:val="caption"/>
    <w:basedOn w:val="Normalny"/>
    <w:rsid w:val="00BB5AB5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rsid w:val="00BB5AB5"/>
    <w:pPr>
      <w:suppressLineNumbers/>
      <w:suppressAutoHyphens/>
    </w:pPr>
    <w:rPr>
      <w:rFonts w:cs="Arial"/>
      <w:lang w:eastAsia="zh-CN"/>
    </w:rPr>
  </w:style>
  <w:style w:type="paragraph" w:customStyle="1" w:styleId="Nagwek10">
    <w:name w:val="Nagłówek1"/>
    <w:basedOn w:val="Normalny"/>
    <w:next w:val="Tekstpodstawowy"/>
    <w:rsid w:val="00BB5AB5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Legenda1">
    <w:name w:val="Legenda1"/>
    <w:basedOn w:val="Normalny"/>
    <w:rsid w:val="00BB5AB5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Zwykytekst1">
    <w:name w:val="Zwykły tekst1"/>
    <w:basedOn w:val="Normalny"/>
    <w:rsid w:val="00BB5AB5"/>
    <w:pPr>
      <w:suppressAutoHyphens/>
      <w:spacing w:after="0" w:line="240" w:lineRule="auto"/>
    </w:pPr>
    <w:rPr>
      <w:rFonts w:cs="Calibri"/>
      <w:szCs w:val="21"/>
      <w:lang w:val="x-none" w:eastAsia="zh-CN"/>
    </w:rPr>
  </w:style>
  <w:style w:type="paragraph" w:customStyle="1" w:styleId="Tekstkomentarza1">
    <w:name w:val="Tekst komentarza1"/>
    <w:basedOn w:val="Normalny"/>
    <w:rsid w:val="00BB5AB5"/>
    <w:pPr>
      <w:suppressAutoHyphens/>
    </w:pPr>
    <w:rPr>
      <w:rFonts w:cs="Calibri"/>
      <w:sz w:val="20"/>
      <w:szCs w:val="20"/>
      <w:lang w:val="x-none" w:eastAsia="zh-CN"/>
    </w:rPr>
  </w:style>
  <w:style w:type="character" w:customStyle="1" w:styleId="TekstkomentarzaZnak2">
    <w:name w:val="Tekst komentarza Znak2"/>
    <w:uiPriority w:val="99"/>
    <w:semiHidden/>
    <w:rsid w:val="00BB5AB5"/>
    <w:rPr>
      <w:lang w:eastAsia="en-US"/>
    </w:rPr>
  </w:style>
  <w:style w:type="character" w:customStyle="1" w:styleId="TematkomentarzaZnak1">
    <w:name w:val="Temat komentarza Znak1"/>
    <w:rsid w:val="00BB5AB5"/>
    <w:rPr>
      <w:rFonts w:cs="Calibri"/>
      <w:b/>
      <w:bCs/>
      <w:lang w:val="x-none" w:eastAsia="zh-CN"/>
    </w:rPr>
  </w:style>
  <w:style w:type="paragraph" w:styleId="Poprawka">
    <w:name w:val="Revision"/>
    <w:rsid w:val="00BB5AB5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Zawartoramki">
    <w:name w:val="Zawartość ramki"/>
    <w:basedOn w:val="Normalny"/>
    <w:rsid w:val="00BB5AB5"/>
    <w:pPr>
      <w:suppressAutoHyphens/>
    </w:pPr>
    <w:rPr>
      <w:rFonts w:cs="Calibri"/>
      <w:lang w:eastAsia="zh-CN"/>
    </w:rPr>
  </w:style>
  <w:style w:type="paragraph" w:customStyle="1" w:styleId="Zawartotabeli">
    <w:name w:val="Zawartość tabeli"/>
    <w:basedOn w:val="Normalny"/>
    <w:rsid w:val="00BB5AB5"/>
    <w:pPr>
      <w:suppressLineNumbers/>
      <w:suppressAutoHyphens/>
    </w:pPr>
    <w:rPr>
      <w:rFonts w:cs="Calibri"/>
      <w:lang w:eastAsia="zh-CN"/>
    </w:rPr>
  </w:style>
  <w:style w:type="paragraph" w:customStyle="1" w:styleId="Nagwektabeli">
    <w:name w:val="Nagłówek tabeli"/>
    <w:basedOn w:val="Zawartotabeli"/>
    <w:rsid w:val="00BB5AB5"/>
    <w:pPr>
      <w:jc w:val="center"/>
    </w:pPr>
    <w:rPr>
      <w:b/>
      <w:bCs/>
    </w:rPr>
  </w:style>
  <w:style w:type="character" w:customStyle="1" w:styleId="TekstpodstawowywcityZnak1">
    <w:name w:val="Tekst podstawowy wcięty Znak1"/>
    <w:semiHidden/>
    <w:rsid w:val="00BB5AB5"/>
    <w:rPr>
      <w:rFonts w:cs="Calibri"/>
      <w:sz w:val="22"/>
      <w:szCs w:val="22"/>
      <w:lang w:val="x-none" w:eastAsia="zh-CN"/>
    </w:rPr>
  </w:style>
  <w:style w:type="paragraph" w:customStyle="1" w:styleId="Tekstpodstawowy31">
    <w:name w:val="Tekst podstawowy 31"/>
    <w:basedOn w:val="Normalny"/>
    <w:rsid w:val="00BB5AB5"/>
    <w:pPr>
      <w:suppressAutoHyphens/>
      <w:spacing w:after="120"/>
    </w:pPr>
    <w:rPr>
      <w:rFonts w:cs="Calibri"/>
      <w:sz w:val="16"/>
      <w:szCs w:val="16"/>
      <w:lang w:val="x-none" w:eastAsia="zh-CN"/>
    </w:rPr>
  </w:style>
  <w:style w:type="paragraph" w:customStyle="1" w:styleId="Tekstpodstawowywcity21">
    <w:name w:val="Tekst podstawowy wcięty 21"/>
    <w:basedOn w:val="Normalny"/>
    <w:rsid w:val="00BB5AB5"/>
    <w:pPr>
      <w:tabs>
        <w:tab w:val="left" w:pos="284"/>
      </w:tabs>
      <w:suppressAutoHyphens/>
      <w:autoSpaceDE w:val="0"/>
      <w:spacing w:after="0" w:line="240" w:lineRule="auto"/>
      <w:ind w:left="426"/>
      <w:jc w:val="both"/>
    </w:pPr>
    <w:rPr>
      <w:rFonts w:cs="Calibri"/>
      <w:lang w:eastAsia="zh-CN"/>
    </w:rPr>
  </w:style>
  <w:style w:type="paragraph" w:customStyle="1" w:styleId="Tekstpodstawowy21">
    <w:name w:val="Tekst podstawowy 21"/>
    <w:basedOn w:val="Normalny"/>
    <w:rsid w:val="00BB5AB5"/>
    <w:pPr>
      <w:tabs>
        <w:tab w:val="left" w:pos="284"/>
        <w:tab w:val="left" w:pos="567"/>
        <w:tab w:val="left" w:pos="851"/>
      </w:tabs>
      <w:suppressAutoHyphens/>
      <w:autoSpaceDE w:val="0"/>
      <w:spacing w:after="0" w:line="240" w:lineRule="auto"/>
      <w:jc w:val="both"/>
    </w:pPr>
    <w:rPr>
      <w:rFonts w:cs="Calibri"/>
      <w:lang w:eastAsia="zh-CN"/>
    </w:rPr>
  </w:style>
  <w:style w:type="numbering" w:customStyle="1" w:styleId="Bezlisty11">
    <w:name w:val="Bez listy11"/>
    <w:next w:val="Bezlisty"/>
    <w:uiPriority w:val="99"/>
    <w:semiHidden/>
    <w:unhideWhenUsed/>
    <w:rsid w:val="00BB5AB5"/>
  </w:style>
  <w:style w:type="character" w:customStyle="1" w:styleId="ZwykytekstZnak1">
    <w:name w:val="Zwykły tekst Znak1"/>
    <w:uiPriority w:val="99"/>
    <w:semiHidden/>
    <w:rsid w:val="00BB5AB5"/>
    <w:rPr>
      <w:rFonts w:ascii="Courier New" w:eastAsia="Calibri" w:hAnsi="Courier New" w:cs="Courier New"/>
      <w:lang w:eastAsia="zh-CN"/>
    </w:rPr>
  </w:style>
  <w:style w:type="paragraph" w:customStyle="1" w:styleId="WW-Tekstdugiegocytatu">
    <w:name w:val="WW-Tekst długiego cytatu"/>
    <w:basedOn w:val="Standard"/>
    <w:rsid w:val="00BB5AB5"/>
    <w:pPr>
      <w:ind w:left="708" w:right="-1134" w:firstLine="1"/>
    </w:pPr>
    <w:rPr>
      <w:szCs w:val="20"/>
    </w:rPr>
  </w:style>
  <w:style w:type="character" w:customStyle="1" w:styleId="FontStyle13">
    <w:name w:val="Font Style13"/>
    <w:uiPriority w:val="99"/>
    <w:rsid w:val="00661B5E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Normalny"/>
    <w:uiPriority w:val="99"/>
    <w:rsid w:val="00661B5E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661B5E"/>
    <w:pPr>
      <w:widowControl w:val="0"/>
      <w:autoSpaceDE w:val="0"/>
      <w:autoSpaceDN w:val="0"/>
      <w:adjustRightInd w:val="0"/>
      <w:spacing w:after="0" w:line="259" w:lineRule="exact"/>
      <w:ind w:hanging="566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994B40"/>
    <w:pPr>
      <w:spacing w:before="60" w:after="60" w:line="240" w:lineRule="auto"/>
      <w:ind w:left="851" w:hanging="295"/>
      <w:jc w:val="both"/>
    </w:pPr>
    <w:rPr>
      <w:rFonts w:eastAsia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64871-6FBC-487B-B5B5-9A2418C16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6</Pages>
  <Words>2130</Words>
  <Characters>12782</Characters>
  <Application>Microsoft Office Word</Application>
  <DocSecurity>0</DocSecurity>
  <Lines>106</Lines>
  <Paragraphs>29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Anna Mróz</cp:lastModifiedBy>
  <cp:revision>52</cp:revision>
  <cp:lastPrinted>2018-02-15T13:55:00Z</cp:lastPrinted>
  <dcterms:created xsi:type="dcterms:W3CDTF">2018-01-17T07:54:00Z</dcterms:created>
  <dcterms:modified xsi:type="dcterms:W3CDTF">2018-02-19T13:46:00Z</dcterms:modified>
</cp:coreProperties>
</file>