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144C41" w:rsidRPr="00941434" w:rsidTr="00276A06">
        <w:tc>
          <w:tcPr>
            <w:tcW w:w="10065" w:type="dxa"/>
            <w:gridSpan w:val="2"/>
            <w:shd w:val="clear" w:color="auto" w:fill="D9D9D9"/>
          </w:tcPr>
          <w:p w:rsidR="00144C41" w:rsidRPr="00941434" w:rsidRDefault="00144C41" w:rsidP="00276A06">
            <w:pPr>
              <w:spacing w:after="40" w:line="240" w:lineRule="auto"/>
              <w:jc w:val="right"/>
              <w:rPr>
                <w:b/>
                <w:bCs/>
              </w:rPr>
            </w:pPr>
            <w:bookmarkStart w:id="0" w:name="_GoBack"/>
            <w:bookmarkEnd w:id="0"/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>
              <w:rPr>
                <w:b/>
                <w:bCs/>
              </w:rPr>
              <w:br w:type="page"/>
              <w:t>Załącznik nr 1 do Zapytania ofertowego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  <w:rPr>
                <w:b/>
                <w:bCs/>
              </w:rPr>
            </w:pPr>
            <w:r w:rsidRPr="00941434">
              <w:rPr>
                <w:b/>
                <w:bCs/>
              </w:rPr>
              <w:t>FORMULARZ OFERTOWY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OFERTA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złożona przez: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 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Default="00144C41" w:rsidP="00276A0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>w art. 4 pkt 8 Prawa zamówień publicznych  (Dz.U. z 2015r. poz. 2164 z późn. zm.).</w:t>
            </w:r>
            <w:r>
              <w:t>pn.</w:t>
            </w:r>
            <w:r w:rsidRPr="00941434">
              <w:t xml:space="preserve">. </w:t>
            </w:r>
            <w:r w:rsidRPr="00C13B5A">
              <w:t>„Dostawa</w:t>
            </w:r>
            <w:r w:rsidRPr="00C13B5A">
              <w:rPr>
                <w:lang w:eastAsia="pl-PL"/>
              </w:rPr>
              <w:t xml:space="preserve"> sukcesywnie wg potrzeb jaj  kurzych </w:t>
            </w:r>
            <w:r w:rsidRPr="00C13B5A">
              <w:t xml:space="preserve">do AMW REWITA Sp. z o.o. </w:t>
            </w:r>
            <w:r>
              <w:t xml:space="preserve">Oddział Rewita Rogowo ” </w:t>
            </w:r>
          </w:p>
          <w:p w:rsidR="00144C41" w:rsidRPr="00941434" w:rsidRDefault="00144C41" w:rsidP="00144C41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rPr>
                <w:b/>
                <w:bCs/>
              </w:rPr>
            </w:pPr>
            <w:r w:rsidRPr="00941434">
              <w:rPr>
                <w:b/>
                <w:bCs/>
              </w:rPr>
              <w:t>DANE WYKONAWCY: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upoważniona do reprezentacji Wykonawcy/ów i podpisująca ofertę:………………..…………………………………..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odpowiedzialna za kontakty z Zamawiającym:.…………………………………………..…………………………………………..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 xml:space="preserve">Dane teleadresowe na które należy przekazywać korespondencję związaną z niniejszym postępowaniem: 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>Adres do korespondencji (jeżeli inny niż adres siedziby): ……………………………………………………….………………………….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 xml:space="preserve"> 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t>OFEROWANY PRZEDMIOT ZAMÓWIENIA: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144C41" w:rsidRPr="00941434" w:rsidTr="00276A06">
        <w:trPr>
          <w:trHeight w:val="132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ŁĄCZNA CENA OFERTOWA: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 xml:space="preserve">dmiotu zamówienia zgodnie z zaproszeniem ofertowym </w:t>
            </w:r>
            <w:r w:rsidRPr="00941434">
              <w:t xml:space="preserve">. Ponadto oferuję realizację przedmiotu </w:t>
            </w:r>
            <w:r>
              <w:t xml:space="preserve">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144C41" w:rsidRPr="00941434" w:rsidTr="00144C41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144C41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  <w:r w:rsidRPr="00941434">
                    <w:rPr>
                      <w:b/>
                      <w:bCs/>
                    </w:rPr>
                    <w:t>ŁĄCZNA CENA OFERTOWA BRUTTO PLN</w:t>
                  </w:r>
                  <w:r>
                    <w:rPr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144C41" w:rsidRPr="00941434" w:rsidRDefault="00144C41" w:rsidP="00276A06">
            <w:pPr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t>OŚWIADCZENIA: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zamówienie zostanie zrealizowan</w:t>
            </w:r>
            <w:r>
              <w:t>e w terminach określonych w zapytaniu</w:t>
            </w:r>
            <w:r w:rsidRPr="00941434">
              <w:t xml:space="preserve"> oraz w ofercie Wykonawcy;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lastRenderedPageBreak/>
              <w:t>w cenie naszej oferty zostały uwzględnione wszystkie koszty wykonania zamówienia;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zapoznaliśmy się ze </w:t>
            </w:r>
            <w:r>
              <w:t>Zapytaniem ofertowym</w:t>
            </w:r>
            <w:r w:rsidRPr="00941434">
              <w:t xml:space="preserve"> oraz wzorem umowy i nie wnosimy do nich zastrzeżeń oraz przyjmujemy warunki w nich zawarte;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uważamy się za związanych niniejszą ofertą na okres 30 dni licząc od dnia otwarcia ofert (włącznie z tym dniem);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akceptujemy warunki zapłaty wskazane we wzorze Umowy, </w:t>
            </w:r>
          </w:p>
          <w:p w:rsidR="00144C41" w:rsidRPr="00C13B5A" w:rsidRDefault="00144C41" w:rsidP="00276A06">
            <w:pPr>
              <w:tabs>
                <w:tab w:val="left" w:pos="0"/>
              </w:tabs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545DC1" w:rsidRDefault="00144C41" w:rsidP="00144C41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88"/>
              <w:contextualSpacing w:val="0"/>
              <w:rPr>
                <w:b/>
                <w:bCs/>
              </w:rPr>
            </w:pPr>
            <w:r w:rsidRPr="00545DC1">
              <w:rPr>
                <w:b/>
                <w:bCs/>
              </w:rPr>
              <w:lastRenderedPageBreak/>
              <w:t>ZOBOWIĄZANIA W PRZYPADKU PRZYZNANIA ZAMÓWIENIA:</w:t>
            </w:r>
          </w:p>
          <w:p w:rsidR="00144C41" w:rsidRPr="00545DC1" w:rsidRDefault="00144C41" w:rsidP="00276A06">
            <w:pPr>
              <w:pStyle w:val="Akapitzlist"/>
              <w:spacing w:after="40" w:line="240" w:lineRule="auto"/>
              <w:rPr>
                <w:b/>
                <w:bCs/>
              </w:rPr>
            </w:pP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 w:val="0"/>
              <w:jc w:val="both"/>
            </w:pPr>
            <w:r w:rsidRPr="00545DC1">
              <w:t>zobowiązujemy się do zawarcia umowy w miejscu i terminie wyznaczonym przez Zamawiającego;</w:t>
            </w: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contextualSpacing w:val="0"/>
              <w:jc w:val="both"/>
            </w:pPr>
            <w:r w:rsidRPr="00545DC1">
              <w:t xml:space="preserve">w przypadku wyboru oferty przedmiotową umowę podpisze lub podpiszą: 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…………………………………….………………………………………………….…………………</w:t>
            </w:r>
            <w:r>
              <w:t>…………………………….</w:t>
            </w:r>
            <w:r w:rsidRPr="007B5DCE">
              <w:t xml:space="preserve">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</w:t>
            </w:r>
            <w:r>
              <w:t>…………………………….</w:t>
            </w:r>
            <w:r w:rsidRPr="007B5DCE">
              <w:t xml:space="preserve">…………..……………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Pr="00941434" w:rsidRDefault="00144C41" w:rsidP="00144C41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</w:pPr>
            <w:r w:rsidRPr="00941434">
              <w:t>osobą upoważnioną do kontaktów z Zamawiającym w sprawach dotyczących realizacji umowy jest .........................................................................................................................................</w:t>
            </w:r>
            <w:r>
              <w:t>...........................</w:t>
            </w:r>
          </w:p>
          <w:p w:rsidR="00144C41" w:rsidRDefault="00144C41" w:rsidP="00276A06">
            <w:pPr>
              <w:spacing w:after="0" w:line="240" w:lineRule="auto"/>
              <w:ind w:left="-363"/>
              <w:jc w:val="center"/>
            </w:pPr>
            <w:r w:rsidRPr="00941434">
              <w:t>e-mail: ………...……........………….…………………..……....….tel./fax: ......................</w:t>
            </w:r>
            <w:r>
              <w:t>...............</w:t>
            </w:r>
            <w:r w:rsidRPr="00941434">
              <w:t>…………</w:t>
            </w:r>
            <w:r>
              <w:t>………</w:t>
            </w:r>
          </w:p>
          <w:p w:rsidR="00144C41" w:rsidRDefault="00144C41" w:rsidP="00276A06">
            <w:pPr>
              <w:spacing w:after="0" w:line="240" w:lineRule="auto"/>
              <w:ind w:left="-363"/>
            </w:pP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contextualSpacing w:val="0"/>
              <w:jc w:val="both"/>
            </w:pPr>
            <w:r w:rsidRPr="00545DC1">
              <w:t>Aktualne dokumenty rejestrowe reprezentowanego przeze mnie podmiotu dostępne są w formie elektronicznej pod adresem internetowym …………………………………………….. Wyrażam/ nie wyrażam zgodę/dy na samodzielne pobranie przez Zamawiającego przedmiotowych dokumentów w celu potwierdzenia okoliczności, o których mowa w art. 25 ust. 2 ustawy Pzp</w:t>
            </w:r>
          </w:p>
          <w:p w:rsidR="00144C41" w:rsidRPr="00545DC1" w:rsidRDefault="00144C41" w:rsidP="00276A06">
            <w:pPr>
              <w:pStyle w:val="Akapitzlist"/>
              <w:spacing w:after="0" w:line="240" w:lineRule="auto"/>
              <w:ind w:left="488"/>
              <w:jc w:val="both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545DC1" w:rsidRDefault="00144C41" w:rsidP="00144C41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25"/>
              <w:contextualSpacing w:val="0"/>
              <w:rPr>
                <w:b/>
                <w:bCs/>
              </w:rPr>
            </w:pPr>
            <w:r w:rsidRPr="00545DC1">
              <w:rPr>
                <w:b/>
                <w:bCs/>
              </w:rPr>
              <w:t>PODWYKONAWCY:</w:t>
            </w:r>
          </w:p>
          <w:p w:rsidR="00144C41" w:rsidRDefault="00144C41" w:rsidP="00276A06">
            <w:pPr>
              <w:spacing w:after="0" w:line="240" w:lineRule="auto"/>
              <w:jc w:val="both"/>
              <w:rPr>
                <w:b/>
                <w:bCs/>
              </w:rPr>
            </w:pPr>
            <w:r w:rsidRPr="00275DBE">
              <w:t>Zamówienie wykonam (-m</w:t>
            </w:r>
            <w:r>
              <w:t xml:space="preserve">y) samodzielnie / </w:t>
            </w:r>
            <w:r w:rsidRPr="00275DBE">
              <w:t xml:space="preserve">następującą część zamówienia zamierzam powierzyć podwykonawcy (należy </w:t>
            </w:r>
            <w:r w:rsidRPr="00275DBE">
              <w:rPr>
                <w:b/>
                <w:bCs/>
              </w:rPr>
              <w:t>szczegółowo określić nazwę podwykonawcy oraz precyzyjny zakres czynności/prac jakie będzie wykonywał podwykonawca</w:t>
            </w:r>
          </w:p>
          <w:p w:rsidR="00144C41" w:rsidRDefault="00144C41" w:rsidP="00276A06">
            <w:pPr>
              <w:spacing w:after="0" w:line="240" w:lineRule="auto"/>
              <w:jc w:val="both"/>
            </w:pP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57"/>
              <w:gridCol w:w="3529"/>
              <w:gridCol w:w="5786"/>
            </w:tblGrid>
            <w:tr w:rsidR="00144C41" w:rsidRPr="00311D42" w:rsidTr="00276A06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144C41" w:rsidRPr="00311D42" w:rsidRDefault="00144C41" w:rsidP="00276A06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lang w:eastAsia="pl-PL"/>
                    </w:rPr>
                  </w:pPr>
                  <w:r w:rsidRPr="00311D42">
                    <w:rPr>
                      <w:rFonts w:ascii="Arial" w:hAnsi="Arial" w:cs="Arial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144C41" w:rsidRPr="00311D42" w:rsidRDefault="00144C41" w:rsidP="00276A06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lang w:eastAsia="pl-PL"/>
                    </w:rPr>
                  </w:pPr>
                  <w:r w:rsidRPr="00311D42">
                    <w:rPr>
                      <w:rFonts w:ascii="Arial" w:hAnsi="Arial" w:cs="Arial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144C41" w:rsidRPr="00311D42" w:rsidRDefault="00144C41" w:rsidP="00276A06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lang w:eastAsia="pl-PL"/>
                    </w:rPr>
                  </w:pPr>
                  <w:r w:rsidRPr="00311D42">
                    <w:rPr>
                      <w:rFonts w:ascii="Arial" w:hAnsi="Arial" w:cs="Arial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144C41" w:rsidRPr="000C4374" w:rsidTr="00276A06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44C41" w:rsidRPr="000C4374" w:rsidRDefault="00144C41" w:rsidP="00276A0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  <w:r w:rsidRPr="000C4374"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4" w:space="0" w:color="auto"/>
                    <w:bottom w:val="single" w:sz="4" w:space="0" w:color="auto"/>
                    <w:right w:val="single" w:sz="12" w:space="0" w:color="000000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144C41" w:rsidRPr="000C4374" w:rsidTr="00276A06">
              <w:trPr>
                <w:trHeight w:val="479"/>
              </w:trPr>
              <w:tc>
                <w:tcPr>
                  <w:tcW w:w="557" w:type="dxa"/>
                  <w:tcBorders>
                    <w:top w:val="single" w:sz="4" w:space="0" w:color="auto"/>
                    <w:left w:val="single" w:sz="12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44C41" w:rsidRPr="000C4374" w:rsidRDefault="00144C41" w:rsidP="00276A0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  <w:t>2</w:t>
                  </w:r>
                  <w:r w:rsidRPr="000C4374"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  <w:t>.</w:t>
                  </w:r>
                </w:p>
              </w:tc>
              <w:tc>
                <w:tcPr>
                  <w:tcW w:w="3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000000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144C41" w:rsidRPr="00000BF8" w:rsidRDefault="00144C41" w:rsidP="00276A06">
            <w:pPr>
              <w:spacing w:after="0" w:line="240" w:lineRule="auto"/>
              <w:jc w:val="both"/>
            </w:pPr>
          </w:p>
          <w:p w:rsidR="00144C41" w:rsidRDefault="00144C41" w:rsidP="00276A06">
            <w:pPr>
              <w:spacing w:after="0" w:line="240" w:lineRule="auto"/>
              <w:jc w:val="both"/>
            </w:pPr>
            <w:r w:rsidRPr="00275DBE">
              <w:rPr>
                <w:b/>
                <w:bCs/>
              </w:rPr>
              <w:t>UWAGA</w:t>
            </w:r>
            <w:r w:rsidRPr="00275DBE">
              <w:t>: nie wypełnienie tej części formularza świadczyć będzie o braku podwykonawcy w realizacji zamówienia.</w:t>
            </w:r>
          </w:p>
          <w:p w:rsidR="00144C41" w:rsidRPr="00941434" w:rsidRDefault="00144C41" w:rsidP="00276A06">
            <w:pPr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SPIS TREŚCI:</w:t>
            </w:r>
          </w:p>
          <w:p w:rsidR="00144C41" w:rsidRPr="00941434" w:rsidRDefault="00144C41" w:rsidP="00276A06">
            <w:pPr>
              <w:spacing w:after="40" w:line="240" w:lineRule="auto"/>
              <w:ind w:left="459"/>
              <w:rPr>
                <w:b/>
                <w:bCs/>
              </w:rPr>
            </w:pP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lastRenderedPageBreak/>
              <w:t>Integralną część oferty stanowią następujące dokumenty: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Oferta została złożona na .............. kolejno ponumerowanych stronach.</w:t>
            </w:r>
          </w:p>
        </w:tc>
      </w:tr>
      <w:tr w:rsidR="00144C41" w:rsidRPr="00941434" w:rsidTr="00276A06">
        <w:trPr>
          <w:trHeight w:val="1677"/>
        </w:trPr>
        <w:tc>
          <w:tcPr>
            <w:tcW w:w="4613" w:type="dxa"/>
            <w:vAlign w:val="bottom"/>
          </w:tcPr>
          <w:p w:rsidR="00144C41" w:rsidRPr="00941434" w:rsidRDefault="00144C41" w:rsidP="00276A06">
            <w:pPr>
              <w:spacing w:after="40"/>
              <w:jc w:val="center"/>
            </w:pPr>
            <w:r w:rsidRPr="00941434">
              <w:lastRenderedPageBreak/>
              <w:t>……………………………………………………….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pieczęć Wykonawcy</w:t>
            </w:r>
          </w:p>
        </w:tc>
        <w:tc>
          <w:tcPr>
            <w:tcW w:w="5452" w:type="dxa"/>
            <w:vAlign w:val="bottom"/>
          </w:tcPr>
          <w:p w:rsidR="00144C41" w:rsidRPr="00941434" w:rsidRDefault="00144C41" w:rsidP="00276A06">
            <w:pPr>
              <w:spacing w:after="40"/>
              <w:ind w:left="4680" w:hanging="4965"/>
              <w:jc w:val="center"/>
            </w:pPr>
            <w:r w:rsidRPr="00941434">
              <w:t>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Data i podpis upoważnionego przedstawiciela Wykonawcy</w:t>
            </w:r>
          </w:p>
        </w:tc>
      </w:tr>
    </w:tbl>
    <w:p w:rsidR="00144C41" w:rsidRDefault="00144C41" w:rsidP="00144C41">
      <w:pPr>
        <w:widowControl w:val="0"/>
        <w:tabs>
          <w:tab w:val="left" w:pos="357"/>
        </w:tabs>
        <w:suppressAutoHyphens/>
        <w:jc w:val="both"/>
      </w:pPr>
    </w:p>
    <w:p w:rsidR="007C0E39" w:rsidRPr="00E97058" w:rsidRDefault="007C0E39" w:rsidP="00E97058"/>
    <w:sectPr w:rsidR="007C0E39" w:rsidRPr="00E97058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C78" w:rsidRDefault="002F5C78" w:rsidP="00BD0B39">
      <w:pPr>
        <w:spacing w:after="0" w:line="240" w:lineRule="auto"/>
      </w:pPr>
      <w:r>
        <w:separator/>
      </w:r>
    </w:p>
  </w:endnote>
  <w:endnote w:type="continuationSeparator" w:id="0">
    <w:p w:rsidR="002F5C78" w:rsidRDefault="002F5C7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E44A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E44A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E44A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E44A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E44A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E44A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E44A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E44A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C78" w:rsidRDefault="002F5C78" w:rsidP="00BD0B39">
      <w:pPr>
        <w:spacing w:after="0" w:line="240" w:lineRule="auto"/>
      </w:pPr>
      <w:r>
        <w:separator/>
      </w:r>
    </w:p>
  </w:footnote>
  <w:footnote w:type="continuationSeparator" w:id="0">
    <w:p w:rsidR="002F5C78" w:rsidRDefault="002F5C7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7E44A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2AB4040A"/>
    <w:multiLevelType w:val="hybridMultilevel"/>
    <w:tmpl w:val="1F3C9584"/>
    <w:lvl w:ilvl="0" w:tplc="5090232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68"/>
  </w:num>
  <w:num w:numId="65">
    <w:abstractNumId w:val="66"/>
  </w:num>
  <w:num w:numId="66">
    <w:abstractNumId w:val="64"/>
  </w:num>
  <w:num w:numId="67">
    <w:abstractNumId w:val="65"/>
  </w:num>
  <w:num w:numId="68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44C41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E44A3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75537"/>
    <w:rsid w:val="00DA6129"/>
    <w:rsid w:val="00DF7992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B8903-C997-4F47-8370-D8D181B17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705</Words>
  <Characters>4234</Characters>
  <Application>Microsoft Office Word</Application>
  <DocSecurity>4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2018-02-12T12:53:00Z</dcterms:created>
  <dcterms:modified xsi:type="dcterms:W3CDTF">2018-02-12T12:53:00Z</dcterms:modified>
</cp:coreProperties>
</file>