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60B" w:rsidRPr="00D039D9" w:rsidRDefault="0028360B" w:rsidP="00D039D9">
      <w:pPr>
        <w:spacing w:after="0" w:line="240" w:lineRule="auto"/>
        <w:rPr>
          <w:rFonts w:asciiTheme="minorHAnsi" w:hAnsiTheme="minorHAnsi" w:cstheme="minorHAnsi"/>
          <w:b/>
          <w:lang w:eastAsia="pl-PL"/>
        </w:rPr>
      </w:pPr>
      <w:r w:rsidRPr="00E16CAB">
        <w:rPr>
          <w:rFonts w:asciiTheme="minorHAnsi" w:hAnsiTheme="minorHAnsi" w:cstheme="minorHAnsi"/>
          <w:b/>
          <w:lang w:eastAsia="pl-PL"/>
        </w:rPr>
        <w:t xml:space="preserve">Numer referencyjny postępowania: </w:t>
      </w:r>
      <w:r w:rsidR="00D039D9">
        <w:rPr>
          <w:rFonts w:asciiTheme="minorHAnsi" w:hAnsiTheme="minorHAnsi" w:cstheme="minorHAnsi"/>
          <w:b/>
          <w:lang w:eastAsia="pl-PL"/>
        </w:rPr>
        <w:t xml:space="preserve">    </w:t>
      </w:r>
      <w:r w:rsidR="009949DB" w:rsidRPr="00E16CAB">
        <w:rPr>
          <w:rFonts w:asciiTheme="minorHAnsi" w:hAnsiTheme="minorHAnsi" w:cstheme="minorHAnsi"/>
          <w:b/>
        </w:rPr>
        <w:t>CKZiU.310.1.2025</w:t>
      </w:r>
    </w:p>
    <w:p w:rsidR="0028360B" w:rsidRPr="00E16CAB" w:rsidRDefault="0028360B" w:rsidP="00AC0D84">
      <w:pPr>
        <w:spacing w:after="0" w:line="240" w:lineRule="auto"/>
        <w:jc w:val="center"/>
        <w:rPr>
          <w:rFonts w:asciiTheme="minorHAnsi" w:hAnsiTheme="minorHAnsi" w:cstheme="minorHAnsi"/>
          <w:b/>
          <w:bCs/>
        </w:rPr>
      </w:pPr>
    </w:p>
    <w:p w:rsidR="00AC0D84" w:rsidRPr="00E16CAB" w:rsidRDefault="00AC0D84" w:rsidP="00AC0D84">
      <w:pPr>
        <w:spacing w:after="0" w:line="240" w:lineRule="auto"/>
        <w:jc w:val="center"/>
        <w:rPr>
          <w:rFonts w:asciiTheme="minorHAnsi" w:hAnsiTheme="minorHAnsi" w:cstheme="minorHAnsi"/>
          <w:b/>
          <w:bCs/>
        </w:rPr>
      </w:pPr>
    </w:p>
    <w:p w:rsidR="00AC0D84" w:rsidRPr="00E16CAB" w:rsidRDefault="00AC0D84" w:rsidP="00AC0D84">
      <w:pPr>
        <w:spacing w:after="0" w:line="240" w:lineRule="auto"/>
        <w:jc w:val="center"/>
        <w:rPr>
          <w:rFonts w:asciiTheme="minorHAnsi" w:hAnsiTheme="minorHAnsi" w:cstheme="minorHAnsi"/>
          <w:b/>
          <w:bCs/>
        </w:rPr>
      </w:pPr>
    </w:p>
    <w:p w:rsidR="00AC0D84" w:rsidRPr="00E16CAB" w:rsidRDefault="00AC0D84" w:rsidP="00AC0D84">
      <w:pPr>
        <w:spacing w:after="0" w:line="240" w:lineRule="auto"/>
        <w:jc w:val="center"/>
        <w:rPr>
          <w:rFonts w:asciiTheme="minorHAnsi" w:hAnsiTheme="minorHAnsi" w:cstheme="minorHAnsi"/>
          <w:b/>
          <w:bCs/>
        </w:rPr>
      </w:pPr>
    </w:p>
    <w:p w:rsidR="0028360B" w:rsidRPr="00E16CAB" w:rsidRDefault="0028360B" w:rsidP="00AC0D84">
      <w:pPr>
        <w:spacing w:after="0" w:line="240" w:lineRule="auto"/>
        <w:jc w:val="center"/>
        <w:rPr>
          <w:rFonts w:asciiTheme="minorHAnsi" w:hAnsiTheme="minorHAnsi" w:cstheme="minorHAnsi"/>
          <w:b/>
          <w:bCs/>
          <w:sz w:val="24"/>
          <w:szCs w:val="24"/>
        </w:rPr>
      </w:pPr>
      <w:r w:rsidRPr="00E16CAB">
        <w:rPr>
          <w:rFonts w:asciiTheme="minorHAnsi" w:hAnsiTheme="minorHAnsi" w:cstheme="minorHAnsi"/>
          <w:b/>
          <w:bCs/>
          <w:sz w:val="24"/>
          <w:szCs w:val="24"/>
        </w:rPr>
        <w:t>SPECYFIKACJA WARUNKÓW ZAMÓWIENIA</w:t>
      </w:r>
    </w:p>
    <w:p w:rsidR="0028360B" w:rsidRPr="00E16CAB" w:rsidRDefault="0028360B" w:rsidP="00AC0D84">
      <w:pPr>
        <w:spacing w:after="0" w:line="240" w:lineRule="auto"/>
        <w:jc w:val="center"/>
        <w:rPr>
          <w:rFonts w:asciiTheme="minorHAnsi" w:hAnsiTheme="minorHAnsi" w:cstheme="minorHAnsi"/>
          <w:b/>
          <w:bCs/>
          <w:sz w:val="24"/>
          <w:szCs w:val="24"/>
        </w:rPr>
      </w:pPr>
      <w:r w:rsidRPr="00E16CAB">
        <w:rPr>
          <w:rFonts w:asciiTheme="minorHAnsi" w:hAnsiTheme="minorHAnsi" w:cstheme="minorHAnsi"/>
          <w:b/>
          <w:bCs/>
          <w:sz w:val="24"/>
          <w:szCs w:val="24"/>
        </w:rPr>
        <w:t>(SWZ)</w:t>
      </w:r>
    </w:p>
    <w:p w:rsidR="0028360B" w:rsidRPr="00E16CAB" w:rsidRDefault="0028360B" w:rsidP="00AC0D84">
      <w:pPr>
        <w:widowControl/>
        <w:suppressAutoHyphens w:val="0"/>
        <w:spacing w:after="0" w:line="240" w:lineRule="auto"/>
        <w:jc w:val="both"/>
        <w:rPr>
          <w:rFonts w:asciiTheme="minorHAnsi" w:hAnsiTheme="minorHAnsi" w:cstheme="minorHAnsi"/>
          <w:b/>
          <w:sz w:val="24"/>
          <w:szCs w:val="24"/>
          <w:lang w:eastAsia="pl-PL"/>
        </w:rPr>
      </w:pPr>
    </w:p>
    <w:p w:rsidR="00AC0D84" w:rsidRPr="00E16CAB" w:rsidRDefault="00AC0D84" w:rsidP="00AC0D84">
      <w:pPr>
        <w:widowControl/>
        <w:suppressAutoHyphens w:val="0"/>
        <w:spacing w:after="0" w:line="240" w:lineRule="auto"/>
        <w:jc w:val="both"/>
        <w:rPr>
          <w:rFonts w:asciiTheme="minorHAnsi" w:hAnsiTheme="minorHAnsi" w:cstheme="minorHAnsi"/>
          <w:b/>
          <w:lang w:eastAsia="pl-PL"/>
        </w:rPr>
      </w:pPr>
    </w:p>
    <w:p w:rsidR="00AC0D84" w:rsidRPr="00E16CAB" w:rsidRDefault="00AC0D84" w:rsidP="00AC0D84">
      <w:pPr>
        <w:widowControl/>
        <w:suppressAutoHyphens w:val="0"/>
        <w:spacing w:after="0" w:line="240" w:lineRule="auto"/>
        <w:jc w:val="both"/>
        <w:rPr>
          <w:rFonts w:asciiTheme="minorHAnsi" w:hAnsiTheme="minorHAnsi" w:cstheme="minorHAnsi"/>
          <w:b/>
          <w:lang w:eastAsia="pl-PL"/>
        </w:rPr>
      </w:pPr>
    </w:p>
    <w:p w:rsidR="00AC0D84" w:rsidRPr="00E16CAB" w:rsidRDefault="00AC0D84" w:rsidP="00AC0D84">
      <w:pPr>
        <w:widowControl/>
        <w:suppressAutoHyphens w:val="0"/>
        <w:spacing w:after="0" w:line="240" w:lineRule="auto"/>
        <w:jc w:val="both"/>
        <w:rPr>
          <w:rFonts w:asciiTheme="minorHAnsi" w:hAnsiTheme="minorHAnsi" w:cstheme="minorHAnsi"/>
          <w:b/>
          <w:lang w:eastAsia="pl-PL"/>
        </w:rPr>
      </w:pPr>
    </w:p>
    <w:p w:rsidR="0028360B" w:rsidRPr="00E16CAB" w:rsidRDefault="0028360B" w:rsidP="00AC0D84">
      <w:pPr>
        <w:widowControl/>
        <w:suppressAutoHyphens w:val="0"/>
        <w:spacing w:after="0" w:line="240" w:lineRule="auto"/>
        <w:jc w:val="both"/>
        <w:rPr>
          <w:rFonts w:asciiTheme="minorHAnsi" w:hAnsiTheme="minorHAnsi" w:cstheme="minorHAnsi"/>
          <w:b/>
          <w:lang w:eastAsia="pl-PL"/>
        </w:rPr>
      </w:pPr>
    </w:p>
    <w:p w:rsidR="0028360B" w:rsidRPr="00E16CAB" w:rsidRDefault="0028360B" w:rsidP="00AC0D84">
      <w:pPr>
        <w:widowControl/>
        <w:suppressAutoHyphens w:val="0"/>
        <w:spacing w:after="0" w:line="240" w:lineRule="auto"/>
        <w:jc w:val="center"/>
        <w:rPr>
          <w:rFonts w:asciiTheme="minorHAnsi" w:hAnsiTheme="minorHAnsi" w:cstheme="minorHAnsi"/>
          <w:b/>
          <w:lang w:eastAsia="pl-PL"/>
        </w:rPr>
      </w:pPr>
      <w:r w:rsidRPr="00E16CAB">
        <w:rPr>
          <w:rFonts w:asciiTheme="minorHAnsi" w:hAnsiTheme="minorHAnsi" w:cstheme="minorHAnsi"/>
          <w:b/>
          <w:lang w:eastAsia="pl-PL"/>
        </w:rPr>
        <w:t>ZAMAWIAJĄCY:</w:t>
      </w:r>
    </w:p>
    <w:p w:rsidR="0028360B" w:rsidRPr="00E16CAB" w:rsidRDefault="00474933" w:rsidP="00AC0D84">
      <w:pPr>
        <w:widowControl/>
        <w:suppressAutoHyphens w:val="0"/>
        <w:spacing w:after="0" w:line="240" w:lineRule="auto"/>
        <w:jc w:val="center"/>
        <w:rPr>
          <w:rFonts w:asciiTheme="minorHAnsi" w:hAnsiTheme="minorHAnsi" w:cstheme="minorHAnsi"/>
          <w:b/>
          <w:lang w:eastAsia="pl-PL"/>
        </w:rPr>
      </w:pPr>
      <w:r w:rsidRPr="00E16CAB">
        <w:rPr>
          <w:rFonts w:asciiTheme="minorHAnsi" w:hAnsiTheme="minorHAnsi" w:cstheme="minorHAnsi"/>
          <w:b/>
          <w:lang w:eastAsia="pl-PL"/>
        </w:rPr>
        <w:t>Miasto Mysłowice – Centrum Kształcenia Zawodowego i Ustawicznego w Mysłowicach</w:t>
      </w:r>
    </w:p>
    <w:p w:rsidR="0028360B" w:rsidRPr="00E16CAB" w:rsidRDefault="00474933" w:rsidP="00AC0D84">
      <w:pPr>
        <w:widowControl/>
        <w:suppressAutoHyphens w:val="0"/>
        <w:spacing w:after="0" w:line="240" w:lineRule="auto"/>
        <w:jc w:val="center"/>
        <w:rPr>
          <w:rFonts w:asciiTheme="minorHAnsi" w:hAnsiTheme="minorHAnsi" w:cstheme="minorHAnsi"/>
          <w:b/>
          <w:lang w:eastAsia="pl-PL"/>
        </w:rPr>
      </w:pPr>
      <w:r w:rsidRPr="00E16CAB">
        <w:rPr>
          <w:rFonts w:asciiTheme="minorHAnsi" w:hAnsiTheme="minorHAnsi" w:cstheme="minorHAnsi"/>
          <w:b/>
          <w:lang w:eastAsia="pl-PL"/>
        </w:rPr>
        <w:t>ul. Mikołowska 44, 41-400 Mysłowice</w:t>
      </w:r>
    </w:p>
    <w:p w:rsidR="00AC0D84" w:rsidRPr="00E16CAB" w:rsidRDefault="00AC0D84" w:rsidP="00AC0D84">
      <w:pPr>
        <w:spacing w:after="0" w:line="240" w:lineRule="auto"/>
        <w:contextualSpacing/>
        <w:jc w:val="both"/>
        <w:rPr>
          <w:rFonts w:asciiTheme="minorHAnsi" w:hAnsiTheme="minorHAnsi" w:cstheme="minorHAnsi"/>
          <w:lang w:eastAsia="pl-PL"/>
        </w:rPr>
      </w:pPr>
    </w:p>
    <w:p w:rsidR="004C765A" w:rsidRPr="00E16CAB" w:rsidRDefault="004C765A" w:rsidP="00AC0D84">
      <w:pPr>
        <w:spacing w:after="0" w:line="240" w:lineRule="auto"/>
        <w:contextualSpacing/>
        <w:jc w:val="both"/>
        <w:rPr>
          <w:rFonts w:asciiTheme="minorHAnsi" w:hAnsiTheme="minorHAnsi" w:cstheme="minorHAnsi"/>
          <w:lang w:eastAsia="pl-PL"/>
        </w:rPr>
      </w:pPr>
    </w:p>
    <w:p w:rsidR="00474933" w:rsidRPr="00624D8B" w:rsidRDefault="0028360B" w:rsidP="00474933">
      <w:pPr>
        <w:pStyle w:val="Bezodstpw"/>
        <w:jc w:val="both"/>
        <w:rPr>
          <w:rFonts w:asciiTheme="minorHAnsi" w:hAnsiTheme="minorHAnsi" w:cstheme="minorHAnsi"/>
          <w:sz w:val="24"/>
          <w:szCs w:val="24"/>
        </w:rPr>
      </w:pPr>
      <w:r w:rsidRPr="00624D8B">
        <w:rPr>
          <w:rFonts w:asciiTheme="minorHAnsi" w:hAnsiTheme="minorHAnsi" w:cstheme="minorHAnsi"/>
          <w:sz w:val="24"/>
          <w:szCs w:val="24"/>
        </w:rPr>
        <w:t>zaprasza do złożenia oferty w postępowaniu o udzielenie zamówienia publicznego prowadzonego</w:t>
      </w:r>
      <w:r w:rsidR="00A04E8A" w:rsidRPr="00624D8B">
        <w:rPr>
          <w:rFonts w:asciiTheme="minorHAnsi" w:hAnsiTheme="minorHAnsi" w:cstheme="minorHAnsi"/>
          <w:sz w:val="24"/>
          <w:szCs w:val="24"/>
        </w:rPr>
        <w:t xml:space="preserve"> </w:t>
      </w:r>
      <w:r w:rsidRPr="00624D8B">
        <w:rPr>
          <w:rFonts w:asciiTheme="minorHAnsi" w:hAnsiTheme="minorHAnsi" w:cstheme="minorHAnsi"/>
          <w:sz w:val="24"/>
          <w:szCs w:val="24"/>
        </w:rPr>
        <w:t>w trybie podstawowym bez negocjacji na podstawie art. 275 ust. 1 ust</w:t>
      </w:r>
      <w:r w:rsidR="00A50B23" w:rsidRPr="00624D8B">
        <w:rPr>
          <w:rFonts w:asciiTheme="minorHAnsi" w:hAnsiTheme="minorHAnsi" w:cstheme="minorHAnsi"/>
          <w:sz w:val="24"/>
          <w:szCs w:val="24"/>
        </w:rPr>
        <w:t>a</w:t>
      </w:r>
      <w:r w:rsidRPr="00624D8B">
        <w:rPr>
          <w:rFonts w:asciiTheme="minorHAnsi" w:hAnsiTheme="minorHAnsi" w:cstheme="minorHAnsi"/>
          <w:sz w:val="24"/>
          <w:szCs w:val="24"/>
        </w:rPr>
        <w:t>wy z dnia 11 września 2019 r. Prawo zamówień publicznych (</w:t>
      </w:r>
      <w:r w:rsidR="003F379E" w:rsidRPr="00624D8B">
        <w:rPr>
          <w:rFonts w:asciiTheme="minorHAnsi" w:hAnsiTheme="minorHAnsi" w:cstheme="minorHAnsi"/>
          <w:sz w:val="24"/>
          <w:szCs w:val="24"/>
        </w:rPr>
        <w:t>Dz.</w:t>
      </w:r>
      <w:r w:rsidR="003F379E" w:rsidRPr="00624D8B">
        <w:rPr>
          <w:rFonts w:asciiTheme="minorHAnsi" w:hAnsiTheme="minorHAnsi" w:cstheme="minorHAnsi"/>
          <w:spacing w:val="-3"/>
          <w:sz w:val="24"/>
          <w:szCs w:val="24"/>
        </w:rPr>
        <w:t xml:space="preserve"> </w:t>
      </w:r>
      <w:r w:rsidR="003F379E" w:rsidRPr="00624D8B">
        <w:rPr>
          <w:rFonts w:asciiTheme="minorHAnsi" w:hAnsiTheme="minorHAnsi" w:cstheme="minorHAnsi"/>
          <w:sz w:val="24"/>
          <w:szCs w:val="24"/>
        </w:rPr>
        <w:t>U.</w:t>
      </w:r>
      <w:r w:rsidR="003F379E" w:rsidRPr="00624D8B">
        <w:rPr>
          <w:rFonts w:asciiTheme="minorHAnsi" w:hAnsiTheme="minorHAnsi" w:cstheme="minorHAnsi"/>
          <w:spacing w:val="-3"/>
          <w:sz w:val="24"/>
          <w:szCs w:val="24"/>
        </w:rPr>
        <w:t xml:space="preserve"> </w:t>
      </w:r>
      <w:r w:rsidR="003F379E" w:rsidRPr="00624D8B">
        <w:rPr>
          <w:rFonts w:asciiTheme="minorHAnsi" w:hAnsiTheme="minorHAnsi" w:cstheme="minorHAnsi"/>
          <w:sz w:val="24"/>
          <w:szCs w:val="24"/>
        </w:rPr>
        <w:t>z</w:t>
      </w:r>
      <w:r w:rsidR="003F379E" w:rsidRPr="00624D8B">
        <w:rPr>
          <w:rFonts w:asciiTheme="minorHAnsi" w:hAnsiTheme="minorHAnsi" w:cstheme="minorHAnsi"/>
          <w:spacing w:val="-5"/>
          <w:sz w:val="24"/>
          <w:szCs w:val="24"/>
        </w:rPr>
        <w:t xml:space="preserve"> </w:t>
      </w:r>
      <w:r w:rsidR="003F379E" w:rsidRPr="00624D8B">
        <w:rPr>
          <w:rFonts w:asciiTheme="minorHAnsi" w:hAnsiTheme="minorHAnsi" w:cstheme="minorHAnsi"/>
          <w:sz w:val="24"/>
          <w:szCs w:val="24"/>
        </w:rPr>
        <w:t>2024</w:t>
      </w:r>
      <w:r w:rsidR="003F379E" w:rsidRPr="00624D8B">
        <w:rPr>
          <w:rFonts w:asciiTheme="minorHAnsi" w:hAnsiTheme="minorHAnsi" w:cstheme="minorHAnsi"/>
          <w:spacing w:val="-3"/>
          <w:sz w:val="24"/>
          <w:szCs w:val="24"/>
        </w:rPr>
        <w:t xml:space="preserve"> </w:t>
      </w:r>
      <w:r w:rsidR="003F379E" w:rsidRPr="00624D8B">
        <w:rPr>
          <w:rFonts w:asciiTheme="minorHAnsi" w:hAnsiTheme="minorHAnsi" w:cstheme="minorHAnsi"/>
          <w:sz w:val="24"/>
          <w:szCs w:val="24"/>
        </w:rPr>
        <w:t>r.</w:t>
      </w:r>
      <w:r w:rsidR="003F379E" w:rsidRPr="00624D8B">
        <w:rPr>
          <w:rFonts w:asciiTheme="minorHAnsi" w:hAnsiTheme="minorHAnsi" w:cstheme="minorHAnsi"/>
          <w:spacing w:val="-5"/>
          <w:sz w:val="24"/>
          <w:szCs w:val="24"/>
        </w:rPr>
        <w:t xml:space="preserve"> </w:t>
      </w:r>
      <w:r w:rsidR="003F379E" w:rsidRPr="00624D8B">
        <w:rPr>
          <w:rFonts w:asciiTheme="minorHAnsi" w:hAnsiTheme="minorHAnsi" w:cstheme="minorHAnsi"/>
          <w:sz w:val="24"/>
          <w:szCs w:val="24"/>
        </w:rPr>
        <w:t>poz.</w:t>
      </w:r>
      <w:r w:rsidR="003F379E" w:rsidRPr="00624D8B">
        <w:rPr>
          <w:rFonts w:asciiTheme="minorHAnsi" w:hAnsiTheme="minorHAnsi" w:cstheme="minorHAnsi"/>
          <w:spacing w:val="-3"/>
          <w:sz w:val="24"/>
          <w:szCs w:val="24"/>
        </w:rPr>
        <w:t xml:space="preserve"> </w:t>
      </w:r>
      <w:r w:rsidR="003F379E" w:rsidRPr="00624D8B">
        <w:rPr>
          <w:rFonts w:asciiTheme="minorHAnsi" w:hAnsiTheme="minorHAnsi" w:cstheme="minorHAnsi"/>
          <w:sz w:val="24"/>
          <w:szCs w:val="24"/>
        </w:rPr>
        <w:t>1320,</w:t>
      </w:r>
      <w:r w:rsidR="00A50B23" w:rsidRPr="00624D8B">
        <w:rPr>
          <w:rFonts w:asciiTheme="minorHAnsi" w:hAnsiTheme="minorHAnsi" w:cstheme="minorHAnsi"/>
          <w:sz w:val="24"/>
          <w:szCs w:val="24"/>
        </w:rPr>
        <w:t xml:space="preserve">ze zm.), zwanej dalej </w:t>
      </w:r>
      <w:r w:rsidR="00C91997" w:rsidRPr="00624D8B">
        <w:rPr>
          <w:rFonts w:asciiTheme="minorHAnsi" w:hAnsiTheme="minorHAnsi" w:cstheme="minorHAnsi"/>
          <w:sz w:val="24"/>
          <w:szCs w:val="24"/>
        </w:rPr>
        <w:t>Pzp</w:t>
      </w:r>
      <w:r w:rsidR="00474933" w:rsidRPr="00624D8B">
        <w:rPr>
          <w:rFonts w:asciiTheme="minorHAnsi" w:hAnsiTheme="minorHAnsi" w:cstheme="minorHAnsi"/>
          <w:sz w:val="24"/>
          <w:szCs w:val="24"/>
        </w:rPr>
        <w:t xml:space="preserve"> </w:t>
      </w:r>
      <w:r w:rsidR="00B672A6" w:rsidRPr="00624D8B">
        <w:rPr>
          <w:rFonts w:asciiTheme="minorHAnsi" w:hAnsiTheme="minorHAnsi" w:cstheme="minorHAnsi"/>
          <w:sz w:val="24"/>
          <w:szCs w:val="24"/>
        </w:rPr>
        <w:t xml:space="preserve">na </w:t>
      </w:r>
      <w:r w:rsidR="004C765A" w:rsidRPr="00624D8B">
        <w:rPr>
          <w:rFonts w:asciiTheme="minorHAnsi" w:hAnsiTheme="minorHAnsi" w:cstheme="minorHAnsi"/>
          <w:sz w:val="24"/>
          <w:szCs w:val="24"/>
        </w:rPr>
        <w:t xml:space="preserve">zadanie pn. </w:t>
      </w:r>
      <w:r w:rsidR="00474933" w:rsidRPr="00624D8B">
        <w:rPr>
          <w:rFonts w:asciiTheme="minorHAnsi" w:hAnsiTheme="minorHAnsi" w:cstheme="minorHAnsi"/>
          <w:b/>
          <w:sz w:val="24"/>
          <w:szCs w:val="24"/>
        </w:rPr>
        <w:t>„</w:t>
      </w:r>
      <w:r w:rsidR="00474933" w:rsidRPr="00624D8B">
        <w:rPr>
          <w:rFonts w:asciiTheme="minorHAnsi" w:hAnsiTheme="minorHAnsi" w:cstheme="minorHAnsi"/>
          <w:sz w:val="24"/>
          <w:szCs w:val="24"/>
        </w:rPr>
        <w:t xml:space="preserve">Organizacja i przeprowadzenie </w:t>
      </w:r>
      <w:r w:rsidR="00E16CAB" w:rsidRPr="00624D8B">
        <w:rPr>
          <w:rFonts w:asciiTheme="minorHAnsi" w:hAnsiTheme="minorHAnsi" w:cstheme="minorHAnsi"/>
          <w:sz w:val="24"/>
          <w:szCs w:val="24"/>
        </w:rPr>
        <w:t>kursów zawodowych</w:t>
      </w:r>
      <w:r w:rsidR="00E16CAB" w:rsidRPr="00624D8B">
        <w:rPr>
          <w:rFonts w:asciiTheme="minorHAnsi" w:hAnsiTheme="minorHAnsi" w:cstheme="minorHAnsi"/>
          <w:b/>
          <w:sz w:val="24"/>
          <w:szCs w:val="24"/>
        </w:rPr>
        <w:t xml:space="preserve"> </w:t>
      </w:r>
      <w:r w:rsidR="00474933" w:rsidRPr="00624D8B">
        <w:rPr>
          <w:rFonts w:asciiTheme="minorHAnsi" w:hAnsiTheme="minorHAnsi" w:cstheme="minorHAnsi"/>
          <w:sz w:val="24"/>
          <w:szCs w:val="24"/>
        </w:rPr>
        <w:t xml:space="preserve">dla uczniów/uczennic Centrum Kształcenia Zawodowego i Ustawicznego w Mysłowicach, uczestniczących w projekcie pn. „ </w:t>
      </w:r>
      <w:r w:rsidR="00E16CAB" w:rsidRPr="00624D8B">
        <w:rPr>
          <w:rFonts w:asciiTheme="minorHAnsi" w:hAnsiTheme="minorHAnsi" w:cstheme="minorHAnsi"/>
          <w:sz w:val="24"/>
          <w:szCs w:val="24"/>
        </w:rPr>
        <w:t xml:space="preserve">Edukacja - </w:t>
      </w:r>
      <w:r w:rsidR="00B95928">
        <w:rPr>
          <w:rFonts w:asciiTheme="minorHAnsi" w:hAnsiTheme="minorHAnsi" w:cstheme="minorHAnsi"/>
          <w:sz w:val="24"/>
          <w:szCs w:val="24"/>
        </w:rPr>
        <w:t>t</w:t>
      </w:r>
      <w:r w:rsidR="00E16CAB" w:rsidRPr="00624D8B">
        <w:rPr>
          <w:rFonts w:asciiTheme="minorHAnsi" w:hAnsiTheme="minorHAnsi" w:cstheme="minorHAnsi"/>
          <w:sz w:val="24"/>
          <w:szCs w:val="24"/>
        </w:rPr>
        <w:t>ransformacja</w:t>
      </w:r>
      <w:r w:rsidR="00474933" w:rsidRPr="00766719">
        <w:rPr>
          <w:rFonts w:asciiTheme="minorHAnsi" w:hAnsiTheme="minorHAnsi" w:cstheme="minorHAnsi"/>
          <w:sz w:val="24"/>
          <w:szCs w:val="24"/>
        </w:rPr>
        <w:t>”</w:t>
      </w:r>
      <w:bookmarkStart w:id="0" w:name="_GoBack"/>
      <w:bookmarkEnd w:id="0"/>
      <w:r w:rsidR="00456119">
        <w:rPr>
          <w:rFonts w:asciiTheme="minorHAnsi" w:hAnsiTheme="minorHAnsi" w:cstheme="minorHAnsi"/>
          <w:sz w:val="24"/>
          <w:szCs w:val="24"/>
        </w:rPr>
        <w:t>”</w:t>
      </w:r>
      <w:r w:rsidR="00474933" w:rsidRPr="00624D8B">
        <w:rPr>
          <w:rFonts w:asciiTheme="minorHAnsi" w:hAnsiTheme="minorHAnsi" w:cstheme="minorHAnsi"/>
          <w:sz w:val="24"/>
          <w:szCs w:val="24"/>
        </w:rPr>
        <w:t>.</w:t>
      </w:r>
    </w:p>
    <w:p w:rsidR="003740EA" w:rsidRPr="00624D8B" w:rsidRDefault="003740EA" w:rsidP="00AC0D84">
      <w:pPr>
        <w:spacing w:after="0" w:line="240" w:lineRule="auto"/>
        <w:contextualSpacing/>
        <w:jc w:val="both"/>
        <w:rPr>
          <w:rFonts w:asciiTheme="minorHAnsi" w:eastAsia="Calibri" w:hAnsiTheme="minorHAnsi" w:cstheme="minorHAnsi"/>
          <w:bCs/>
          <w:sz w:val="24"/>
          <w:szCs w:val="24"/>
        </w:rPr>
      </w:pPr>
    </w:p>
    <w:p w:rsidR="00A94763" w:rsidRPr="00624D8B" w:rsidRDefault="00A94763" w:rsidP="00A94763">
      <w:pPr>
        <w:spacing w:line="276" w:lineRule="auto"/>
        <w:jc w:val="center"/>
        <w:rPr>
          <w:rFonts w:asciiTheme="minorHAnsi" w:hAnsiTheme="minorHAnsi" w:cstheme="minorHAnsi"/>
          <w:sz w:val="24"/>
          <w:szCs w:val="24"/>
        </w:rPr>
      </w:pPr>
      <w:r w:rsidRPr="00624D8B">
        <w:rPr>
          <w:rFonts w:asciiTheme="minorHAnsi" w:hAnsiTheme="minorHAnsi" w:cstheme="minorHAnsi"/>
          <w:sz w:val="24"/>
          <w:szCs w:val="24"/>
        </w:rPr>
        <w:t>Przedmiotowe postępowanie prowadzone jest przy użyciu środków komunikacji elektronicznej. Składanie ofert następuje przy użyciu Platformy e-Zamówienia.</w:t>
      </w:r>
    </w:p>
    <w:p w:rsidR="00A94763" w:rsidRPr="00624D8B" w:rsidRDefault="00A94763" w:rsidP="00A94763">
      <w:pPr>
        <w:spacing w:line="276" w:lineRule="auto"/>
        <w:contextualSpacing/>
        <w:jc w:val="center"/>
        <w:rPr>
          <w:rFonts w:asciiTheme="minorHAnsi" w:hAnsiTheme="minorHAnsi" w:cstheme="minorHAnsi"/>
          <w:color w:val="000000"/>
          <w:sz w:val="24"/>
          <w:szCs w:val="24"/>
        </w:rPr>
      </w:pPr>
      <w:r w:rsidRPr="00624D8B">
        <w:rPr>
          <w:rFonts w:asciiTheme="minorHAnsi" w:hAnsiTheme="minorHAnsi" w:cstheme="minorHAnsi"/>
          <w:color w:val="000000"/>
          <w:sz w:val="24"/>
          <w:szCs w:val="24"/>
        </w:rPr>
        <w:t>Identyfikator (ID) postępowania na Platformie e-Zamówienia:</w:t>
      </w:r>
    </w:p>
    <w:p w:rsidR="0028360B" w:rsidRPr="00E16CAB" w:rsidRDefault="00E71A0C" w:rsidP="00AC0D84">
      <w:pPr>
        <w:widowControl/>
        <w:suppressAutoHyphens w:val="0"/>
        <w:spacing w:after="0" w:line="240" w:lineRule="auto"/>
        <w:jc w:val="both"/>
        <w:rPr>
          <w:rFonts w:asciiTheme="minorHAnsi" w:hAnsiTheme="minorHAnsi" w:cstheme="minorHAnsi"/>
          <w:lang w:eastAsia="pl-PL"/>
        </w:rPr>
      </w:pPr>
      <w:r>
        <w:rPr>
          <w:rFonts w:ascii="Arial" w:hAnsi="Arial" w:cs="Arial"/>
          <w:color w:val="4A4A4A"/>
          <w:shd w:val="clear" w:color="auto" w:fill="FFFFFF"/>
        </w:rPr>
        <w:t xml:space="preserve">                           ocds-148610-acd87e92-c7da-49b4-9f7c-50a3303e9e64</w:t>
      </w:r>
    </w:p>
    <w:p w:rsidR="003F03F4" w:rsidRPr="00E16CAB" w:rsidRDefault="003F03F4" w:rsidP="00AC0D84">
      <w:pPr>
        <w:widowControl/>
        <w:suppressAutoHyphens w:val="0"/>
        <w:spacing w:after="0" w:line="240" w:lineRule="auto"/>
        <w:jc w:val="both"/>
        <w:rPr>
          <w:rFonts w:asciiTheme="minorHAnsi" w:hAnsiTheme="minorHAnsi" w:cstheme="minorHAnsi"/>
          <w:lang w:eastAsia="pl-PL"/>
        </w:rPr>
      </w:pPr>
    </w:p>
    <w:p w:rsidR="00AC0D84" w:rsidRPr="00E16CAB" w:rsidRDefault="00AC0D84" w:rsidP="00A94763">
      <w:pPr>
        <w:widowControl/>
        <w:suppressAutoHyphens w:val="0"/>
        <w:spacing w:after="0" w:line="240" w:lineRule="auto"/>
        <w:rPr>
          <w:rFonts w:asciiTheme="minorHAnsi" w:hAnsiTheme="minorHAnsi" w:cstheme="minorHAnsi"/>
          <w:lang w:eastAsia="pl-PL"/>
        </w:rPr>
      </w:pPr>
    </w:p>
    <w:p w:rsidR="00AC0D84" w:rsidRPr="00E16CAB" w:rsidRDefault="00AC0D84" w:rsidP="00AC0D84">
      <w:pPr>
        <w:widowControl/>
        <w:suppressAutoHyphens w:val="0"/>
        <w:spacing w:after="0" w:line="240" w:lineRule="auto"/>
        <w:jc w:val="center"/>
        <w:rPr>
          <w:rFonts w:asciiTheme="minorHAnsi" w:hAnsiTheme="minorHAnsi" w:cstheme="minorHAnsi"/>
          <w:lang w:eastAsia="pl-PL"/>
        </w:rPr>
      </w:pPr>
    </w:p>
    <w:p w:rsidR="00397AF9" w:rsidRPr="00E16CAB" w:rsidRDefault="00A94763" w:rsidP="00A94763">
      <w:pPr>
        <w:widowControl/>
        <w:suppressAutoHyphens w:val="0"/>
        <w:spacing w:after="0" w:line="240" w:lineRule="auto"/>
        <w:ind w:left="4956"/>
        <w:rPr>
          <w:rFonts w:asciiTheme="minorHAnsi" w:hAnsiTheme="minorHAnsi" w:cstheme="minorHAnsi"/>
          <w:lang w:eastAsia="pl-PL"/>
        </w:rPr>
      </w:pPr>
      <w:r w:rsidRPr="00E16CAB">
        <w:rPr>
          <w:rFonts w:asciiTheme="minorHAnsi" w:hAnsiTheme="minorHAnsi" w:cstheme="minorHAnsi"/>
          <w:lang w:eastAsia="pl-PL"/>
        </w:rPr>
        <w:t xml:space="preserve">                                       </w:t>
      </w:r>
      <w:r w:rsidR="0028360B" w:rsidRPr="00E16CAB">
        <w:rPr>
          <w:rFonts w:asciiTheme="minorHAnsi" w:hAnsiTheme="minorHAnsi" w:cstheme="minorHAnsi"/>
          <w:lang w:eastAsia="pl-PL"/>
        </w:rPr>
        <w:t xml:space="preserve">Zatwierdzam, </w:t>
      </w:r>
    </w:p>
    <w:p w:rsidR="00A94763" w:rsidRPr="00E16CAB" w:rsidRDefault="00A94763" w:rsidP="00A94763">
      <w:pPr>
        <w:widowControl/>
        <w:suppressAutoHyphens w:val="0"/>
        <w:spacing w:after="0" w:line="240" w:lineRule="auto"/>
        <w:rPr>
          <w:rFonts w:asciiTheme="minorHAnsi" w:hAnsiTheme="minorHAnsi" w:cstheme="minorHAnsi"/>
          <w:lang w:eastAsia="pl-PL"/>
        </w:rPr>
      </w:pPr>
      <w:r w:rsidRPr="00E16CAB">
        <w:rPr>
          <w:rFonts w:asciiTheme="minorHAnsi" w:hAnsiTheme="minorHAnsi" w:cstheme="minorHAnsi"/>
          <w:lang w:eastAsia="pl-PL"/>
        </w:rPr>
        <w:t xml:space="preserve">            </w:t>
      </w:r>
    </w:p>
    <w:p w:rsidR="00A94763" w:rsidRPr="00E16CAB" w:rsidRDefault="00A94763" w:rsidP="00A94763">
      <w:pPr>
        <w:widowControl/>
        <w:suppressAutoHyphens w:val="0"/>
        <w:spacing w:after="0" w:line="240" w:lineRule="auto"/>
        <w:rPr>
          <w:rFonts w:asciiTheme="minorHAnsi" w:hAnsiTheme="minorHAnsi" w:cstheme="minorHAnsi"/>
          <w:lang w:eastAsia="pl-PL"/>
        </w:rPr>
      </w:pPr>
    </w:p>
    <w:p w:rsidR="00A94763" w:rsidRPr="00E16CAB" w:rsidRDefault="00A94763" w:rsidP="00A94763">
      <w:pPr>
        <w:widowControl/>
        <w:suppressAutoHyphens w:val="0"/>
        <w:spacing w:after="0" w:line="240" w:lineRule="auto"/>
        <w:rPr>
          <w:rFonts w:asciiTheme="minorHAnsi" w:hAnsiTheme="minorHAnsi" w:cstheme="minorHAnsi"/>
          <w:lang w:eastAsia="pl-PL"/>
        </w:rPr>
      </w:pPr>
    </w:p>
    <w:p w:rsidR="00A94763" w:rsidRPr="00E16CAB" w:rsidRDefault="00A94763" w:rsidP="00A94763">
      <w:pPr>
        <w:widowControl/>
        <w:suppressAutoHyphens w:val="0"/>
        <w:spacing w:after="0" w:line="240" w:lineRule="auto"/>
        <w:rPr>
          <w:rFonts w:asciiTheme="minorHAnsi" w:hAnsiTheme="minorHAnsi" w:cstheme="minorHAnsi"/>
          <w:lang w:eastAsia="pl-PL"/>
        </w:rPr>
      </w:pPr>
    </w:p>
    <w:p w:rsidR="00A94763" w:rsidRPr="00E16CAB" w:rsidRDefault="00A94763" w:rsidP="00A94763">
      <w:pPr>
        <w:widowControl/>
        <w:suppressAutoHyphens w:val="0"/>
        <w:spacing w:after="0" w:line="240" w:lineRule="auto"/>
        <w:rPr>
          <w:rFonts w:asciiTheme="minorHAnsi" w:hAnsiTheme="minorHAnsi" w:cstheme="minorHAnsi"/>
          <w:lang w:eastAsia="pl-PL"/>
        </w:rPr>
      </w:pPr>
    </w:p>
    <w:p w:rsidR="00A94763" w:rsidRPr="00E16CAB" w:rsidRDefault="00A94763" w:rsidP="00A94763">
      <w:pPr>
        <w:widowControl/>
        <w:suppressAutoHyphens w:val="0"/>
        <w:spacing w:after="0" w:line="240" w:lineRule="auto"/>
        <w:rPr>
          <w:rFonts w:asciiTheme="minorHAnsi" w:hAnsiTheme="minorHAnsi" w:cstheme="minorHAnsi"/>
          <w:lang w:eastAsia="pl-PL"/>
        </w:rPr>
      </w:pPr>
    </w:p>
    <w:p w:rsidR="0028360B" w:rsidRPr="00E16CAB" w:rsidRDefault="008D0AF8" w:rsidP="00456119">
      <w:pPr>
        <w:widowControl/>
        <w:suppressAutoHyphens w:val="0"/>
        <w:spacing w:after="0" w:line="240" w:lineRule="auto"/>
        <w:jc w:val="center"/>
        <w:rPr>
          <w:rFonts w:asciiTheme="minorHAnsi" w:hAnsiTheme="minorHAnsi" w:cstheme="minorHAnsi"/>
          <w:lang w:eastAsia="pl-PL"/>
        </w:rPr>
      </w:pPr>
      <w:r w:rsidRPr="00456119">
        <w:rPr>
          <w:rFonts w:asciiTheme="minorHAnsi" w:hAnsiTheme="minorHAnsi" w:cstheme="minorHAnsi"/>
          <w:lang w:eastAsia="pl-PL"/>
        </w:rPr>
        <w:t>Mysłowice</w:t>
      </w:r>
      <w:r w:rsidR="0028360B" w:rsidRPr="00456119">
        <w:rPr>
          <w:rFonts w:asciiTheme="minorHAnsi" w:hAnsiTheme="minorHAnsi" w:cstheme="minorHAnsi"/>
          <w:lang w:eastAsia="pl-PL"/>
        </w:rPr>
        <w:t xml:space="preserve">, </w:t>
      </w:r>
      <w:r w:rsidR="00456119" w:rsidRPr="00456119">
        <w:rPr>
          <w:rFonts w:asciiTheme="minorHAnsi" w:hAnsiTheme="minorHAnsi" w:cstheme="minorHAnsi"/>
          <w:lang w:eastAsia="pl-PL"/>
        </w:rPr>
        <w:t xml:space="preserve">13 </w:t>
      </w:r>
      <w:r w:rsidR="00A94763" w:rsidRPr="00456119">
        <w:rPr>
          <w:rFonts w:asciiTheme="minorHAnsi" w:hAnsiTheme="minorHAnsi" w:cstheme="minorHAnsi"/>
          <w:lang w:eastAsia="pl-PL"/>
        </w:rPr>
        <w:t>stycznia</w:t>
      </w:r>
      <w:r w:rsidR="00D14198" w:rsidRPr="00456119">
        <w:rPr>
          <w:rFonts w:asciiTheme="minorHAnsi" w:hAnsiTheme="minorHAnsi" w:cstheme="minorHAnsi"/>
          <w:lang w:eastAsia="pl-PL"/>
        </w:rPr>
        <w:t xml:space="preserve"> </w:t>
      </w:r>
      <w:r w:rsidR="0028360B" w:rsidRPr="00456119">
        <w:rPr>
          <w:rFonts w:asciiTheme="minorHAnsi" w:hAnsiTheme="minorHAnsi" w:cstheme="minorHAnsi"/>
          <w:lang w:eastAsia="pl-PL"/>
        </w:rPr>
        <w:t>202</w:t>
      </w:r>
      <w:r w:rsidR="00A94763" w:rsidRPr="00456119">
        <w:rPr>
          <w:rFonts w:asciiTheme="minorHAnsi" w:hAnsiTheme="minorHAnsi" w:cstheme="minorHAnsi"/>
          <w:lang w:eastAsia="pl-PL"/>
        </w:rPr>
        <w:t>5 r.</w:t>
      </w:r>
    </w:p>
    <w:p w:rsidR="00474933" w:rsidRPr="00E16CAB" w:rsidRDefault="00474933" w:rsidP="00FF25AE">
      <w:pPr>
        <w:pStyle w:val="Standard"/>
        <w:tabs>
          <w:tab w:val="right" w:pos="8953"/>
        </w:tabs>
        <w:spacing w:after="0" w:line="240" w:lineRule="auto"/>
        <w:rPr>
          <w:rFonts w:asciiTheme="minorHAnsi" w:eastAsia="Calibri" w:hAnsiTheme="minorHAnsi" w:cstheme="minorHAnsi"/>
          <w:lang w:eastAsia="pl-PL"/>
        </w:rPr>
      </w:pPr>
    </w:p>
    <w:p w:rsidR="00474933" w:rsidRPr="00E16CAB" w:rsidRDefault="00474933" w:rsidP="00AC0D84">
      <w:pPr>
        <w:pStyle w:val="Standard"/>
        <w:tabs>
          <w:tab w:val="right" w:pos="8953"/>
        </w:tabs>
        <w:spacing w:after="0" w:line="240" w:lineRule="auto"/>
        <w:jc w:val="right"/>
        <w:rPr>
          <w:rFonts w:asciiTheme="minorHAnsi" w:eastAsia="Calibri" w:hAnsiTheme="minorHAnsi" w:cstheme="minorHAnsi"/>
          <w:lang w:eastAsia="pl-PL"/>
        </w:rPr>
      </w:pPr>
    </w:p>
    <w:p w:rsidR="00D14198" w:rsidRPr="00E16CAB" w:rsidRDefault="00D14198" w:rsidP="00AC0D84">
      <w:pPr>
        <w:pStyle w:val="Standard"/>
        <w:tabs>
          <w:tab w:val="right" w:pos="8953"/>
        </w:tabs>
        <w:spacing w:after="0" w:line="240" w:lineRule="auto"/>
        <w:jc w:val="right"/>
        <w:rPr>
          <w:rFonts w:asciiTheme="minorHAnsi" w:eastAsia="Calibri" w:hAnsiTheme="minorHAnsi" w:cstheme="minorHAnsi"/>
          <w:lang w:eastAsia="pl-PL"/>
        </w:rPr>
      </w:pPr>
    </w:p>
    <w:p w:rsidR="00A6541D" w:rsidRPr="00E16CAB" w:rsidRDefault="00A6541D" w:rsidP="00AC0D84">
      <w:pPr>
        <w:pStyle w:val="Standard"/>
        <w:tabs>
          <w:tab w:val="right" w:pos="8953"/>
        </w:tabs>
        <w:spacing w:after="0" w:line="240" w:lineRule="auto"/>
        <w:jc w:val="right"/>
        <w:rPr>
          <w:rFonts w:asciiTheme="minorHAnsi" w:eastAsia="Calibri" w:hAnsiTheme="minorHAnsi" w:cstheme="minorHAnsi"/>
          <w:lang w:eastAsia="pl-PL"/>
        </w:rPr>
      </w:pPr>
    </w:p>
    <w:p w:rsidR="004C765A" w:rsidRPr="00E16CAB" w:rsidRDefault="004C765A" w:rsidP="00AC0D84">
      <w:pPr>
        <w:pStyle w:val="Standard"/>
        <w:tabs>
          <w:tab w:val="right" w:pos="8953"/>
        </w:tabs>
        <w:spacing w:after="0" w:line="240" w:lineRule="auto"/>
        <w:jc w:val="right"/>
        <w:rPr>
          <w:rFonts w:asciiTheme="minorHAnsi" w:eastAsia="Calibri" w:hAnsiTheme="minorHAnsi" w:cstheme="minorHAnsi"/>
          <w:lang w:eastAsia="pl-PL"/>
        </w:rPr>
      </w:pPr>
    </w:p>
    <w:p w:rsidR="005E00BF" w:rsidRDefault="005E00BF" w:rsidP="00AC0D84">
      <w:pPr>
        <w:pStyle w:val="Standard"/>
        <w:tabs>
          <w:tab w:val="right" w:pos="8953"/>
        </w:tabs>
        <w:spacing w:after="0" w:line="240" w:lineRule="auto"/>
        <w:rPr>
          <w:rFonts w:asciiTheme="minorHAnsi" w:eastAsia="Calibri" w:hAnsiTheme="minorHAnsi" w:cstheme="minorHAnsi"/>
          <w:lang w:eastAsia="pl-PL"/>
        </w:rPr>
      </w:pPr>
    </w:p>
    <w:p w:rsidR="00D039D9" w:rsidRDefault="00D039D9" w:rsidP="00AC0D84">
      <w:pPr>
        <w:pStyle w:val="Standard"/>
        <w:tabs>
          <w:tab w:val="right" w:pos="8953"/>
        </w:tabs>
        <w:spacing w:after="0" w:line="240" w:lineRule="auto"/>
        <w:rPr>
          <w:rFonts w:asciiTheme="minorHAnsi" w:eastAsia="Calibri" w:hAnsiTheme="minorHAnsi" w:cstheme="minorHAnsi"/>
          <w:lang w:eastAsia="pl-PL"/>
        </w:rPr>
      </w:pPr>
    </w:p>
    <w:p w:rsidR="00FA26E2" w:rsidRDefault="00FA26E2" w:rsidP="00AC0D84">
      <w:pPr>
        <w:pStyle w:val="Standard"/>
        <w:tabs>
          <w:tab w:val="right" w:pos="8953"/>
        </w:tabs>
        <w:spacing w:after="0" w:line="240" w:lineRule="auto"/>
        <w:rPr>
          <w:rFonts w:asciiTheme="minorHAnsi" w:eastAsia="Calibri" w:hAnsiTheme="minorHAnsi" w:cstheme="minorHAnsi"/>
          <w:lang w:eastAsia="pl-PL"/>
        </w:rPr>
      </w:pPr>
    </w:p>
    <w:p w:rsidR="00FA26E2" w:rsidRDefault="00FA26E2" w:rsidP="00AC0D84">
      <w:pPr>
        <w:pStyle w:val="Standard"/>
        <w:tabs>
          <w:tab w:val="right" w:pos="8953"/>
        </w:tabs>
        <w:spacing w:after="0" w:line="240" w:lineRule="auto"/>
        <w:rPr>
          <w:rFonts w:asciiTheme="minorHAnsi" w:eastAsia="Calibri" w:hAnsiTheme="minorHAnsi" w:cstheme="minorHAnsi"/>
          <w:lang w:eastAsia="pl-PL"/>
        </w:rPr>
      </w:pPr>
    </w:p>
    <w:p w:rsidR="00FA26E2" w:rsidRDefault="00FA26E2" w:rsidP="00AC0D84">
      <w:pPr>
        <w:pStyle w:val="Standard"/>
        <w:tabs>
          <w:tab w:val="right" w:pos="8953"/>
        </w:tabs>
        <w:spacing w:after="0" w:line="240" w:lineRule="auto"/>
        <w:rPr>
          <w:rFonts w:asciiTheme="minorHAnsi" w:eastAsia="Calibri" w:hAnsiTheme="minorHAnsi" w:cstheme="minorHAnsi"/>
          <w:lang w:eastAsia="pl-PL"/>
        </w:rPr>
      </w:pPr>
    </w:p>
    <w:p w:rsidR="00376B69" w:rsidRPr="00376B69" w:rsidRDefault="00376B69" w:rsidP="00376B69">
      <w:pPr>
        <w:spacing w:before="2"/>
        <w:jc w:val="center"/>
        <w:rPr>
          <w:rFonts w:asciiTheme="minorHAnsi" w:hAnsiTheme="minorHAnsi" w:cstheme="minorHAnsi"/>
          <w:sz w:val="24"/>
          <w:szCs w:val="24"/>
        </w:rPr>
      </w:pPr>
      <w:r w:rsidRPr="00376B69">
        <w:rPr>
          <w:rFonts w:asciiTheme="minorHAnsi" w:hAnsiTheme="minorHAnsi" w:cstheme="minorHAnsi"/>
          <w:sz w:val="24"/>
          <w:szCs w:val="24"/>
        </w:rPr>
        <w:lastRenderedPageBreak/>
        <w:t>Rozdział</w:t>
      </w:r>
      <w:r w:rsidRPr="00376B69">
        <w:rPr>
          <w:rFonts w:asciiTheme="minorHAnsi" w:hAnsiTheme="minorHAnsi" w:cstheme="minorHAnsi"/>
          <w:spacing w:val="-3"/>
          <w:sz w:val="24"/>
          <w:szCs w:val="24"/>
        </w:rPr>
        <w:t xml:space="preserve"> </w:t>
      </w:r>
      <w:r w:rsidRPr="00376B69">
        <w:rPr>
          <w:rFonts w:asciiTheme="minorHAnsi" w:hAnsiTheme="minorHAnsi" w:cstheme="minorHAnsi"/>
          <w:spacing w:val="-10"/>
          <w:sz w:val="24"/>
          <w:szCs w:val="24"/>
        </w:rPr>
        <w:t>1</w:t>
      </w:r>
    </w:p>
    <w:p w:rsidR="00FA26E2" w:rsidRPr="00376B69" w:rsidRDefault="00376B69" w:rsidP="00376B69">
      <w:pPr>
        <w:spacing w:before="52"/>
        <w:jc w:val="center"/>
        <w:rPr>
          <w:rFonts w:asciiTheme="minorHAnsi" w:hAnsiTheme="minorHAnsi" w:cstheme="minorHAnsi"/>
          <w:b/>
          <w:sz w:val="24"/>
          <w:szCs w:val="24"/>
        </w:rPr>
      </w:pPr>
      <w:r w:rsidRPr="00376B69">
        <w:rPr>
          <w:rFonts w:asciiTheme="minorHAnsi" w:hAnsiTheme="minorHAnsi" w:cstheme="minorHAnsi"/>
          <w:b/>
          <w:sz w:val="24"/>
          <w:szCs w:val="24"/>
        </w:rPr>
        <w:t>POSTANOWIENIA</w:t>
      </w:r>
      <w:r w:rsidRPr="00376B69">
        <w:rPr>
          <w:rFonts w:asciiTheme="minorHAnsi" w:hAnsiTheme="minorHAnsi" w:cstheme="minorHAnsi"/>
          <w:b/>
          <w:spacing w:val="-6"/>
          <w:sz w:val="24"/>
          <w:szCs w:val="24"/>
        </w:rPr>
        <w:t xml:space="preserve"> </w:t>
      </w:r>
      <w:r w:rsidRPr="00376B69">
        <w:rPr>
          <w:rFonts w:asciiTheme="minorHAnsi" w:hAnsiTheme="minorHAnsi" w:cstheme="minorHAnsi"/>
          <w:b/>
          <w:spacing w:val="-2"/>
          <w:sz w:val="24"/>
          <w:szCs w:val="24"/>
        </w:rPr>
        <w:t>OGÓLNE</w:t>
      </w:r>
    </w:p>
    <w:p w:rsidR="0028360B" w:rsidRPr="00E16CAB" w:rsidRDefault="0028360B" w:rsidP="009E287D">
      <w:pPr>
        <w:pStyle w:val="Akapitzlist"/>
        <w:numPr>
          <w:ilvl w:val="0"/>
          <w:numId w:val="1"/>
        </w:numPr>
        <w:tabs>
          <w:tab w:val="left" w:pos="9498"/>
        </w:tabs>
        <w:spacing w:after="0" w:line="240" w:lineRule="auto"/>
        <w:ind w:left="426" w:hanging="426"/>
        <w:jc w:val="both"/>
        <w:rPr>
          <w:rFonts w:asciiTheme="minorHAnsi" w:hAnsiTheme="minorHAnsi" w:cstheme="minorHAnsi"/>
          <w:b/>
        </w:rPr>
      </w:pPr>
      <w:r w:rsidRPr="00E16CAB">
        <w:rPr>
          <w:rFonts w:asciiTheme="minorHAnsi" w:hAnsiTheme="minorHAnsi" w:cstheme="minorHAnsi"/>
          <w:b/>
        </w:rPr>
        <w:t>ZAMAWIAJĄCY</w:t>
      </w:r>
    </w:p>
    <w:p w:rsidR="008D0AF8" w:rsidRPr="00E16CAB" w:rsidRDefault="009E287D" w:rsidP="009E287D">
      <w:pPr>
        <w:suppressAutoHyphens w:val="0"/>
        <w:spacing w:after="0" w:line="240" w:lineRule="auto"/>
        <w:jc w:val="both"/>
        <w:rPr>
          <w:rFonts w:asciiTheme="minorHAnsi" w:hAnsiTheme="minorHAnsi" w:cstheme="minorHAnsi"/>
          <w:b/>
          <w:lang w:eastAsia="pl-PL"/>
        </w:rPr>
      </w:pPr>
      <w:r w:rsidRPr="00E16CAB">
        <w:rPr>
          <w:rFonts w:asciiTheme="minorHAnsi" w:hAnsiTheme="minorHAnsi" w:cstheme="minorHAnsi"/>
          <w:b/>
          <w:lang w:eastAsia="pl-PL"/>
        </w:rPr>
        <w:t xml:space="preserve">         </w:t>
      </w:r>
      <w:r w:rsidR="008D0AF8" w:rsidRPr="00E16CAB">
        <w:rPr>
          <w:rFonts w:asciiTheme="minorHAnsi" w:hAnsiTheme="minorHAnsi" w:cstheme="minorHAnsi"/>
          <w:b/>
          <w:lang w:eastAsia="pl-PL"/>
        </w:rPr>
        <w:t xml:space="preserve">Miasto Mysłowice – Centrum Kształcenia Zawodowego i Ustawicznego w Mysłowicach </w:t>
      </w:r>
      <w:r w:rsidRPr="00E16CAB">
        <w:rPr>
          <w:rFonts w:asciiTheme="minorHAnsi" w:hAnsiTheme="minorHAnsi" w:cstheme="minorHAnsi"/>
          <w:b/>
          <w:lang w:eastAsia="pl-PL"/>
        </w:rPr>
        <w:br/>
        <w:t xml:space="preserve">         ul. </w:t>
      </w:r>
      <w:r w:rsidR="008D0AF8" w:rsidRPr="00E16CAB">
        <w:rPr>
          <w:rFonts w:asciiTheme="minorHAnsi" w:hAnsiTheme="minorHAnsi" w:cstheme="minorHAnsi"/>
          <w:b/>
          <w:lang w:eastAsia="pl-PL"/>
        </w:rPr>
        <w:t>Mikołowska 44, 41-400 Mysłowice</w:t>
      </w:r>
    </w:p>
    <w:p w:rsidR="00624D8B" w:rsidRDefault="009E287D" w:rsidP="009E287D">
      <w:pPr>
        <w:suppressAutoHyphens w:val="0"/>
        <w:spacing w:after="0" w:line="240" w:lineRule="auto"/>
        <w:jc w:val="both"/>
        <w:rPr>
          <w:rFonts w:asciiTheme="minorHAnsi" w:hAnsiTheme="minorHAnsi" w:cstheme="minorHAnsi"/>
        </w:rPr>
      </w:pPr>
      <w:r w:rsidRPr="00E16CAB">
        <w:rPr>
          <w:rFonts w:asciiTheme="minorHAnsi" w:hAnsiTheme="minorHAnsi" w:cstheme="minorHAnsi"/>
          <w:lang w:eastAsia="pl-PL"/>
        </w:rPr>
        <w:t xml:space="preserve">         </w:t>
      </w:r>
      <w:r w:rsidR="008D0AF8" w:rsidRPr="00E16CAB">
        <w:rPr>
          <w:rFonts w:asciiTheme="minorHAnsi" w:hAnsiTheme="minorHAnsi" w:cstheme="minorHAnsi"/>
          <w:lang w:eastAsia="pl-PL"/>
        </w:rPr>
        <w:t>e-mail:</w:t>
      </w:r>
      <w:hyperlink r:id="rId8" w:history="1">
        <w:r w:rsidR="008D0AF8" w:rsidRPr="00E16CAB">
          <w:rPr>
            <w:rStyle w:val="Hipercze"/>
            <w:rFonts w:asciiTheme="minorHAnsi" w:hAnsiTheme="minorHAnsi" w:cstheme="minorHAnsi"/>
            <w:b/>
            <w:lang w:eastAsia="pl-PL"/>
          </w:rPr>
          <w:t>sekretariat@ckziu-myslowice.pl</w:t>
        </w:r>
      </w:hyperlink>
      <w:r w:rsidR="008D0AF8" w:rsidRPr="00E16CAB">
        <w:rPr>
          <w:rFonts w:asciiTheme="minorHAnsi" w:hAnsiTheme="minorHAnsi" w:cstheme="minorHAnsi"/>
          <w:b/>
          <w:lang w:eastAsia="pl-PL"/>
        </w:rPr>
        <w:t xml:space="preserve"> , </w:t>
      </w:r>
      <w:hyperlink r:id="rId9" w:history="1">
        <w:r w:rsidR="008D0AF8" w:rsidRPr="00E16CAB">
          <w:rPr>
            <w:rStyle w:val="Hipercze"/>
            <w:rFonts w:asciiTheme="minorHAnsi" w:eastAsia="Times New Roman" w:hAnsiTheme="minorHAnsi" w:cstheme="minorHAnsi"/>
            <w:lang w:eastAsia="pl-PL"/>
          </w:rPr>
          <w:t>https://ckziu-myslowice.nowybip.pl/</w:t>
        </w:r>
      </w:hyperlink>
      <w:r w:rsidRPr="00E16CAB">
        <w:rPr>
          <w:rFonts w:asciiTheme="minorHAnsi" w:hAnsiTheme="minorHAnsi" w:cstheme="minorHAnsi"/>
        </w:rPr>
        <w:t xml:space="preserve"> </w:t>
      </w:r>
    </w:p>
    <w:p w:rsidR="008D0AF8" w:rsidRPr="00E16CAB" w:rsidRDefault="00624D8B" w:rsidP="009E287D">
      <w:pPr>
        <w:suppressAutoHyphens w:val="0"/>
        <w:spacing w:after="0" w:line="240" w:lineRule="auto"/>
        <w:jc w:val="both"/>
        <w:rPr>
          <w:rFonts w:asciiTheme="minorHAnsi" w:hAnsiTheme="minorHAnsi" w:cstheme="minorHAnsi"/>
        </w:rPr>
      </w:pPr>
      <w:r>
        <w:rPr>
          <w:rFonts w:asciiTheme="minorHAnsi" w:hAnsiTheme="minorHAnsi" w:cstheme="minorHAnsi"/>
        </w:rPr>
        <w:t xml:space="preserve">         </w:t>
      </w:r>
      <w:r w:rsidR="008D0AF8" w:rsidRPr="00E16CAB">
        <w:rPr>
          <w:rFonts w:asciiTheme="minorHAnsi" w:hAnsiTheme="minorHAnsi" w:cstheme="minorHAnsi"/>
        </w:rPr>
        <w:t xml:space="preserve">tel.:+48 32 </w:t>
      </w:r>
      <w:r w:rsidR="008D0AF8" w:rsidRPr="00E16CAB">
        <w:rPr>
          <w:rFonts w:asciiTheme="minorHAnsi" w:eastAsia="Times New Roman" w:hAnsiTheme="minorHAnsi" w:cstheme="minorHAnsi"/>
          <w:bCs/>
          <w:lang w:eastAsia="pl-PL"/>
        </w:rPr>
        <w:t xml:space="preserve">222 </w:t>
      </w:r>
      <w:r>
        <w:rPr>
          <w:rFonts w:asciiTheme="minorHAnsi" w:eastAsia="Times New Roman" w:hAnsiTheme="minorHAnsi" w:cstheme="minorHAnsi"/>
          <w:bCs/>
          <w:lang w:eastAsia="pl-PL"/>
        </w:rPr>
        <w:t xml:space="preserve"> </w:t>
      </w:r>
      <w:r w:rsidR="008D0AF8" w:rsidRPr="00E16CAB">
        <w:rPr>
          <w:rFonts w:asciiTheme="minorHAnsi" w:eastAsia="Times New Roman" w:hAnsiTheme="minorHAnsi" w:cstheme="minorHAnsi"/>
          <w:bCs/>
          <w:lang w:eastAsia="pl-PL"/>
        </w:rPr>
        <w:t>26 41 lub 533 341 501</w:t>
      </w:r>
    </w:p>
    <w:p w:rsidR="0028360B" w:rsidRPr="00E16CAB" w:rsidRDefault="0028360B" w:rsidP="009E287D">
      <w:pPr>
        <w:tabs>
          <w:tab w:val="left" w:pos="9498"/>
        </w:tabs>
        <w:spacing w:after="0" w:line="240" w:lineRule="auto"/>
        <w:ind w:left="426" w:hanging="426"/>
        <w:jc w:val="both"/>
        <w:rPr>
          <w:rFonts w:asciiTheme="minorHAnsi" w:hAnsiTheme="minorHAnsi" w:cstheme="minorHAnsi"/>
          <w:b/>
        </w:rPr>
      </w:pPr>
    </w:p>
    <w:p w:rsidR="00E16CAB" w:rsidRDefault="008D7C5E" w:rsidP="00E16CAB">
      <w:pPr>
        <w:pStyle w:val="Akapitzlist"/>
        <w:numPr>
          <w:ilvl w:val="0"/>
          <w:numId w:val="1"/>
        </w:numPr>
        <w:tabs>
          <w:tab w:val="left" w:pos="9498"/>
        </w:tabs>
        <w:spacing w:after="0" w:line="240" w:lineRule="auto"/>
        <w:ind w:left="426" w:hanging="426"/>
        <w:jc w:val="both"/>
        <w:rPr>
          <w:rFonts w:asciiTheme="minorHAnsi" w:hAnsiTheme="minorHAnsi" w:cstheme="minorHAnsi"/>
          <w:b/>
        </w:rPr>
      </w:pPr>
      <w:r w:rsidRPr="00E16CAB">
        <w:rPr>
          <w:rFonts w:asciiTheme="minorHAnsi" w:hAnsiTheme="minorHAnsi" w:cstheme="minorHAnsi"/>
          <w:b/>
        </w:rPr>
        <w:t xml:space="preserve">ADRES STRONY INTERNETOWEJ, NA KTÓREJ UDOSTĘPNIANE BĘDĄ ZMIANY </w:t>
      </w:r>
      <w:r w:rsidR="00D14198" w:rsidRPr="00E16CAB">
        <w:rPr>
          <w:rFonts w:asciiTheme="minorHAnsi" w:hAnsiTheme="minorHAnsi" w:cstheme="minorHAnsi"/>
          <w:b/>
        </w:rPr>
        <w:br/>
      </w:r>
      <w:r w:rsidRPr="00E16CAB">
        <w:rPr>
          <w:rFonts w:asciiTheme="minorHAnsi" w:hAnsiTheme="minorHAnsi" w:cstheme="minorHAnsi"/>
          <w:b/>
        </w:rPr>
        <w:t xml:space="preserve">I WYJAŚNIENIA TREŚCI SWZ ORAZ INNE DOKUMENTY ZAMÓWIENIA BEZPOŚREDNIO ZWIĄZANE </w:t>
      </w:r>
      <w:r w:rsidR="00A537E0" w:rsidRPr="00E16CAB">
        <w:rPr>
          <w:rFonts w:asciiTheme="minorHAnsi" w:hAnsiTheme="minorHAnsi" w:cstheme="minorHAnsi"/>
          <w:b/>
        </w:rPr>
        <w:t xml:space="preserve"> </w:t>
      </w:r>
      <w:r w:rsidRPr="00E16CAB">
        <w:rPr>
          <w:rFonts w:asciiTheme="minorHAnsi" w:hAnsiTheme="minorHAnsi" w:cstheme="minorHAnsi"/>
          <w:b/>
        </w:rPr>
        <w:t>Z POSTĘPOWANIEM O UDZIELENIE ZAMÓWIENIA</w:t>
      </w:r>
    </w:p>
    <w:p w:rsidR="00E16CAB" w:rsidRPr="00E16CAB" w:rsidRDefault="00E16CAB" w:rsidP="00E16CAB">
      <w:pPr>
        <w:pStyle w:val="Akapitzlist"/>
        <w:tabs>
          <w:tab w:val="left" w:pos="9498"/>
        </w:tabs>
        <w:spacing w:after="0" w:line="240" w:lineRule="auto"/>
        <w:ind w:left="426"/>
        <w:jc w:val="both"/>
        <w:rPr>
          <w:rFonts w:asciiTheme="minorHAnsi" w:hAnsiTheme="minorHAnsi" w:cstheme="minorHAnsi"/>
          <w:b/>
        </w:rPr>
      </w:pPr>
    </w:p>
    <w:p w:rsidR="00E16CAB" w:rsidRDefault="00E16CAB" w:rsidP="00624D8B">
      <w:pPr>
        <w:pStyle w:val="Akapitzlist"/>
        <w:tabs>
          <w:tab w:val="left" w:pos="9498"/>
        </w:tabs>
        <w:spacing w:after="0" w:line="240" w:lineRule="auto"/>
        <w:ind w:left="426" w:hanging="426"/>
        <w:jc w:val="both"/>
        <w:rPr>
          <w:rStyle w:val="Hipercze"/>
          <w:rFonts w:asciiTheme="minorHAnsi" w:hAnsiTheme="minorHAnsi" w:cstheme="minorHAnsi"/>
        </w:rPr>
      </w:pPr>
      <w:r w:rsidRPr="00E16CAB">
        <w:rPr>
          <w:rFonts w:asciiTheme="minorHAnsi" w:hAnsiTheme="minorHAnsi" w:cstheme="minorHAnsi"/>
        </w:rPr>
        <w:t>Adres strony internetowej, na której jest prowadzone postępowanie i na której będą dostępne wszelkie dokumenty związane z prowadzonym postępowaniem:</w:t>
      </w:r>
      <w:r w:rsidRPr="00E16CAB">
        <w:rPr>
          <w:rFonts w:asciiTheme="minorHAnsi" w:hAnsiTheme="minorHAnsi" w:cstheme="minorHAnsi"/>
          <w:b/>
        </w:rPr>
        <w:t xml:space="preserve"> </w:t>
      </w:r>
      <w:hyperlink r:id="rId10" w:history="1">
        <w:r w:rsidRPr="00E16CAB">
          <w:rPr>
            <w:rStyle w:val="Hipercze"/>
            <w:rFonts w:asciiTheme="minorHAnsi" w:hAnsiTheme="minorHAnsi" w:cstheme="minorHAnsi"/>
          </w:rPr>
          <w:t>https://ezamowienia.gov.pl</w:t>
        </w:r>
      </w:hyperlink>
    </w:p>
    <w:p w:rsidR="00376B69" w:rsidRPr="00376B69" w:rsidRDefault="00376B69" w:rsidP="00E16CAB">
      <w:pPr>
        <w:pStyle w:val="Akapitzlist"/>
        <w:tabs>
          <w:tab w:val="left" w:pos="9498"/>
        </w:tabs>
        <w:spacing w:after="0" w:line="240" w:lineRule="auto"/>
        <w:ind w:left="426"/>
        <w:jc w:val="both"/>
        <w:rPr>
          <w:rStyle w:val="Hipercze"/>
          <w:rFonts w:asciiTheme="minorHAnsi" w:hAnsiTheme="minorHAnsi" w:cstheme="minorHAnsi"/>
          <w:color w:val="auto"/>
        </w:rPr>
      </w:pPr>
    </w:p>
    <w:p w:rsidR="00376B69" w:rsidRPr="00376B69" w:rsidRDefault="00376B69" w:rsidP="00376B69">
      <w:pPr>
        <w:spacing w:before="2"/>
        <w:jc w:val="center"/>
        <w:rPr>
          <w:rFonts w:asciiTheme="minorHAnsi" w:hAnsiTheme="minorHAnsi" w:cstheme="minorHAnsi"/>
          <w:sz w:val="24"/>
          <w:szCs w:val="24"/>
        </w:rPr>
      </w:pPr>
      <w:r w:rsidRPr="00376B69">
        <w:rPr>
          <w:rFonts w:asciiTheme="minorHAnsi" w:hAnsiTheme="minorHAnsi" w:cstheme="minorHAnsi"/>
          <w:sz w:val="24"/>
          <w:szCs w:val="24"/>
        </w:rPr>
        <w:t>Rozdział</w:t>
      </w:r>
      <w:r w:rsidRPr="00376B69">
        <w:rPr>
          <w:rFonts w:asciiTheme="minorHAnsi" w:hAnsiTheme="minorHAnsi" w:cstheme="minorHAnsi"/>
          <w:spacing w:val="-3"/>
          <w:sz w:val="24"/>
          <w:szCs w:val="24"/>
        </w:rPr>
        <w:t xml:space="preserve"> </w:t>
      </w:r>
      <w:r w:rsidRPr="00376B69">
        <w:rPr>
          <w:rFonts w:asciiTheme="minorHAnsi" w:hAnsiTheme="minorHAnsi" w:cstheme="minorHAnsi"/>
          <w:spacing w:val="-10"/>
          <w:sz w:val="24"/>
          <w:szCs w:val="24"/>
        </w:rPr>
        <w:t>2</w:t>
      </w:r>
    </w:p>
    <w:p w:rsidR="00376B69" w:rsidRPr="00B95928" w:rsidRDefault="00376B69" w:rsidP="00376B69">
      <w:pPr>
        <w:spacing w:before="52"/>
        <w:jc w:val="center"/>
        <w:rPr>
          <w:rFonts w:asciiTheme="minorHAnsi" w:hAnsiTheme="minorHAnsi" w:cstheme="minorHAnsi"/>
          <w:b/>
        </w:rPr>
      </w:pPr>
      <w:r w:rsidRPr="00B95928">
        <w:rPr>
          <w:rFonts w:asciiTheme="minorHAnsi" w:hAnsiTheme="minorHAnsi" w:cstheme="minorHAnsi"/>
          <w:b/>
          <w:spacing w:val="-2"/>
        </w:rPr>
        <w:t>FINANSOWANIE</w:t>
      </w:r>
    </w:p>
    <w:p w:rsidR="00C661DD" w:rsidRPr="00D039D9" w:rsidRDefault="00C661DD" w:rsidP="00C661DD">
      <w:pPr>
        <w:pStyle w:val="Standard"/>
        <w:tabs>
          <w:tab w:val="left" w:pos="9498"/>
        </w:tabs>
        <w:spacing w:after="0" w:line="240" w:lineRule="auto"/>
        <w:jc w:val="both"/>
        <w:rPr>
          <w:rFonts w:asciiTheme="minorHAnsi" w:hAnsiTheme="minorHAnsi" w:cstheme="minorHAnsi"/>
          <w:bCs/>
        </w:rPr>
      </w:pPr>
      <w:r>
        <w:rPr>
          <w:rFonts w:asciiTheme="minorHAnsi" w:hAnsiTheme="minorHAnsi" w:cstheme="minorHAnsi"/>
        </w:rPr>
        <w:t xml:space="preserve">Zamówienie </w:t>
      </w:r>
      <w:r w:rsidRPr="00F04115">
        <w:rPr>
          <w:rFonts w:asciiTheme="minorHAnsi" w:hAnsiTheme="minorHAnsi" w:cstheme="minorHAnsi"/>
        </w:rPr>
        <w:t>realizowan</w:t>
      </w:r>
      <w:r>
        <w:rPr>
          <w:rFonts w:asciiTheme="minorHAnsi" w:hAnsiTheme="minorHAnsi" w:cstheme="minorHAnsi"/>
        </w:rPr>
        <w:t>e</w:t>
      </w:r>
      <w:r w:rsidRPr="00F04115">
        <w:rPr>
          <w:rFonts w:asciiTheme="minorHAnsi" w:hAnsiTheme="minorHAnsi" w:cstheme="minorHAnsi"/>
        </w:rPr>
        <w:t xml:space="preserve"> jest z dofinansowaniem Unii Europejskiej w ramach Funduszy Europejskich dla Śląskiego 2021-2027 (Fundusz na rzecz Sprawiedliwej Transformacji), Priorytet: FESL.10.00-Fundusze Europejskie na transformację, Działanie: FESL.10.23-Edukacja zawodowa w procesie sprawiedliwej transformacji regionu.</w:t>
      </w:r>
    </w:p>
    <w:p w:rsidR="00C661DD" w:rsidRDefault="00C661DD" w:rsidP="00C14D60">
      <w:pPr>
        <w:spacing w:before="52"/>
        <w:ind w:right="664"/>
        <w:rPr>
          <w:rFonts w:asciiTheme="minorHAnsi" w:hAnsiTheme="minorHAnsi" w:cstheme="minorHAnsi"/>
          <w:b/>
        </w:rPr>
      </w:pPr>
    </w:p>
    <w:p w:rsidR="00C661DD" w:rsidRDefault="00C661DD" w:rsidP="00C661DD">
      <w:pPr>
        <w:spacing w:before="2"/>
        <w:ind w:left="664" w:right="664"/>
        <w:jc w:val="center"/>
        <w:rPr>
          <w:rFonts w:asciiTheme="minorHAnsi" w:hAnsiTheme="minorHAnsi" w:cstheme="minorHAnsi"/>
          <w:spacing w:val="-10"/>
          <w:sz w:val="24"/>
          <w:szCs w:val="24"/>
        </w:rPr>
      </w:pPr>
      <w:r w:rsidRPr="00C661DD">
        <w:rPr>
          <w:rFonts w:asciiTheme="minorHAnsi" w:hAnsiTheme="minorHAnsi" w:cstheme="minorHAnsi"/>
          <w:sz w:val="24"/>
          <w:szCs w:val="24"/>
        </w:rPr>
        <w:t>Rozdział</w:t>
      </w:r>
      <w:r w:rsidRPr="00C661DD">
        <w:rPr>
          <w:rFonts w:asciiTheme="minorHAnsi" w:hAnsiTheme="minorHAnsi" w:cstheme="minorHAnsi"/>
          <w:spacing w:val="-3"/>
          <w:sz w:val="24"/>
          <w:szCs w:val="24"/>
        </w:rPr>
        <w:t xml:space="preserve"> </w:t>
      </w:r>
      <w:r w:rsidRPr="00C661DD">
        <w:rPr>
          <w:rFonts w:asciiTheme="minorHAnsi" w:hAnsiTheme="minorHAnsi" w:cstheme="minorHAnsi"/>
          <w:spacing w:val="-10"/>
          <w:sz w:val="24"/>
          <w:szCs w:val="24"/>
        </w:rPr>
        <w:t>3</w:t>
      </w:r>
    </w:p>
    <w:p w:rsidR="00C661DD" w:rsidRPr="00C661DD" w:rsidRDefault="00C661DD" w:rsidP="00C661DD">
      <w:pPr>
        <w:spacing w:before="52"/>
        <w:ind w:left="664" w:right="664"/>
        <w:jc w:val="center"/>
        <w:rPr>
          <w:rFonts w:asciiTheme="minorHAnsi" w:hAnsiTheme="minorHAnsi" w:cstheme="minorHAnsi"/>
          <w:b/>
          <w:sz w:val="24"/>
          <w:szCs w:val="24"/>
        </w:rPr>
      </w:pPr>
      <w:r w:rsidRPr="00C661DD">
        <w:rPr>
          <w:rFonts w:asciiTheme="minorHAnsi" w:hAnsiTheme="minorHAnsi" w:cstheme="minorHAnsi"/>
          <w:b/>
          <w:sz w:val="24"/>
          <w:szCs w:val="24"/>
        </w:rPr>
        <w:t>K</w:t>
      </w:r>
      <w:r w:rsidRPr="00B95928">
        <w:rPr>
          <w:rFonts w:asciiTheme="minorHAnsi" w:hAnsiTheme="minorHAnsi" w:cstheme="minorHAnsi"/>
          <w:b/>
        </w:rPr>
        <w:t>LAUZULA</w:t>
      </w:r>
      <w:r w:rsidRPr="00B95928">
        <w:rPr>
          <w:rFonts w:asciiTheme="minorHAnsi" w:hAnsiTheme="minorHAnsi" w:cstheme="minorHAnsi"/>
          <w:b/>
          <w:spacing w:val="-4"/>
        </w:rPr>
        <w:t xml:space="preserve"> </w:t>
      </w:r>
      <w:r w:rsidRPr="00B95928">
        <w:rPr>
          <w:rFonts w:asciiTheme="minorHAnsi" w:hAnsiTheme="minorHAnsi" w:cstheme="minorHAnsi"/>
          <w:b/>
          <w:spacing w:val="-2"/>
        </w:rPr>
        <w:t>ZATRUDNIENIA</w:t>
      </w:r>
    </w:p>
    <w:p w:rsidR="00C14D60" w:rsidRDefault="00C14D60" w:rsidP="00C661DD">
      <w:pPr>
        <w:pStyle w:val="Tekstpodstawowy"/>
        <w:spacing w:before="99" w:line="276" w:lineRule="auto"/>
        <w:ind w:right="-1"/>
        <w:jc w:val="both"/>
      </w:pPr>
      <w:r>
        <w:t>Zamawiający stosownie do art. 95 ust. 1 ustawy Pzp, określa obowiązek zatrudnienia na podstawie umowy o pracę osób wykonujących następujące czynności w zakresie realizacji zamówienia,</w:t>
      </w:r>
      <w:r>
        <w:rPr>
          <w:spacing w:val="-5"/>
        </w:rPr>
        <w:t xml:space="preserve"> </w:t>
      </w:r>
      <w:r>
        <w:t>w</w:t>
      </w:r>
      <w:r>
        <w:rPr>
          <w:spacing w:val="-2"/>
        </w:rPr>
        <w:t xml:space="preserve"> </w:t>
      </w:r>
      <w:r>
        <w:t>tym</w:t>
      </w:r>
      <w:r>
        <w:rPr>
          <w:spacing w:val="-2"/>
        </w:rPr>
        <w:t xml:space="preserve"> </w:t>
      </w:r>
      <w:r>
        <w:t>Pracownika</w:t>
      </w:r>
      <w:r>
        <w:rPr>
          <w:spacing w:val="-3"/>
        </w:rPr>
        <w:t xml:space="preserve"> </w:t>
      </w:r>
      <w:r>
        <w:t>(koordynatora)</w:t>
      </w:r>
      <w:r>
        <w:rPr>
          <w:spacing w:val="-3"/>
        </w:rPr>
        <w:t xml:space="preserve"> </w:t>
      </w:r>
      <w:r>
        <w:t>ds.</w:t>
      </w:r>
      <w:r>
        <w:rPr>
          <w:spacing w:val="-1"/>
        </w:rPr>
        <w:t xml:space="preserve"> </w:t>
      </w:r>
      <w:r>
        <w:t>obsługi</w:t>
      </w:r>
      <w:r>
        <w:rPr>
          <w:spacing w:val="-1"/>
        </w:rPr>
        <w:t xml:space="preserve"> </w:t>
      </w:r>
      <w:r>
        <w:t>administracyjno-technicznej</w:t>
      </w:r>
      <w:r>
        <w:rPr>
          <w:spacing w:val="-2"/>
        </w:rPr>
        <w:t xml:space="preserve"> </w:t>
      </w:r>
      <w:r>
        <w:t xml:space="preserve">usług objętych przedmiotem zamówienia. Obowiązek ten nie dotyczy sytuacji, gdy prace te będą wykonywane samodzielnie </w:t>
      </w:r>
      <w:r w:rsidR="00624D8B">
        <w:br/>
      </w:r>
      <w:r>
        <w:t>i osobiście przez osoby fizyczne prowadzące działalność gospodarczą w postaci tzw. samozatrudnienia, jako podwykonawcy.</w:t>
      </w:r>
    </w:p>
    <w:p w:rsidR="00C661DD" w:rsidRPr="00C661DD" w:rsidRDefault="00C661DD" w:rsidP="00C661DD">
      <w:pPr>
        <w:spacing w:before="2"/>
        <w:ind w:left="664" w:right="664"/>
        <w:jc w:val="center"/>
        <w:rPr>
          <w:rFonts w:asciiTheme="minorHAnsi" w:hAnsiTheme="minorHAnsi" w:cstheme="minorHAnsi"/>
          <w:sz w:val="24"/>
          <w:szCs w:val="24"/>
        </w:rPr>
      </w:pPr>
      <w:r w:rsidRPr="00C661DD">
        <w:rPr>
          <w:rFonts w:asciiTheme="minorHAnsi" w:hAnsiTheme="minorHAnsi" w:cstheme="minorHAnsi"/>
          <w:sz w:val="24"/>
          <w:szCs w:val="24"/>
        </w:rPr>
        <w:t>Rozdział</w:t>
      </w:r>
      <w:r w:rsidRPr="00C661DD">
        <w:rPr>
          <w:rFonts w:asciiTheme="minorHAnsi" w:hAnsiTheme="minorHAnsi" w:cstheme="minorHAnsi"/>
          <w:spacing w:val="-3"/>
          <w:sz w:val="24"/>
          <w:szCs w:val="24"/>
        </w:rPr>
        <w:t xml:space="preserve"> </w:t>
      </w:r>
      <w:r w:rsidRPr="00C661DD">
        <w:rPr>
          <w:rFonts w:asciiTheme="minorHAnsi" w:hAnsiTheme="minorHAnsi" w:cstheme="minorHAnsi"/>
          <w:spacing w:val="-10"/>
          <w:sz w:val="24"/>
          <w:szCs w:val="24"/>
        </w:rPr>
        <w:t>4</w:t>
      </w:r>
    </w:p>
    <w:p w:rsidR="00C661DD" w:rsidRPr="00B95928" w:rsidRDefault="00C661DD" w:rsidP="00C661DD">
      <w:pPr>
        <w:spacing w:before="52"/>
        <w:ind w:left="666" w:right="664"/>
        <w:jc w:val="center"/>
        <w:rPr>
          <w:rFonts w:asciiTheme="minorHAnsi" w:hAnsiTheme="minorHAnsi" w:cstheme="minorHAnsi"/>
          <w:b/>
        </w:rPr>
      </w:pPr>
      <w:r w:rsidRPr="00B95928">
        <w:rPr>
          <w:rFonts w:asciiTheme="minorHAnsi" w:hAnsiTheme="minorHAnsi" w:cstheme="minorHAnsi"/>
          <w:b/>
        </w:rPr>
        <w:t>OPIS</w:t>
      </w:r>
      <w:r w:rsidRPr="00B95928">
        <w:rPr>
          <w:rFonts w:asciiTheme="minorHAnsi" w:hAnsiTheme="minorHAnsi" w:cstheme="minorHAnsi"/>
          <w:b/>
          <w:spacing w:val="-8"/>
        </w:rPr>
        <w:t xml:space="preserve"> </w:t>
      </w:r>
      <w:r w:rsidRPr="00B95928">
        <w:rPr>
          <w:rFonts w:asciiTheme="minorHAnsi" w:hAnsiTheme="minorHAnsi" w:cstheme="minorHAnsi"/>
          <w:b/>
        </w:rPr>
        <w:t>PRZEDMIOTU</w:t>
      </w:r>
      <w:r w:rsidRPr="00B95928">
        <w:rPr>
          <w:rFonts w:asciiTheme="minorHAnsi" w:hAnsiTheme="minorHAnsi" w:cstheme="minorHAnsi"/>
          <w:b/>
          <w:spacing w:val="-7"/>
        </w:rPr>
        <w:t xml:space="preserve"> </w:t>
      </w:r>
      <w:r w:rsidRPr="00B95928">
        <w:rPr>
          <w:rFonts w:asciiTheme="minorHAnsi" w:hAnsiTheme="minorHAnsi" w:cstheme="minorHAnsi"/>
          <w:b/>
          <w:spacing w:val="-2"/>
        </w:rPr>
        <w:t>ZAMÓWIENIA</w:t>
      </w:r>
    </w:p>
    <w:p w:rsidR="005B06E9" w:rsidRPr="00383DE1" w:rsidRDefault="00C661DD" w:rsidP="00C661DD">
      <w:pPr>
        <w:pStyle w:val="Standard"/>
        <w:tabs>
          <w:tab w:val="left" w:pos="9498"/>
        </w:tabs>
        <w:spacing w:after="0" w:line="240" w:lineRule="auto"/>
        <w:jc w:val="both"/>
        <w:rPr>
          <w:rFonts w:asciiTheme="minorHAnsi" w:hAnsiTheme="minorHAnsi" w:cstheme="minorHAnsi"/>
        </w:rPr>
      </w:pPr>
      <w:r>
        <w:rPr>
          <w:rFonts w:asciiTheme="minorHAnsi" w:hAnsiTheme="minorHAnsi" w:cstheme="minorHAnsi"/>
          <w:b/>
        </w:rPr>
        <w:t>4.1.</w:t>
      </w:r>
      <w:r w:rsidR="008D7C5E" w:rsidRPr="00383DE1">
        <w:rPr>
          <w:rFonts w:asciiTheme="minorHAnsi" w:hAnsiTheme="minorHAnsi" w:cstheme="minorHAnsi"/>
        </w:rPr>
        <w:t xml:space="preserve">Przedmiotem zamówienia jest </w:t>
      </w:r>
      <w:r w:rsidR="006A7FE0" w:rsidRPr="00383DE1">
        <w:rPr>
          <w:rFonts w:asciiTheme="minorHAnsi" w:hAnsiTheme="minorHAnsi" w:cstheme="minorHAnsi"/>
        </w:rPr>
        <w:t>organizacja i przeprowadzenie kurs</w:t>
      </w:r>
      <w:r w:rsidR="005E00BF" w:rsidRPr="00383DE1">
        <w:rPr>
          <w:rFonts w:asciiTheme="minorHAnsi" w:hAnsiTheme="minorHAnsi" w:cstheme="minorHAnsi"/>
        </w:rPr>
        <w:t>ów zawodowych</w:t>
      </w:r>
      <w:r w:rsidR="00A04E8A" w:rsidRPr="00383DE1">
        <w:rPr>
          <w:rFonts w:asciiTheme="minorHAnsi" w:hAnsiTheme="minorHAnsi" w:cstheme="minorHAnsi"/>
        </w:rPr>
        <w:br/>
      </w:r>
      <w:r w:rsidR="00FC6DE5" w:rsidRPr="00383DE1">
        <w:rPr>
          <w:rFonts w:asciiTheme="minorHAnsi" w:hAnsiTheme="minorHAnsi" w:cstheme="minorHAnsi"/>
        </w:rPr>
        <w:t xml:space="preserve"> </w:t>
      </w:r>
      <w:r w:rsidR="005E00BF" w:rsidRPr="00383DE1">
        <w:rPr>
          <w:rFonts w:asciiTheme="minorHAnsi" w:hAnsiTheme="minorHAnsi" w:cstheme="minorHAnsi"/>
        </w:rPr>
        <w:t xml:space="preserve">z </w:t>
      </w:r>
      <w:r w:rsidR="00D14760" w:rsidRPr="00383DE1">
        <w:rPr>
          <w:rFonts w:asciiTheme="minorHAnsi" w:hAnsiTheme="minorHAnsi" w:cstheme="minorHAnsi"/>
        </w:rPr>
        <w:t xml:space="preserve">podziałem na </w:t>
      </w:r>
      <w:r w:rsidR="00D23A4D" w:rsidRPr="00383DE1">
        <w:rPr>
          <w:rFonts w:asciiTheme="minorHAnsi" w:hAnsiTheme="minorHAnsi" w:cstheme="minorHAnsi"/>
        </w:rPr>
        <w:t>10</w:t>
      </w:r>
      <w:r w:rsidR="00D14760" w:rsidRPr="00383DE1">
        <w:rPr>
          <w:rFonts w:asciiTheme="minorHAnsi" w:hAnsiTheme="minorHAnsi" w:cstheme="minorHAnsi"/>
        </w:rPr>
        <w:t xml:space="preserve"> zadań częściowych</w:t>
      </w:r>
      <w:r w:rsidR="00371B93" w:rsidRPr="00383DE1">
        <w:rPr>
          <w:rFonts w:asciiTheme="minorHAnsi" w:hAnsiTheme="minorHAnsi" w:cstheme="minorHAnsi"/>
        </w:rPr>
        <w:t xml:space="preserve">. </w:t>
      </w:r>
    </w:p>
    <w:p w:rsidR="00A04E8A" w:rsidRPr="00383DE1" w:rsidRDefault="00A04E8A" w:rsidP="00A04E8A">
      <w:pPr>
        <w:pStyle w:val="Akapitzlist"/>
        <w:spacing w:after="0" w:line="240" w:lineRule="auto"/>
        <w:ind w:left="426"/>
        <w:rPr>
          <w:rFonts w:asciiTheme="minorHAnsi" w:eastAsia="Times New Roman" w:hAnsiTheme="minorHAnsi" w:cstheme="minorHAnsi"/>
          <w:b/>
          <w:bCs/>
          <w:u w:val="single"/>
        </w:rPr>
      </w:pPr>
    </w:p>
    <w:p w:rsidR="005B06E9" w:rsidRPr="00383DE1" w:rsidRDefault="000E3870" w:rsidP="008177D6">
      <w:pPr>
        <w:spacing w:after="0" w:line="240" w:lineRule="auto"/>
        <w:rPr>
          <w:rFonts w:asciiTheme="minorHAnsi" w:eastAsia="Times New Roman" w:hAnsiTheme="minorHAnsi" w:cstheme="minorHAnsi"/>
          <w:b/>
          <w:bCs/>
          <w:u w:val="single"/>
        </w:rPr>
      </w:pPr>
      <w:r w:rsidRPr="00383DE1">
        <w:rPr>
          <w:rFonts w:asciiTheme="minorHAnsi" w:eastAsia="Times New Roman" w:hAnsiTheme="minorHAnsi" w:cstheme="minorHAnsi"/>
          <w:b/>
          <w:bCs/>
          <w:u w:val="single"/>
        </w:rPr>
        <w:t>Organizacja i przeprowadzenie kursów zawodowych:</w:t>
      </w:r>
    </w:p>
    <w:p w:rsidR="00C661DD" w:rsidRDefault="00C661DD" w:rsidP="00D8130E">
      <w:pPr>
        <w:pStyle w:val="Default"/>
        <w:jc w:val="both"/>
        <w:rPr>
          <w:rFonts w:asciiTheme="minorHAnsi" w:hAnsiTheme="minorHAnsi" w:cstheme="minorHAnsi"/>
          <w:b/>
          <w:i/>
          <w:color w:val="auto"/>
          <w:sz w:val="22"/>
          <w:szCs w:val="22"/>
          <w:u w:val="single"/>
        </w:rPr>
      </w:pPr>
    </w:p>
    <w:p w:rsidR="00D8130E" w:rsidRPr="00383DE1" w:rsidRDefault="00D8130E" w:rsidP="00D8130E">
      <w:pPr>
        <w:pStyle w:val="Default"/>
        <w:jc w:val="both"/>
        <w:rPr>
          <w:rFonts w:asciiTheme="minorHAnsi" w:hAnsiTheme="minorHAnsi" w:cstheme="minorHAnsi"/>
          <w:b/>
          <w:i/>
          <w:color w:val="auto"/>
          <w:sz w:val="22"/>
          <w:szCs w:val="22"/>
          <w:u w:val="single"/>
        </w:rPr>
      </w:pPr>
      <w:r w:rsidRPr="00383DE1">
        <w:rPr>
          <w:rFonts w:asciiTheme="minorHAnsi" w:hAnsiTheme="minorHAnsi" w:cstheme="minorHAnsi"/>
          <w:b/>
          <w:i/>
          <w:color w:val="auto"/>
          <w:sz w:val="22"/>
          <w:szCs w:val="22"/>
          <w:u w:val="single"/>
        </w:rPr>
        <w:t>Część 1. Kurs prawa jazdy kategorii B</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1.</w:t>
      </w:r>
      <w:r w:rsidR="00D8130E" w:rsidRPr="00383DE1">
        <w:rPr>
          <w:rFonts w:asciiTheme="minorHAnsi" w:hAnsiTheme="minorHAnsi" w:cstheme="minorHAnsi"/>
          <w:color w:val="auto"/>
          <w:sz w:val="22"/>
          <w:szCs w:val="22"/>
        </w:rPr>
        <w:t>1. Przedmiotem zamówienia jest organizacja i przeprowadzenie kursu prawa jazdy kategorii B wraz z opłatą za pierwszy egzamin państwowy.</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1.</w:t>
      </w:r>
      <w:r w:rsidR="00D8130E" w:rsidRPr="00383DE1">
        <w:rPr>
          <w:rFonts w:asciiTheme="minorHAnsi" w:hAnsiTheme="minorHAnsi" w:cstheme="minorHAnsi"/>
          <w:color w:val="auto"/>
          <w:sz w:val="22"/>
          <w:szCs w:val="22"/>
        </w:rPr>
        <w:t xml:space="preserve">2. Kurs zostanie przeprowadzony dla </w:t>
      </w:r>
      <w:r w:rsidR="00D8130E" w:rsidRPr="00383DE1">
        <w:rPr>
          <w:rFonts w:asciiTheme="minorHAnsi" w:hAnsiTheme="minorHAnsi" w:cstheme="minorHAnsi"/>
          <w:b/>
          <w:bCs/>
          <w:color w:val="auto"/>
          <w:sz w:val="22"/>
          <w:szCs w:val="22"/>
        </w:rPr>
        <w:t>60 osób</w:t>
      </w:r>
      <w:r w:rsidR="00D8130E" w:rsidRPr="00383DE1">
        <w:rPr>
          <w:rFonts w:asciiTheme="minorHAnsi" w:hAnsiTheme="minorHAnsi" w:cstheme="minorHAnsi"/>
          <w:color w:val="auto"/>
          <w:sz w:val="22"/>
          <w:szCs w:val="22"/>
        </w:rPr>
        <w:t xml:space="preserve"> – 4 lub 5 grup (część teoretyczna).</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1.</w:t>
      </w:r>
      <w:r w:rsidR="00D8130E" w:rsidRPr="00383DE1">
        <w:rPr>
          <w:rFonts w:asciiTheme="minorHAnsi" w:hAnsiTheme="minorHAnsi" w:cstheme="minorHAnsi"/>
          <w:color w:val="auto"/>
          <w:sz w:val="22"/>
          <w:szCs w:val="22"/>
        </w:rPr>
        <w:t>3. Uczestnicy/uczestniczki kursu są uczniami/ uczennicami  Centrum Kształcenia Zawodowego</w:t>
      </w:r>
      <w:r w:rsidR="00D8130E" w:rsidRPr="00383DE1">
        <w:rPr>
          <w:rFonts w:asciiTheme="minorHAnsi" w:hAnsiTheme="minorHAnsi" w:cstheme="minorHAnsi"/>
          <w:color w:val="auto"/>
          <w:sz w:val="22"/>
          <w:szCs w:val="22"/>
        </w:rPr>
        <w:br/>
        <w:t xml:space="preserve"> i Ustawicznego w Mysłowicach.</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1.4</w:t>
      </w:r>
      <w:r w:rsidR="00D8130E" w:rsidRPr="00383DE1">
        <w:rPr>
          <w:rFonts w:asciiTheme="minorHAnsi" w:hAnsiTheme="minorHAnsi" w:cstheme="minorHAnsi"/>
          <w:color w:val="auto"/>
          <w:sz w:val="22"/>
          <w:szCs w:val="22"/>
        </w:rPr>
        <w:t xml:space="preserve">. Miejsce szkolenia: miasto Mysłowice i/lub okolice w promieniu  maksymalnie 20 km. </w:t>
      </w:r>
    </w:p>
    <w:p w:rsidR="00D8130E" w:rsidRPr="00383DE1" w:rsidRDefault="00383DE1" w:rsidP="00D8130E">
      <w:pPr>
        <w:pStyle w:val="Default"/>
        <w:jc w:val="both"/>
        <w:rPr>
          <w:rFonts w:asciiTheme="minorHAnsi" w:hAnsiTheme="minorHAnsi" w:cstheme="minorHAnsi"/>
          <w:sz w:val="22"/>
          <w:szCs w:val="22"/>
        </w:rPr>
      </w:pPr>
      <w:r>
        <w:rPr>
          <w:rFonts w:asciiTheme="minorHAnsi" w:hAnsiTheme="minorHAnsi" w:cstheme="minorHAnsi"/>
          <w:color w:val="auto"/>
          <w:sz w:val="22"/>
          <w:szCs w:val="22"/>
        </w:rPr>
        <w:lastRenderedPageBreak/>
        <w:t>1.</w:t>
      </w:r>
      <w:r w:rsidR="00D8130E" w:rsidRPr="00383DE1">
        <w:rPr>
          <w:rFonts w:asciiTheme="minorHAnsi" w:hAnsiTheme="minorHAnsi" w:cstheme="minorHAnsi"/>
          <w:color w:val="auto"/>
          <w:sz w:val="22"/>
          <w:szCs w:val="22"/>
        </w:rPr>
        <w:t>5. Celem kursu jest</w:t>
      </w:r>
      <w:r w:rsidR="00D8130E" w:rsidRPr="00383DE1">
        <w:rPr>
          <w:rFonts w:asciiTheme="minorHAnsi" w:hAnsiTheme="minorHAnsi" w:cstheme="minorHAnsi"/>
          <w:sz w:val="22"/>
          <w:szCs w:val="22"/>
        </w:rPr>
        <w:t xml:space="preserve"> teoretyczne i praktyczne przygotowanie uczestników  do zdania egzaminu państwowego na prawo jazdy kat. B.</w:t>
      </w:r>
      <w:r w:rsidR="00B150A9">
        <w:rPr>
          <w:rFonts w:asciiTheme="minorHAnsi" w:hAnsiTheme="minorHAnsi" w:cstheme="minorHAnsi"/>
          <w:sz w:val="22"/>
          <w:szCs w:val="22"/>
        </w:rPr>
        <w:t xml:space="preserve"> </w:t>
      </w:r>
    </w:p>
    <w:p w:rsidR="00D8130E" w:rsidRPr="00383DE1" w:rsidRDefault="00D8130E" w:rsidP="00D8130E">
      <w:pPr>
        <w:pStyle w:val="Default"/>
        <w:jc w:val="both"/>
        <w:rPr>
          <w:rFonts w:asciiTheme="minorHAnsi" w:hAnsiTheme="minorHAnsi" w:cstheme="minorHAnsi"/>
          <w:b/>
          <w:i/>
          <w:sz w:val="22"/>
          <w:szCs w:val="22"/>
          <w:u w:val="single"/>
        </w:rPr>
      </w:pPr>
    </w:p>
    <w:p w:rsidR="00FC6DE5" w:rsidRPr="00383DE1" w:rsidRDefault="00FC6DE5" w:rsidP="00D8130E">
      <w:pPr>
        <w:pStyle w:val="Default"/>
        <w:jc w:val="both"/>
        <w:rPr>
          <w:rFonts w:asciiTheme="minorHAnsi" w:hAnsiTheme="minorHAnsi" w:cstheme="minorHAnsi"/>
          <w:b/>
          <w:i/>
          <w:color w:val="auto"/>
          <w:sz w:val="22"/>
          <w:szCs w:val="22"/>
          <w:u w:val="single"/>
        </w:rPr>
      </w:pPr>
      <w:r w:rsidRPr="00383DE1">
        <w:rPr>
          <w:rFonts w:asciiTheme="minorHAnsi" w:hAnsiTheme="minorHAnsi" w:cstheme="minorHAnsi"/>
          <w:b/>
          <w:i/>
          <w:sz w:val="22"/>
          <w:szCs w:val="22"/>
          <w:u w:val="single"/>
        </w:rPr>
        <w:t xml:space="preserve">Część nr </w:t>
      </w:r>
      <w:r w:rsidR="00D8130E" w:rsidRPr="00383DE1">
        <w:rPr>
          <w:rFonts w:asciiTheme="minorHAnsi" w:hAnsiTheme="minorHAnsi" w:cstheme="minorHAnsi"/>
          <w:b/>
          <w:i/>
          <w:sz w:val="22"/>
          <w:szCs w:val="22"/>
          <w:u w:val="single"/>
        </w:rPr>
        <w:t>2</w:t>
      </w:r>
      <w:r w:rsidRPr="00383DE1">
        <w:rPr>
          <w:rFonts w:asciiTheme="minorHAnsi" w:hAnsiTheme="minorHAnsi" w:cstheme="minorHAnsi"/>
          <w:b/>
          <w:i/>
          <w:sz w:val="22"/>
          <w:szCs w:val="22"/>
          <w:u w:val="single"/>
        </w:rPr>
        <w:t xml:space="preserve">. </w:t>
      </w:r>
      <w:r w:rsidRPr="00383DE1">
        <w:rPr>
          <w:rFonts w:asciiTheme="minorHAnsi" w:hAnsiTheme="minorHAnsi" w:cstheme="minorHAnsi"/>
          <w:b/>
          <w:bCs/>
          <w:i/>
          <w:iCs/>
          <w:color w:val="auto"/>
          <w:sz w:val="22"/>
          <w:szCs w:val="22"/>
          <w:u w:val="single"/>
        </w:rPr>
        <w:t xml:space="preserve">Kurs AutoCAD </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2.</w:t>
      </w:r>
      <w:r w:rsidR="00D8130E" w:rsidRPr="00383DE1">
        <w:rPr>
          <w:rFonts w:asciiTheme="minorHAnsi" w:hAnsiTheme="minorHAnsi" w:cstheme="minorHAnsi"/>
          <w:color w:val="auto"/>
          <w:sz w:val="22"/>
          <w:szCs w:val="22"/>
        </w:rPr>
        <w:t xml:space="preserve">1. Przedmiotem zamówienia jest organizacja i przeprowadzenie kursu obsługi programu AutoCAD przeznaczony dla początkujących użytkowników/użytkowniczek. </w:t>
      </w:r>
    </w:p>
    <w:p w:rsidR="00337392"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2.</w:t>
      </w:r>
      <w:r w:rsidR="00D8130E" w:rsidRPr="00383DE1">
        <w:rPr>
          <w:rFonts w:asciiTheme="minorHAnsi" w:hAnsiTheme="minorHAnsi" w:cstheme="minorHAnsi"/>
          <w:color w:val="auto"/>
          <w:sz w:val="22"/>
          <w:szCs w:val="22"/>
        </w:rPr>
        <w:t xml:space="preserve">2. Kurs zostanie przeprowadzony dla </w:t>
      </w:r>
      <w:r w:rsidR="00D8130E" w:rsidRPr="00383DE1">
        <w:rPr>
          <w:rFonts w:asciiTheme="minorHAnsi" w:hAnsiTheme="minorHAnsi" w:cstheme="minorHAnsi"/>
          <w:b/>
          <w:bCs/>
          <w:color w:val="auto"/>
          <w:sz w:val="22"/>
          <w:szCs w:val="22"/>
        </w:rPr>
        <w:t xml:space="preserve">40 osób </w:t>
      </w:r>
      <w:r w:rsidR="00D8130E" w:rsidRPr="00383DE1">
        <w:rPr>
          <w:rFonts w:asciiTheme="minorHAnsi" w:hAnsiTheme="minorHAnsi" w:cstheme="minorHAnsi"/>
          <w:color w:val="auto"/>
          <w:sz w:val="22"/>
          <w:szCs w:val="22"/>
        </w:rPr>
        <w:t xml:space="preserve">3-4 grupy szkoleniowe. </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2.</w:t>
      </w:r>
      <w:r w:rsidR="00337392" w:rsidRPr="00383DE1">
        <w:rPr>
          <w:rFonts w:asciiTheme="minorHAnsi" w:hAnsiTheme="minorHAnsi" w:cstheme="minorHAnsi"/>
          <w:color w:val="auto"/>
          <w:sz w:val="22"/>
          <w:szCs w:val="22"/>
        </w:rPr>
        <w:t>3.</w:t>
      </w:r>
      <w:r w:rsidR="00D8130E" w:rsidRPr="00383DE1">
        <w:rPr>
          <w:rFonts w:asciiTheme="minorHAnsi" w:hAnsiTheme="minorHAnsi" w:cstheme="minorHAnsi"/>
          <w:color w:val="auto"/>
          <w:sz w:val="22"/>
          <w:szCs w:val="22"/>
        </w:rPr>
        <w:t xml:space="preserve">Uczestnicy kursu są uczniami/ uczennicami  </w:t>
      </w:r>
      <w:r w:rsidR="00337392" w:rsidRPr="00383DE1">
        <w:rPr>
          <w:rFonts w:asciiTheme="minorHAnsi" w:hAnsiTheme="minorHAnsi" w:cstheme="minorHAnsi"/>
          <w:color w:val="auto"/>
          <w:sz w:val="22"/>
          <w:szCs w:val="22"/>
        </w:rPr>
        <w:t xml:space="preserve">Centrum Kształcenia Zawodowego  </w:t>
      </w:r>
      <w:r w:rsidR="00D8130E" w:rsidRPr="00383DE1">
        <w:rPr>
          <w:rFonts w:asciiTheme="minorHAnsi" w:hAnsiTheme="minorHAnsi" w:cstheme="minorHAnsi"/>
          <w:color w:val="auto"/>
          <w:sz w:val="22"/>
          <w:szCs w:val="22"/>
        </w:rPr>
        <w:t xml:space="preserve">i Ustawicznego </w:t>
      </w:r>
      <w:r w:rsidR="00337392" w:rsidRPr="00383DE1">
        <w:rPr>
          <w:rFonts w:asciiTheme="minorHAnsi" w:hAnsiTheme="minorHAnsi" w:cstheme="minorHAnsi"/>
          <w:color w:val="auto"/>
          <w:sz w:val="22"/>
          <w:szCs w:val="22"/>
        </w:rPr>
        <w:br/>
        <w:t xml:space="preserve">    </w:t>
      </w:r>
      <w:r w:rsidR="00D8130E" w:rsidRPr="00383DE1">
        <w:rPr>
          <w:rFonts w:asciiTheme="minorHAnsi" w:hAnsiTheme="minorHAnsi" w:cstheme="minorHAnsi"/>
          <w:color w:val="auto"/>
          <w:sz w:val="22"/>
          <w:szCs w:val="22"/>
        </w:rPr>
        <w:t>w Mysłowicach.</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2.</w:t>
      </w:r>
      <w:r w:rsidR="00D8130E" w:rsidRPr="00383DE1">
        <w:rPr>
          <w:rFonts w:asciiTheme="minorHAnsi" w:hAnsiTheme="minorHAnsi" w:cstheme="minorHAnsi"/>
          <w:color w:val="auto"/>
          <w:sz w:val="22"/>
          <w:szCs w:val="22"/>
        </w:rPr>
        <w:t xml:space="preserve">4. Miejsce szkolenia: miasto Mysłowice i/lub okolice w promieniu  maksymalnie 20 km. </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2.</w:t>
      </w:r>
      <w:r w:rsidR="00D8130E" w:rsidRPr="00383DE1">
        <w:rPr>
          <w:rFonts w:asciiTheme="minorHAnsi" w:hAnsiTheme="minorHAnsi" w:cstheme="minorHAnsi"/>
          <w:color w:val="auto"/>
          <w:sz w:val="22"/>
          <w:szCs w:val="22"/>
        </w:rPr>
        <w:t xml:space="preserve">5. Celem kursu jest opanowanie podstawowych poleceń programu AutoCAD umożliwiających samodzielną pracę projektową. W trakcie kursu uczestnicy poznają zagadnienia z szybkim </w:t>
      </w:r>
      <w:r w:rsidR="00D8130E" w:rsidRPr="00383DE1">
        <w:rPr>
          <w:rFonts w:asciiTheme="minorHAnsi" w:hAnsiTheme="minorHAnsi" w:cstheme="minorHAnsi"/>
          <w:color w:val="auto"/>
          <w:sz w:val="22"/>
          <w:szCs w:val="22"/>
        </w:rPr>
        <w:br/>
        <w:t xml:space="preserve">i sprawnym rysowaniem w programie. </w:t>
      </w:r>
    </w:p>
    <w:p w:rsidR="00FC6DE5" w:rsidRPr="00383DE1" w:rsidRDefault="00FC6DE5" w:rsidP="00FC6DE5">
      <w:pPr>
        <w:pStyle w:val="Default"/>
        <w:jc w:val="both"/>
        <w:rPr>
          <w:rFonts w:asciiTheme="minorHAnsi" w:hAnsiTheme="minorHAnsi" w:cstheme="minorHAnsi"/>
          <w:sz w:val="22"/>
          <w:szCs w:val="22"/>
        </w:rPr>
      </w:pPr>
    </w:p>
    <w:p w:rsidR="00D8130E" w:rsidRPr="00383DE1" w:rsidRDefault="00FC6DE5" w:rsidP="00D8130E">
      <w:pPr>
        <w:pStyle w:val="Default"/>
        <w:jc w:val="both"/>
        <w:rPr>
          <w:rFonts w:asciiTheme="minorHAnsi" w:hAnsiTheme="minorHAnsi" w:cstheme="minorHAnsi"/>
          <w:b/>
          <w:i/>
          <w:color w:val="auto"/>
          <w:sz w:val="22"/>
          <w:szCs w:val="22"/>
          <w:u w:val="single"/>
        </w:rPr>
      </w:pPr>
      <w:r w:rsidRPr="00383DE1">
        <w:rPr>
          <w:rFonts w:asciiTheme="minorHAnsi" w:hAnsiTheme="minorHAnsi" w:cstheme="minorHAnsi"/>
          <w:b/>
          <w:i/>
          <w:sz w:val="22"/>
          <w:szCs w:val="22"/>
          <w:u w:val="single"/>
        </w:rPr>
        <w:t xml:space="preserve">Część Nr </w:t>
      </w:r>
      <w:r w:rsidR="00D8130E" w:rsidRPr="00383DE1">
        <w:rPr>
          <w:rFonts w:asciiTheme="minorHAnsi" w:hAnsiTheme="minorHAnsi" w:cstheme="minorHAnsi"/>
          <w:b/>
          <w:i/>
          <w:sz w:val="22"/>
          <w:szCs w:val="22"/>
          <w:u w:val="single"/>
        </w:rPr>
        <w:t>3</w:t>
      </w:r>
      <w:r w:rsidRPr="00383DE1">
        <w:rPr>
          <w:rFonts w:asciiTheme="minorHAnsi" w:hAnsiTheme="minorHAnsi" w:cstheme="minorHAnsi"/>
          <w:b/>
          <w:i/>
          <w:sz w:val="22"/>
          <w:szCs w:val="22"/>
          <w:u w:val="single"/>
        </w:rPr>
        <w:t xml:space="preserve">. </w:t>
      </w:r>
      <w:r w:rsidR="00D8130E" w:rsidRPr="00383DE1">
        <w:rPr>
          <w:rFonts w:asciiTheme="minorHAnsi" w:hAnsiTheme="minorHAnsi" w:cstheme="minorHAnsi"/>
          <w:b/>
          <w:i/>
          <w:color w:val="auto"/>
          <w:sz w:val="22"/>
          <w:szCs w:val="22"/>
          <w:u w:val="single"/>
        </w:rPr>
        <w:t>Kurs spawania metodą TIG (141) i metodą MAG (135)</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3.</w:t>
      </w:r>
      <w:r w:rsidR="00D8130E" w:rsidRPr="00383DE1">
        <w:rPr>
          <w:rFonts w:asciiTheme="minorHAnsi" w:hAnsiTheme="minorHAnsi" w:cstheme="minorHAnsi"/>
          <w:color w:val="auto"/>
          <w:sz w:val="22"/>
          <w:szCs w:val="22"/>
        </w:rPr>
        <w:t>1. Przedmiotem zamówienia jest organizacja i przeprowadzenie kursu spawania metodą TIG (141</w:t>
      </w:r>
      <w:r w:rsidR="00D8130E" w:rsidRPr="00B150A9">
        <w:rPr>
          <w:rFonts w:asciiTheme="minorHAnsi" w:hAnsiTheme="minorHAnsi" w:cstheme="minorHAnsi"/>
          <w:color w:val="auto"/>
          <w:sz w:val="22"/>
          <w:szCs w:val="22"/>
          <w:highlight w:val="yellow"/>
        </w:rPr>
        <w:t xml:space="preserve">) </w:t>
      </w:r>
      <w:r w:rsidR="00456119">
        <w:rPr>
          <w:rFonts w:asciiTheme="minorHAnsi" w:hAnsiTheme="minorHAnsi" w:cstheme="minorHAnsi"/>
          <w:color w:val="auto"/>
          <w:sz w:val="22"/>
          <w:szCs w:val="22"/>
        </w:rPr>
        <w:t>i</w:t>
      </w:r>
      <w:r w:rsidR="00D8130E" w:rsidRPr="00383DE1">
        <w:rPr>
          <w:rFonts w:asciiTheme="minorHAnsi" w:hAnsiTheme="minorHAnsi" w:cstheme="minorHAnsi"/>
          <w:color w:val="auto"/>
          <w:sz w:val="22"/>
          <w:szCs w:val="22"/>
        </w:rPr>
        <w:t xml:space="preserve"> MAG (135)</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3.</w:t>
      </w:r>
      <w:r w:rsidR="00D8130E" w:rsidRPr="00383DE1">
        <w:rPr>
          <w:rFonts w:asciiTheme="minorHAnsi" w:hAnsiTheme="minorHAnsi" w:cstheme="minorHAnsi"/>
          <w:color w:val="auto"/>
          <w:sz w:val="22"/>
          <w:szCs w:val="22"/>
        </w:rPr>
        <w:t xml:space="preserve">2. Kurs zostanie przeprowadzony dla </w:t>
      </w:r>
      <w:r w:rsidR="00D8130E" w:rsidRPr="00383DE1">
        <w:rPr>
          <w:rFonts w:asciiTheme="minorHAnsi" w:hAnsiTheme="minorHAnsi" w:cstheme="minorHAnsi"/>
          <w:b/>
          <w:bCs/>
          <w:color w:val="auto"/>
          <w:sz w:val="22"/>
          <w:szCs w:val="22"/>
        </w:rPr>
        <w:t>40 osób</w:t>
      </w:r>
      <w:r w:rsidR="00D8130E" w:rsidRPr="00383DE1">
        <w:rPr>
          <w:rFonts w:asciiTheme="minorHAnsi" w:hAnsiTheme="minorHAnsi" w:cstheme="minorHAnsi"/>
          <w:color w:val="auto"/>
          <w:sz w:val="22"/>
          <w:szCs w:val="22"/>
        </w:rPr>
        <w:t xml:space="preserve"> 3 - 4 grupy szkoleniowe.</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3.</w:t>
      </w:r>
      <w:r w:rsidR="00D8130E" w:rsidRPr="00383DE1">
        <w:rPr>
          <w:rFonts w:asciiTheme="minorHAnsi" w:hAnsiTheme="minorHAnsi" w:cstheme="minorHAnsi"/>
          <w:color w:val="auto"/>
          <w:sz w:val="22"/>
          <w:szCs w:val="22"/>
        </w:rPr>
        <w:t xml:space="preserve">3. Uczestnicy kursu są uczniami/ uczennicami  Centrum Kształcenia Zawodowego i Ustawicznego </w:t>
      </w:r>
      <w:r w:rsidR="00337392" w:rsidRPr="00383DE1">
        <w:rPr>
          <w:rFonts w:asciiTheme="minorHAnsi" w:hAnsiTheme="minorHAnsi" w:cstheme="minorHAnsi"/>
          <w:color w:val="auto"/>
          <w:sz w:val="22"/>
          <w:szCs w:val="22"/>
        </w:rPr>
        <w:br/>
        <w:t xml:space="preserve">    </w:t>
      </w:r>
      <w:r w:rsidR="00D8130E" w:rsidRPr="00383DE1">
        <w:rPr>
          <w:rFonts w:asciiTheme="minorHAnsi" w:hAnsiTheme="minorHAnsi" w:cstheme="minorHAnsi"/>
          <w:color w:val="auto"/>
          <w:sz w:val="22"/>
          <w:szCs w:val="22"/>
        </w:rPr>
        <w:t>w Mysłowicach.</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3.</w:t>
      </w:r>
      <w:r w:rsidR="00D8130E" w:rsidRPr="00383DE1">
        <w:rPr>
          <w:rFonts w:asciiTheme="minorHAnsi" w:hAnsiTheme="minorHAnsi" w:cstheme="minorHAnsi"/>
          <w:color w:val="auto"/>
          <w:sz w:val="22"/>
          <w:szCs w:val="22"/>
        </w:rPr>
        <w:t xml:space="preserve">4. Miejsce szkolenia: miasto Mysłowice i/lub okolice w promieniu  maksymalnie 20 km. </w:t>
      </w:r>
    </w:p>
    <w:p w:rsidR="00D8130E" w:rsidRPr="00383DE1" w:rsidRDefault="00383DE1" w:rsidP="00D8130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3.</w:t>
      </w:r>
      <w:r w:rsidR="00D8130E" w:rsidRPr="00383DE1">
        <w:rPr>
          <w:rFonts w:asciiTheme="minorHAnsi" w:hAnsiTheme="minorHAnsi" w:cstheme="minorHAnsi"/>
          <w:color w:val="auto"/>
          <w:sz w:val="22"/>
          <w:szCs w:val="22"/>
        </w:rPr>
        <w:t xml:space="preserve">5. Celem kursu jest praktyczne i teoretyczne przygotowanie uczestników/uczestniczek szkolenia do wykonywania zawodu spawacza metodą TIG (141) </w:t>
      </w:r>
      <w:r w:rsidR="00456119">
        <w:rPr>
          <w:rFonts w:asciiTheme="minorHAnsi" w:hAnsiTheme="minorHAnsi" w:cstheme="minorHAnsi"/>
          <w:color w:val="auto"/>
          <w:sz w:val="22"/>
          <w:szCs w:val="22"/>
        </w:rPr>
        <w:t>i</w:t>
      </w:r>
      <w:r w:rsidR="00D8130E" w:rsidRPr="00383DE1">
        <w:rPr>
          <w:rFonts w:asciiTheme="minorHAnsi" w:hAnsiTheme="minorHAnsi" w:cstheme="minorHAnsi"/>
          <w:color w:val="auto"/>
          <w:sz w:val="22"/>
          <w:szCs w:val="22"/>
        </w:rPr>
        <w:t xml:space="preserve"> metodą MAG (135).</w:t>
      </w:r>
    </w:p>
    <w:p w:rsidR="00337392" w:rsidRPr="00383DE1" w:rsidRDefault="00337392" w:rsidP="00D8130E">
      <w:pPr>
        <w:pStyle w:val="Default"/>
        <w:jc w:val="both"/>
        <w:rPr>
          <w:rFonts w:asciiTheme="minorHAnsi" w:hAnsiTheme="minorHAnsi" w:cstheme="minorHAnsi"/>
          <w:b/>
          <w:i/>
          <w:sz w:val="22"/>
          <w:szCs w:val="22"/>
          <w:u w:val="single"/>
        </w:rPr>
      </w:pPr>
    </w:p>
    <w:p w:rsidR="00337392" w:rsidRPr="00383DE1" w:rsidRDefault="00337392" w:rsidP="00337392">
      <w:pPr>
        <w:pStyle w:val="Default"/>
        <w:jc w:val="both"/>
        <w:rPr>
          <w:rFonts w:asciiTheme="minorHAnsi" w:hAnsiTheme="minorHAnsi" w:cstheme="minorHAnsi"/>
          <w:b/>
          <w:i/>
          <w:color w:val="auto"/>
          <w:sz w:val="22"/>
          <w:szCs w:val="22"/>
          <w:u w:val="single"/>
        </w:rPr>
      </w:pPr>
      <w:r w:rsidRPr="00383DE1">
        <w:rPr>
          <w:rFonts w:asciiTheme="minorHAnsi" w:hAnsiTheme="minorHAnsi" w:cstheme="minorHAnsi"/>
          <w:b/>
          <w:i/>
          <w:sz w:val="22"/>
          <w:szCs w:val="22"/>
          <w:u w:val="single"/>
        </w:rPr>
        <w:t>Część Nr 4.</w:t>
      </w:r>
      <w:r w:rsidRPr="00383DE1">
        <w:rPr>
          <w:rFonts w:asciiTheme="minorHAnsi" w:hAnsiTheme="minorHAnsi" w:cstheme="minorHAnsi"/>
          <w:b/>
          <w:i/>
          <w:color w:val="auto"/>
          <w:sz w:val="22"/>
          <w:szCs w:val="22"/>
          <w:u w:val="single"/>
        </w:rPr>
        <w:t xml:space="preserve"> Kurs obsługi tachografu</w:t>
      </w:r>
    </w:p>
    <w:p w:rsidR="00337392" w:rsidRPr="00383DE1" w:rsidRDefault="00383DE1" w:rsidP="00337392">
      <w:pPr>
        <w:pStyle w:val="Bezodstpw"/>
        <w:jc w:val="both"/>
        <w:rPr>
          <w:rFonts w:asciiTheme="minorHAnsi" w:hAnsiTheme="minorHAnsi" w:cstheme="minorHAnsi"/>
          <w:sz w:val="22"/>
          <w:szCs w:val="22"/>
        </w:rPr>
      </w:pPr>
      <w:r>
        <w:rPr>
          <w:rFonts w:asciiTheme="minorHAnsi" w:hAnsiTheme="minorHAnsi" w:cstheme="minorHAnsi"/>
          <w:sz w:val="22"/>
          <w:szCs w:val="22"/>
        </w:rPr>
        <w:t>4.</w:t>
      </w:r>
      <w:r w:rsidR="00337392" w:rsidRPr="00383DE1">
        <w:rPr>
          <w:rFonts w:asciiTheme="minorHAnsi" w:hAnsiTheme="minorHAnsi" w:cstheme="minorHAnsi"/>
          <w:sz w:val="22"/>
          <w:szCs w:val="22"/>
        </w:rPr>
        <w:t>1. Przedmiotem zamówienia jest organizacja i przeprowadzenie kursu obsługi tachografu.</w:t>
      </w:r>
    </w:p>
    <w:p w:rsidR="00337392" w:rsidRPr="00383DE1" w:rsidRDefault="00383DE1"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4.</w:t>
      </w:r>
      <w:r w:rsidR="00337392" w:rsidRPr="00383DE1">
        <w:rPr>
          <w:rFonts w:asciiTheme="minorHAnsi" w:hAnsiTheme="minorHAnsi" w:cstheme="minorHAnsi"/>
          <w:color w:val="auto"/>
          <w:sz w:val="22"/>
          <w:szCs w:val="22"/>
        </w:rPr>
        <w:t xml:space="preserve">2. Kurs zostanie przeprowadzony dla </w:t>
      </w:r>
      <w:r w:rsidR="00337392" w:rsidRPr="00383DE1">
        <w:rPr>
          <w:rFonts w:asciiTheme="minorHAnsi" w:hAnsiTheme="minorHAnsi" w:cstheme="minorHAnsi"/>
          <w:b/>
          <w:bCs/>
          <w:color w:val="auto"/>
          <w:sz w:val="22"/>
          <w:szCs w:val="22"/>
        </w:rPr>
        <w:t>15 osób</w:t>
      </w:r>
      <w:r w:rsidR="00337392" w:rsidRPr="00383DE1">
        <w:rPr>
          <w:rFonts w:asciiTheme="minorHAnsi" w:hAnsiTheme="minorHAnsi" w:cstheme="minorHAnsi"/>
          <w:color w:val="auto"/>
          <w:sz w:val="22"/>
          <w:szCs w:val="22"/>
        </w:rPr>
        <w:t xml:space="preserve"> – 1 grupa.</w:t>
      </w:r>
    </w:p>
    <w:p w:rsidR="00337392" w:rsidRPr="00383DE1" w:rsidRDefault="00383DE1"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4.</w:t>
      </w:r>
      <w:r w:rsidR="00337392" w:rsidRPr="00383DE1">
        <w:rPr>
          <w:rFonts w:asciiTheme="minorHAnsi" w:hAnsiTheme="minorHAnsi" w:cstheme="minorHAnsi"/>
          <w:color w:val="auto"/>
          <w:sz w:val="22"/>
          <w:szCs w:val="22"/>
        </w:rPr>
        <w:t xml:space="preserve">3.Uczestnicy/uczestniczki kursu są uczniami/ uczennicami  Centrum Kształcenia Zawodowego </w:t>
      </w:r>
      <w:r w:rsidR="00337392" w:rsidRPr="00383DE1">
        <w:rPr>
          <w:rFonts w:asciiTheme="minorHAnsi" w:hAnsiTheme="minorHAnsi" w:cstheme="minorHAnsi"/>
          <w:color w:val="auto"/>
          <w:sz w:val="22"/>
          <w:szCs w:val="22"/>
        </w:rPr>
        <w:br/>
        <w:t>i Ustawicznego w Mysłowicach.</w:t>
      </w:r>
    </w:p>
    <w:p w:rsidR="00337392" w:rsidRPr="00383DE1" w:rsidRDefault="00383DE1"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4.</w:t>
      </w:r>
      <w:r w:rsidR="00337392" w:rsidRPr="00383DE1">
        <w:rPr>
          <w:rFonts w:asciiTheme="minorHAnsi" w:hAnsiTheme="minorHAnsi" w:cstheme="minorHAnsi"/>
          <w:color w:val="auto"/>
          <w:sz w:val="22"/>
          <w:szCs w:val="22"/>
        </w:rPr>
        <w:t xml:space="preserve">4. Miejsce szkolenia: miasto Mysłowice i/lub okolice w promieniu  maksymalnie 20 km. </w:t>
      </w:r>
    </w:p>
    <w:p w:rsidR="00337392" w:rsidRPr="00383DE1" w:rsidRDefault="00383DE1"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4.</w:t>
      </w:r>
      <w:r w:rsidR="00337392" w:rsidRPr="00383DE1">
        <w:rPr>
          <w:rFonts w:asciiTheme="minorHAnsi" w:hAnsiTheme="minorHAnsi" w:cstheme="minorHAnsi"/>
          <w:color w:val="auto"/>
          <w:sz w:val="22"/>
          <w:szCs w:val="22"/>
        </w:rPr>
        <w:t>5.Celem kursu jest przekazanie wiedzy oraz nabycie umiejętności obsługi tachografu cyfrowego oraz analizy danych z kart kierowców, jak również poznanie obowiązujących uregulowań prawnych.</w:t>
      </w:r>
    </w:p>
    <w:p w:rsidR="00337392" w:rsidRPr="00383DE1" w:rsidRDefault="00337392" w:rsidP="00D8130E">
      <w:pPr>
        <w:pStyle w:val="Default"/>
        <w:jc w:val="both"/>
        <w:rPr>
          <w:rFonts w:asciiTheme="minorHAnsi" w:hAnsiTheme="minorHAnsi" w:cstheme="minorHAnsi"/>
          <w:b/>
          <w:i/>
          <w:sz w:val="22"/>
          <w:szCs w:val="22"/>
          <w:u w:val="single"/>
        </w:rPr>
      </w:pPr>
    </w:p>
    <w:p w:rsidR="00337392" w:rsidRPr="00383DE1" w:rsidRDefault="00337392" w:rsidP="00337392">
      <w:pPr>
        <w:pStyle w:val="Default"/>
        <w:jc w:val="both"/>
        <w:rPr>
          <w:rFonts w:asciiTheme="minorHAnsi" w:hAnsiTheme="minorHAnsi" w:cstheme="minorHAnsi"/>
          <w:b/>
          <w:i/>
          <w:iCs/>
          <w:color w:val="auto"/>
          <w:sz w:val="22"/>
          <w:szCs w:val="22"/>
          <w:u w:val="single"/>
        </w:rPr>
      </w:pPr>
      <w:r w:rsidRPr="00383DE1">
        <w:rPr>
          <w:rFonts w:asciiTheme="minorHAnsi" w:hAnsiTheme="minorHAnsi" w:cstheme="minorHAnsi"/>
          <w:b/>
          <w:i/>
          <w:sz w:val="22"/>
          <w:szCs w:val="22"/>
          <w:u w:val="single"/>
        </w:rPr>
        <w:t>Część Nr 5.</w:t>
      </w:r>
      <w:r w:rsidRPr="00383DE1">
        <w:rPr>
          <w:rFonts w:asciiTheme="minorHAnsi" w:hAnsiTheme="minorHAnsi" w:cstheme="minorHAnsi"/>
          <w:b/>
          <w:i/>
          <w:iCs/>
          <w:color w:val="auto"/>
          <w:sz w:val="22"/>
          <w:szCs w:val="22"/>
          <w:u w:val="single"/>
        </w:rPr>
        <w:t xml:space="preserve"> Kurs marketingu internetowego</w:t>
      </w:r>
    </w:p>
    <w:p w:rsidR="00337392" w:rsidRPr="00383DE1" w:rsidRDefault="00383DE1"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5.</w:t>
      </w:r>
      <w:r w:rsidR="00337392" w:rsidRPr="00383DE1">
        <w:rPr>
          <w:rFonts w:asciiTheme="minorHAnsi" w:hAnsiTheme="minorHAnsi" w:cstheme="minorHAnsi"/>
          <w:color w:val="auto"/>
          <w:sz w:val="22"/>
          <w:szCs w:val="22"/>
        </w:rPr>
        <w:t xml:space="preserve">1. Przedmiotem zamówienia jest organizacja i przeprowadzenie kursu marketingu internetowego. </w:t>
      </w:r>
    </w:p>
    <w:p w:rsidR="00337392" w:rsidRPr="00383DE1" w:rsidRDefault="00383DE1"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5.</w:t>
      </w:r>
      <w:r w:rsidR="00337392" w:rsidRPr="00383DE1">
        <w:rPr>
          <w:rFonts w:asciiTheme="minorHAnsi" w:hAnsiTheme="minorHAnsi" w:cstheme="minorHAnsi"/>
          <w:color w:val="auto"/>
          <w:sz w:val="22"/>
          <w:szCs w:val="22"/>
        </w:rPr>
        <w:t xml:space="preserve">2. Kurs zostanie przeprowadzony stacjonarnie dla </w:t>
      </w:r>
      <w:r w:rsidR="00337392" w:rsidRPr="00383DE1">
        <w:rPr>
          <w:rFonts w:asciiTheme="minorHAnsi" w:hAnsiTheme="minorHAnsi" w:cstheme="minorHAnsi"/>
          <w:b/>
          <w:bCs/>
          <w:color w:val="auto"/>
          <w:sz w:val="22"/>
          <w:szCs w:val="22"/>
        </w:rPr>
        <w:t xml:space="preserve">40 osób </w:t>
      </w:r>
      <w:r w:rsidR="00337392" w:rsidRPr="00383DE1">
        <w:rPr>
          <w:rFonts w:asciiTheme="minorHAnsi" w:hAnsiTheme="minorHAnsi" w:cstheme="minorHAnsi"/>
          <w:color w:val="auto"/>
          <w:sz w:val="22"/>
          <w:szCs w:val="22"/>
        </w:rPr>
        <w:t xml:space="preserve">3 - 4 grupy szkoleniowe. </w:t>
      </w:r>
    </w:p>
    <w:p w:rsidR="00337392" w:rsidRPr="00383DE1" w:rsidRDefault="00383DE1"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5.</w:t>
      </w:r>
      <w:r w:rsidR="00337392" w:rsidRPr="00383DE1">
        <w:rPr>
          <w:rFonts w:asciiTheme="minorHAnsi" w:hAnsiTheme="minorHAnsi" w:cstheme="minorHAnsi"/>
          <w:color w:val="auto"/>
          <w:sz w:val="22"/>
          <w:szCs w:val="22"/>
        </w:rPr>
        <w:t xml:space="preserve">3. Uczestnicy/uczestniczki kursu są uczniami/ uczennicami  Centrum Kształcenia Zawodowego </w:t>
      </w:r>
      <w:r w:rsidR="00337392" w:rsidRPr="00383DE1">
        <w:rPr>
          <w:rFonts w:asciiTheme="minorHAnsi" w:hAnsiTheme="minorHAnsi" w:cstheme="minorHAnsi"/>
          <w:color w:val="auto"/>
          <w:sz w:val="22"/>
          <w:szCs w:val="22"/>
        </w:rPr>
        <w:br/>
        <w:t>i Ustawicznego w Mysłowicach.</w:t>
      </w:r>
    </w:p>
    <w:p w:rsidR="00337392" w:rsidRPr="00383DE1" w:rsidRDefault="00383DE1"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5.</w:t>
      </w:r>
      <w:r w:rsidR="00337392" w:rsidRPr="00383DE1">
        <w:rPr>
          <w:rFonts w:asciiTheme="minorHAnsi" w:hAnsiTheme="minorHAnsi" w:cstheme="minorHAnsi"/>
          <w:color w:val="auto"/>
          <w:sz w:val="22"/>
          <w:szCs w:val="22"/>
        </w:rPr>
        <w:t xml:space="preserve">4. Miejsce szkolenia: miasto Mysłowice i/lub okolice w promieniu  maksymalnie 20 km. </w:t>
      </w:r>
    </w:p>
    <w:p w:rsidR="00337392" w:rsidRPr="00383DE1" w:rsidRDefault="00383DE1" w:rsidP="00337392">
      <w:pPr>
        <w:pStyle w:val="Default"/>
        <w:jc w:val="both"/>
        <w:rPr>
          <w:rFonts w:asciiTheme="minorHAnsi" w:hAnsiTheme="minorHAnsi" w:cstheme="minorHAnsi"/>
          <w:b/>
          <w:i/>
          <w:sz w:val="22"/>
          <w:szCs w:val="22"/>
          <w:u w:val="single"/>
        </w:rPr>
      </w:pPr>
      <w:r>
        <w:rPr>
          <w:rFonts w:asciiTheme="minorHAnsi" w:hAnsiTheme="minorHAnsi" w:cstheme="minorHAnsi"/>
          <w:color w:val="auto"/>
          <w:sz w:val="22"/>
          <w:szCs w:val="22"/>
        </w:rPr>
        <w:t>5.</w:t>
      </w:r>
      <w:r w:rsidR="00337392" w:rsidRPr="00383DE1">
        <w:rPr>
          <w:rFonts w:asciiTheme="minorHAnsi" w:hAnsiTheme="minorHAnsi" w:cstheme="minorHAnsi"/>
          <w:color w:val="auto"/>
          <w:sz w:val="22"/>
          <w:szCs w:val="22"/>
        </w:rPr>
        <w:t>5. Celem kursu jest zdobycie wiedzy oraz umiejętności w zakresie marketingu internetowego.</w:t>
      </w:r>
    </w:p>
    <w:p w:rsidR="00337392" w:rsidRPr="00383DE1" w:rsidRDefault="00337392" w:rsidP="00D8130E">
      <w:pPr>
        <w:pStyle w:val="Default"/>
        <w:jc w:val="both"/>
        <w:rPr>
          <w:rFonts w:asciiTheme="minorHAnsi" w:hAnsiTheme="minorHAnsi" w:cstheme="minorHAnsi"/>
          <w:b/>
          <w:i/>
          <w:sz w:val="22"/>
          <w:szCs w:val="22"/>
          <w:u w:val="single"/>
        </w:rPr>
      </w:pPr>
    </w:p>
    <w:p w:rsidR="00337392" w:rsidRPr="00383DE1" w:rsidRDefault="00337392" w:rsidP="00337392">
      <w:pPr>
        <w:pStyle w:val="Default"/>
        <w:jc w:val="both"/>
        <w:rPr>
          <w:rFonts w:asciiTheme="minorHAnsi" w:hAnsiTheme="minorHAnsi" w:cstheme="minorHAnsi"/>
          <w:b/>
          <w:i/>
          <w:iCs/>
          <w:color w:val="auto"/>
          <w:sz w:val="22"/>
          <w:szCs w:val="22"/>
          <w:u w:val="single"/>
        </w:rPr>
      </w:pPr>
      <w:r w:rsidRPr="00383DE1">
        <w:rPr>
          <w:rFonts w:asciiTheme="minorHAnsi" w:hAnsiTheme="minorHAnsi" w:cstheme="minorHAnsi"/>
          <w:b/>
          <w:i/>
          <w:sz w:val="22"/>
          <w:szCs w:val="22"/>
          <w:u w:val="single"/>
        </w:rPr>
        <w:t>Część Nr 6.</w:t>
      </w:r>
      <w:r w:rsidRPr="00383DE1">
        <w:rPr>
          <w:rFonts w:asciiTheme="minorHAnsi" w:hAnsiTheme="minorHAnsi" w:cstheme="minorHAnsi"/>
          <w:b/>
          <w:i/>
          <w:iCs/>
          <w:color w:val="auto"/>
          <w:sz w:val="22"/>
          <w:szCs w:val="22"/>
          <w:u w:val="single"/>
        </w:rPr>
        <w:t xml:space="preserve"> Kurs projektowania stron internetowych </w:t>
      </w:r>
    </w:p>
    <w:p w:rsidR="00337392" w:rsidRPr="00383DE1" w:rsidRDefault="00383DE1"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6.</w:t>
      </w:r>
      <w:r w:rsidR="00337392" w:rsidRPr="00383DE1">
        <w:rPr>
          <w:rFonts w:asciiTheme="minorHAnsi" w:hAnsiTheme="minorHAnsi" w:cstheme="minorHAnsi"/>
          <w:color w:val="auto"/>
          <w:sz w:val="22"/>
          <w:szCs w:val="22"/>
        </w:rPr>
        <w:t xml:space="preserve">1. Przedmiotem zamówienia jest organizacja i przeprowadzenie kursu projektowania stron internetowych. </w:t>
      </w:r>
    </w:p>
    <w:p w:rsidR="00337392" w:rsidRPr="00383DE1" w:rsidRDefault="00383DE1"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6.</w:t>
      </w:r>
      <w:r w:rsidR="00337392" w:rsidRPr="00383DE1">
        <w:rPr>
          <w:rFonts w:asciiTheme="minorHAnsi" w:hAnsiTheme="minorHAnsi" w:cstheme="minorHAnsi"/>
          <w:color w:val="auto"/>
          <w:sz w:val="22"/>
          <w:szCs w:val="22"/>
        </w:rPr>
        <w:t xml:space="preserve">2. Kurs zostanie przeprowadzony stacjonarnie dla </w:t>
      </w:r>
      <w:r w:rsidR="00337392" w:rsidRPr="00383DE1">
        <w:rPr>
          <w:rFonts w:asciiTheme="minorHAnsi" w:hAnsiTheme="minorHAnsi" w:cstheme="minorHAnsi"/>
          <w:b/>
          <w:bCs/>
          <w:color w:val="auto"/>
          <w:sz w:val="22"/>
          <w:szCs w:val="22"/>
        </w:rPr>
        <w:t xml:space="preserve">45 osób </w:t>
      </w:r>
      <w:r w:rsidR="00337392" w:rsidRPr="00456119">
        <w:rPr>
          <w:rFonts w:asciiTheme="minorHAnsi" w:hAnsiTheme="minorHAnsi" w:cstheme="minorHAnsi"/>
          <w:bCs/>
          <w:color w:val="auto"/>
          <w:sz w:val="22"/>
          <w:szCs w:val="22"/>
        </w:rPr>
        <w:t>3 – 4 grupach szkoleniowych</w:t>
      </w:r>
      <w:r w:rsidR="00337392" w:rsidRPr="00B150A9">
        <w:rPr>
          <w:rFonts w:asciiTheme="minorHAnsi" w:hAnsiTheme="minorHAnsi" w:cstheme="minorHAnsi"/>
          <w:color w:val="auto"/>
          <w:sz w:val="22"/>
          <w:szCs w:val="22"/>
          <w:highlight w:val="yellow"/>
        </w:rPr>
        <w:t>.</w:t>
      </w:r>
      <w:r w:rsidR="00337392" w:rsidRPr="00383DE1">
        <w:rPr>
          <w:rFonts w:asciiTheme="minorHAnsi" w:hAnsiTheme="minorHAnsi" w:cstheme="minorHAnsi"/>
          <w:color w:val="auto"/>
          <w:sz w:val="22"/>
          <w:szCs w:val="22"/>
        </w:rPr>
        <w:t xml:space="preserve"> </w:t>
      </w:r>
    </w:p>
    <w:p w:rsidR="00337392" w:rsidRPr="00383DE1" w:rsidRDefault="00F04115"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6.</w:t>
      </w:r>
      <w:r w:rsidR="00337392" w:rsidRPr="00383DE1">
        <w:rPr>
          <w:rFonts w:asciiTheme="minorHAnsi" w:hAnsiTheme="minorHAnsi" w:cstheme="minorHAnsi"/>
          <w:color w:val="auto"/>
          <w:sz w:val="22"/>
          <w:szCs w:val="22"/>
        </w:rPr>
        <w:t>3. Uczestnicy kursu są uczniami/ uczennicami  Centrum Kształcenia Zawodowego i Ustawicznego w Mysłowicach.</w:t>
      </w:r>
    </w:p>
    <w:p w:rsidR="00337392" w:rsidRPr="00383DE1" w:rsidRDefault="00F04115"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6.</w:t>
      </w:r>
      <w:r w:rsidR="00337392" w:rsidRPr="00383DE1">
        <w:rPr>
          <w:rFonts w:asciiTheme="minorHAnsi" w:hAnsiTheme="minorHAnsi" w:cstheme="minorHAnsi"/>
          <w:color w:val="auto"/>
          <w:sz w:val="22"/>
          <w:szCs w:val="22"/>
        </w:rPr>
        <w:t xml:space="preserve">4. Miejsce szkolenia: miasto Mysłowice i/lub okolice w promieniu  maksymalnie 20 km. </w:t>
      </w:r>
    </w:p>
    <w:p w:rsidR="00337392" w:rsidRPr="00383DE1" w:rsidRDefault="00F04115" w:rsidP="0033739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6.</w:t>
      </w:r>
      <w:r w:rsidR="00337392" w:rsidRPr="00383DE1">
        <w:rPr>
          <w:rFonts w:asciiTheme="minorHAnsi" w:hAnsiTheme="minorHAnsi" w:cstheme="minorHAnsi"/>
          <w:color w:val="auto"/>
          <w:sz w:val="22"/>
          <w:szCs w:val="22"/>
        </w:rPr>
        <w:t xml:space="preserve">5. Celem kursu jest zdobycie wiedzy oraz umiejętności w zakresie projektowania stron internetowych. </w:t>
      </w:r>
    </w:p>
    <w:p w:rsidR="00337392" w:rsidRPr="00383DE1" w:rsidRDefault="00337392" w:rsidP="00D8130E">
      <w:pPr>
        <w:pStyle w:val="Default"/>
        <w:jc w:val="both"/>
        <w:rPr>
          <w:rFonts w:asciiTheme="minorHAnsi" w:hAnsiTheme="minorHAnsi" w:cstheme="minorHAnsi"/>
          <w:b/>
          <w:i/>
          <w:sz w:val="22"/>
          <w:szCs w:val="22"/>
          <w:u w:val="single"/>
        </w:rPr>
      </w:pPr>
    </w:p>
    <w:p w:rsidR="00383DE1" w:rsidRPr="00383DE1" w:rsidRDefault="00383DE1" w:rsidP="00383DE1">
      <w:pPr>
        <w:pStyle w:val="Default"/>
        <w:jc w:val="both"/>
        <w:rPr>
          <w:rFonts w:asciiTheme="minorHAnsi" w:hAnsiTheme="minorHAnsi" w:cstheme="minorHAnsi"/>
          <w:b/>
          <w:i/>
          <w:color w:val="auto"/>
          <w:sz w:val="22"/>
          <w:szCs w:val="22"/>
          <w:u w:val="single"/>
        </w:rPr>
      </w:pPr>
      <w:r w:rsidRPr="00383DE1">
        <w:rPr>
          <w:rFonts w:asciiTheme="minorHAnsi" w:hAnsiTheme="minorHAnsi" w:cstheme="minorHAnsi"/>
          <w:b/>
          <w:i/>
          <w:sz w:val="22"/>
          <w:szCs w:val="22"/>
          <w:u w:val="single"/>
        </w:rPr>
        <w:t>C</w:t>
      </w:r>
      <w:r w:rsidR="00337392" w:rsidRPr="00383DE1">
        <w:rPr>
          <w:rFonts w:asciiTheme="minorHAnsi" w:hAnsiTheme="minorHAnsi" w:cstheme="minorHAnsi"/>
          <w:b/>
          <w:i/>
          <w:sz w:val="22"/>
          <w:szCs w:val="22"/>
          <w:u w:val="single"/>
        </w:rPr>
        <w:t>zęść Nr 7.</w:t>
      </w:r>
      <w:r w:rsidRPr="00383DE1">
        <w:rPr>
          <w:rFonts w:asciiTheme="minorHAnsi" w:hAnsiTheme="minorHAnsi" w:cstheme="minorHAnsi"/>
          <w:b/>
          <w:i/>
          <w:color w:val="auto"/>
          <w:sz w:val="22"/>
          <w:szCs w:val="22"/>
          <w:u w:val="single"/>
        </w:rPr>
        <w:t xml:space="preserve"> Kurs florystyki</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lastRenderedPageBreak/>
        <w:t>7.</w:t>
      </w:r>
      <w:r w:rsidR="00383DE1" w:rsidRPr="00383DE1">
        <w:rPr>
          <w:rFonts w:asciiTheme="minorHAnsi" w:hAnsiTheme="minorHAnsi" w:cstheme="minorHAnsi"/>
          <w:color w:val="auto"/>
          <w:sz w:val="22"/>
          <w:szCs w:val="22"/>
        </w:rPr>
        <w:t xml:space="preserve">1.Przedmiotem zamówienia jest organizacja i przeprowadzenie kursu florystyki. </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7.</w:t>
      </w:r>
      <w:r w:rsidR="00383DE1" w:rsidRPr="00383DE1">
        <w:rPr>
          <w:rFonts w:asciiTheme="minorHAnsi" w:hAnsiTheme="minorHAnsi" w:cstheme="minorHAnsi"/>
          <w:color w:val="auto"/>
          <w:sz w:val="22"/>
          <w:szCs w:val="22"/>
        </w:rPr>
        <w:t xml:space="preserve">2. Kurs zostanie przeprowadzony dla </w:t>
      </w:r>
      <w:r w:rsidR="00383DE1" w:rsidRPr="00456119">
        <w:rPr>
          <w:rFonts w:asciiTheme="minorHAnsi" w:hAnsiTheme="minorHAnsi" w:cstheme="minorHAnsi"/>
          <w:b/>
          <w:color w:val="auto"/>
          <w:sz w:val="22"/>
          <w:szCs w:val="22"/>
        </w:rPr>
        <w:t>11 osób</w:t>
      </w:r>
      <w:r w:rsidR="00383DE1" w:rsidRPr="00383DE1">
        <w:rPr>
          <w:rFonts w:asciiTheme="minorHAnsi" w:hAnsiTheme="minorHAnsi" w:cstheme="minorHAnsi"/>
          <w:color w:val="auto"/>
          <w:sz w:val="22"/>
          <w:szCs w:val="22"/>
        </w:rPr>
        <w:t xml:space="preserve"> – 1 grupa.</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7.</w:t>
      </w:r>
      <w:r w:rsidR="00383DE1" w:rsidRPr="00383DE1">
        <w:rPr>
          <w:rFonts w:asciiTheme="minorHAnsi" w:hAnsiTheme="minorHAnsi" w:cstheme="minorHAnsi"/>
          <w:color w:val="auto"/>
          <w:sz w:val="22"/>
          <w:szCs w:val="22"/>
        </w:rPr>
        <w:t>3. Uczestnicy/Uczestniczki kursu są uczniami/ uczennicami  Centrum Kształcenia Zawodowego</w:t>
      </w:r>
      <w:r w:rsidR="00383DE1" w:rsidRPr="00383DE1">
        <w:rPr>
          <w:rFonts w:asciiTheme="minorHAnsi" w:hAnsiTheme="minorHAnsi" w:cstheme="minorHAnsi"/>
          <w:color w:val="auto"/>
          <w:sz w:val="22"/>
          <w:szCs w:val="22"/>
        </w:rPr>
        <w:br/>
        <w:t xml:space="preserve"> i Ustawicznego w Mysłowicach.</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7.</w:t>
      </w:r>
      <w:r w:rsidR="00383DE1" w:rsidRPr="00383DE1">
        <w:rPr>
          <w:rFonts w:asciiTheme="minorHAnsi" w:hAnsiTheme="minorHAnsi" w:cstheme="minorHAnsi"/>
          <w:color w:val="auto"/>
          <w:sz w:val="22"/>
          <w:szCs w:val="22"/>
        </w:rPr>
        <w:t xml:space="preserve">4. Miejsce szkolenia: miasto Mysłowice i/lub okolice w promieniu  maksymalnie 20 km. </w:t>
      </w:r>
    </w:p>
    <w:p w:rsidR="00337392" w:rsidRPr="00383DE1" w:rsidRDefault="00F04115" w:rsidP="00D8130E">
      <w:pPr>
        <w:pStyle w:val="Default"/>
        <w:jc w:val="both"/>
        <w:rPr>
          <w:rFonts w:asciiTheme="minorHAnsi" w:hAnsiTheme="minorHAnsi" w:cstheme="minorHAnsi"/>
          <w:b/>
          <w:i/>
          <w:sz w:val="22"/>
          <w:szCs w:val="22"/>
          <w:u w:val="single"/>
        </w:rPr>
      </w:pPr>
      <w:r>
        <w:rPr>
          <w:rFonts w:asciiTheme="minorHAnsi" w:hAnsiTheme="minorHAnsi" w:cstheme="minorHAnsi"/>
          <w:sz w:val="22"/>
          <w:szCs w:val="22"/>
        </w:rPr>
        <w:t>7.</w:t>
      </w:r>
      <w:r w:rsidR="00383DE1" w:rsidRPr="00383DE1">
        <w:rPr>
          <w:rFonts w:asciiTheme="minorHAnsi" w:hAnsiTheme="minorHAnsi" w:cstheme="minorHAnsi"/>
          <w:sz w:val="22"/>
          <w:szCs w:val="22"/>
        </w:rPr>
        <w:t>5. Celem kursu jest nabycie umiejętności florystycznych.</w:t>
      </w:r>
    </w:p>
    <w:p w:rsidR="00F04115" w:rsidRDefault="00F04115" w:rsidP="00383DE1">
      <w:pPr>
        <w:pStyle w:val="Default"/>
        <w:jc w:val="both"/>
        <w:rPr>
          <w:rFonts w:asciiTheme="minorHAnsi" w:hAnsiTheme="minorHAnsi" w:cstheme="minorHAnsi"/>
          <w:b/>
          <w:i/>
          <w:sz w:val="22"/>
          <w:szCs w:val="22"/>
          <w:u w:val="single"/>
        </w:rPr>
      </w:pPr>
    </w:p>
    <w:p w:rsidR="00383DE1" w:rsidRPr="00383DE1" w:rsidRDefault="00337392" w:rsidP="00383DE1">
      <w:pPr>
        <w:pStyle w:val="Default"/>
        <w:jc w:val="both"/>
        <w:rPr>
          <w:rFonts w:asciiTheme="minorHAnsi" w:hAnsiTheme="minorHAnsi" w:cstheme="minorHAnsi"/>
          <w:b/>
          <w:bCs/>
          <w:color w:val="auto"/>
          <w:sz w:val="22"/>
          <w:szCs w:val="22"/>
        </w:rPr>
      </w:pPr>
      <w:r w:rsidRPr="00383DE1">
        <w:rPr>
          <w:rFonts w:asciiTheme="minorHAnsi" w:hAnsiTheme="minorHAnsi" w:cstheme="minorHAnsi"/>
          <w:b/>
          <w:i/>
          <w:sz w:val="22"/>
          <w:szCs w:val="22"/>
          <w:u w:val="single"/>
        </w:rPr>
        <w:t>Część Nr 8.</w:t>
      </w:r>
      <w:r w:rsidR="00383DE1" w:rsidRPr="00383DE1">
        <w:rPr>
          <w:rFonts w:asciiTheme="minorHAnsi" w:hAnsiTheme="minorHAnsi" w:cstheme="minorHAnsi"/>
          <w:b/>
          <w:i/>
          <w:color w:val="auto"/>
          <w:sz w:val="22"/>
          <w:szCs w:val="22"/>
          <w:u w:val="single"/>
        </w:rPr>
        <w:t xml:space="preserve"> Kurs organizatora czasu wolnego</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8.</w:t>
      </w:r>
      <w:r w:rsidR="00383DE1" w:rsidRPr="00383DE1">
        <w:rPr>
          <w:rFonts w:asciiTheme="minorHAnsi" w:hAnsiTheme="minorHAnsi" w:cstheme="minorHAnsi"/>
          <w:color w:val="auto"/>
          <w:sz w:val="22"/>
          <w:szCs w:val="22"/>
        </w:rPr>
        <w:t xml:space="preserve">1. Przedmiotem zamówienia jest organizacja i przeprowadzenie kursu organizatora czasu </w:t>
      </w:r>
      <w:r w:rsidR="00383DE1" w:rsidRPr="00383DE1">
        <w:rPr>
          <w:rFonts w:asciiTheme="minorHAnsi" w:hAnsiTheme="minorHAnsi" w:cstheme="minorHAnsi"/>
          <w:color w:val="auto"/>
          <w:sz w:val="22"/>
          <w:szCs w:val="22"/>
        </w:rPr>
        <w:br/>
        <w:t xml:space="preserve">      wolnego.</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8.</w:t>
      </w:r>
      <w:r w:rsidR="00383DE1" w:rsidRPr="00383DE1">
        <w:rPr>
          <w:rFonts w:asciiTheme="minorHAnsi" w:hAnsiTheme="minorHAnsi" w:cstheme="minorHAnsi"/>
          <w:color w:val="auto"/>
          <w:sz w:val="22"/>
          <w:szCs w:val="22"/>
        </w:rPr>
        <w:t xml:space="preserve">2. Kurs zostanie przeprowadzony dla </w:t>
      </w:r>
      <w:r w:rsidR="00383DE1" w:rsidRPr="00383DE1">
        <w:rPr>
          <w:rFonts w:asciiTheme="minorHAnsi" w:hAnsiTheme="minorHAnsi" w:cstheme="minorHAnsi"/>
          <w:b/>
          <w:bCs/>
          <w:color w:val="auto"/>
          <w:sz w:val="22"/>
          <w:szCs w:val="22"/>
        </w:rPr>
        <w:t>11 osób</w:t>
      </w:r>
      <w:r w:rsidR="00383DE1" w:rsidRPr="00383DE1">
        <w:rPr>
          <w:rFonts w:asciiTheme="minorHAnsi" w:hAnsiTheme="minorHAnsi" w:cstheme="minorHAnsi"/>
          <w:color w:val="auto"/>
          <w:sz w:val="22"/>
          <w:szCs w:val="22"/>
        </w:rPr>
        <w:t xml:space="preserve"> – 1 grupa.</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8.</w:t>
      </w:r>
      <w:r w:rsidR="00383DE1" w:rsidRPr="00383DE1">
        <w:rPr>
          <w:rFonts w:asciiTheme="minorHAnsi" w:hAnsiTheme="minorHAnsi" w:cstheme="minorHAnsi"/>
          <w:color w:val="auto"/>
          <w:sz w:val="22"/>
          <w:szCs w:val="22"/>
        </w:rPr>
        <w:t xml:space="preserve">3. Uczestnicy/Uczestniczki kursu są uczniami/ uczennicami  Centrum Kształcenia Zawodowego </w:t>
      </w:r>
      <w:r w:rsidR="00383DE1" w:rsidRPr="00383DE1">
        <w:rPr>
          <w:rFonts w:asciiTheme="minorHAnsi" w:hAnsiTheme="minorHAnsi" w:cstheme="minorHAnsi"/>
          <w:color w:val="auto"/>
          <w:sz w:val="22"/>
          <w:szCs w:val="22"/>
        </w:rPr>
        <w:br/>
        <w:t>i Ustawicznego w Mysłowicach.</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8.</w:t>
      </w:r>
      <w:r w:rsidR="00383DE1" w:rsidRPr="00383DE1">
        <w:rPr>
          <w:rFonts w:asciiTheme="minorHAnsi" w:hAnsiTheme="minorHAnsi" w:cstheme="minorHAnsi"/>
          <w:color w:val="auto"/>
          <w:sz w:val="22"/>
          <w:szCs w:val="22"/>
        </w:rPr>
        <w:t xml:space="preserve">4. Miejsce szkolenia: miasto Mysłowice i/lub okolice w promieniu  20 km. </w:t>
      </w:r>
    </w:p>
    <w:p w:rsidR="00383DE1" w:rsidRPr="00383DE1" w:rsidRDefault="00F04115" w:rsidP="00383DE1">
      <w:pPr>
        <w:pStyle w:val="Default"/>
        <w:jc w:val="both"/>
        <w:rPr>
          <w:rFonts w:asciiTheme="minorHAnsi" w:hAnsiTheme="minorHAnsi" w:cstheme="minorHAnsi"/>
          <w:sz w:val="22"/>
          <w:szCs w:val="22"/>
        </w:rPr>
      </w:pPr>
      <w:r>
        <w:rPr>
          <w:rFonts w:asciiTheme="minorHAnsi" w:hAnsiTheme="minorHAnsi" w:cstheme="minorHAnsi"/>
          <w:color w:val="auto"/>
          <w:sz w:val="22"/>
          <w:szCs w:val="22"/>
        </w:rPr>
        <w:t>8.</w:t>
      </w:r>
      <w:r w:rsidR="00383DE1" w:rsidRPr="00383DE1">
        <w:rPr>
          <w:rFonts w:asciiTheme="minorHAnsi" w:hAnsiTheme="minorHAnsi" w:cstheme="minorHAnsi"/>
          <w:color w:val="auto"/>
          <w:sz w:val="22"/>
          <w:szCs w:val="22"/>
        </w:rPr>
        <w:t>5. Celem kursu jest nabycie niezbędnej wiedzy i umiejętności, które pozwolą skutecznie planować, organizować i prowadzić różnego rodzaju zajęcia i wydarzenia.</w:t>
      </w:r>
    </w:p>
    <w:p w:rsidR="00337392" w:rsidRPr="00383DE1" w:rsidRDefault="00337392" w:rsidP="00D8130E">
      <w:pPr>
        <w:pStyle w:val="Default"/>
        <w:jc w:val="both"/>
        <w:rPr>
          <w:rFonts w:asciiTheme="minorHAnsi" w:hAnsiTheme="minorHAnsi" w:cstheme="minorHAnsi"/>
          <w:b/>
          <w:i/>
          <w:sz w:val="22"/>
          <w:szCs w:val="22"/>
          <w:u w:val="single"/>
        </w:rPr>
      </w:pPr>
    </w:p>
    <w:p w:rsidR="00383DE1" w:rsidRPr="00383DE1" w:rsidRDefault="00337392" w:rsidP="00383DE1">
      <w:pPr>
        <w:pStyle w:val="Default"/>
        <w:jc w:val="both"/>
        <w:rPr>
          <w:rFonts w:asciiTheme="minorHAnsi" w:hAnsiTheme="minorHAnsi" w:cstheme="minorHAnsi"/>
          <w:b/>
          <w:i/>
          <w:color w:val="auto"/>
          <w:sz w:val="22"/>
          <w:szCs w:val="22"/>
          <w:u w:val="single"/>
        </w:rPr>
      </w:pPr>
      <w:r w:rsidRPr="00383DE1">
        <w:rPr>
          <w:rFonts w:asciiTheme="minorHAnsi" w:hAnsiTheme="minorHAnsi" w:cstheme="minorHAnsi"/>
          <w:b/>
          <w:i/>
          <w:sz w:val="22"/>
          <w:szCs w:val="22"/>
          <w:u w:val="single"/>
        </w:rPr>
        <w:t>Część Nr 9.</w:t>
      </w:r>
      <w:r w:rsidR="00383DE1" w:rsidRPr="00383DE1">
        <w:rPr>
          <w:rFonts w:asciiTheme="minorHAnsi" w:hAnsiTheme="minorHAnsi" w:cstheme="minorHAnsi"/>
          <w:b/>
          <w:i/>
          <w:color w:val="auto"/>
          <w:sz w:val="22"/>
          <w:szCs w:val="22"/>
          <w:u w:val="single"/>
        </w:rPr>
        <w:t xml:space="preserve"> Kurs w zakresie uprawnień SEP G1E</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9.</w:t>
      </w:r>
      <w:r w:rsidR="00383DE1" w:rsidRPr="00383DE1">
        <w:rPr>
          <w:rFonts w:asciiTheme="minorHAnsi" w:hAnsiTheme="minorHAnsi" w:cstheme="minorHAnsi"/>
          <w:color w:val="auto"/>
          <w:sz w:val="22"/>
          <w:szCs w:val="22"/>
        </w:rPr>
        <w:t>1. Przedmiotem zamówienia jest organizacja i przeprowadzenie kursu w zakresie uzyskania uprawnień elektrycznych SEP G1E</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9.</w:t>
      </w:r>
      <w:r w:rsidR="00383DE1" w:rsidRPr="00383DE1">
        <w:rPr>
          <w:rFonts w:asciiTheme="minorHAnsi" w:hAnsiTheme="minorHAnsi" w:cstheme="minorHAnsi"/>
          <w:color w:val="auto"/>
          <w:sz w:val="22"/>
          <w:szCs w:val="22"/>
        </w:rPr>
        <w:t xml:space="preserve">2. Kurs zostanie przeprowadzony dla </w:t>
      </w:r>
      <w:r w:rsidR="00383DE1" w:rsidRPr="00383DE1">
        <w:rPr>
          <w:rFonts w:asciiTheme="minorHAnsi" w:hAnsiTheme="minorHAnsi" w:cstheme="minorHAnsi"/>
          <w:b/>
          <w:bCs/>
          <w:color w:val="auto"/>
          <w:sz w:val="22"/>
          <w:szCs w:val="22"/>
        </w:rPr>
        <w:t>20 osób</w:t>
      </w:r>
      <w:r w:rsidR="00383DE1" w:rsidRPr="00383DE1">
        <w:rPr>
          <w:rFonts w:asciiTheme="minorHAnsi" w:hAnsiTheme="minorHAnsi" w:cstheme="minorHAnsi"/>
          <w:color w:val="auto"/>
          <w:sz w:val="22"/>
          <w:szCs w:val="22"/>
        </w:rPr>
        <w:t xml:space="preserve"> – 2 grupy.</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9.</w:t>
      </w:r>
      <w:r w:rsidR="00383DE1" w:rsidRPr="00383DE1">
        <w:rPr>
          <w:rFonts w:asciiTheme="minorHAnsi" w:hAnsiTheme="minorHAnsi" w:cstheme="minorHAnsi"/>
          <w:color w:val="auto"/>
          <w:sz w:val="22"/>
          <w:szCs w:val="22"/>
        </w:rPr>
        <w:t xml:space="preserve">3. Uczestnicy/Uczestniczki kursu są uczniami/ uczennicami  Centrum Kształcenia Zawodowego </w:t>
      </w:r>
      <w:r w:rsidR="00383DE1" w:rsidRPr="00383DE1">
        <w:rPr>
          <w:rFonts w:asciiTheme="minorHAnsi" w:hAnsiTheme="minorHAnsi" w:cstheme="minorHAnsi"/>
          <w:color w:val="auto"/>
          <w:sz w:val="22"/>
          <w:szCs w:val="22"/>
        </w:rPr>
        <w:br/>
        <w:t>i Ustawicznego w Mysłowicach.</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9.</w:t>
      </w:r>
      <w:r w:rsidR="00383DE1" w:rsidRPr="00383DE1">
        <w:rPr>
          <w:rFonts w:asciiTheme="minorHAnsi" w:hAnsiTheme="minorHAnsi" w:cstheme="minorHAnsi"/>
          <w:color w:val="auto"/>
          <w:sz w:val="22"/>
          <w:szCs w:val="22"/>
        </w:rPr>
        <w:t xml:space="preserve">4. Miejsce szkolenia: miasto Mysłowice i/lub okolice w promieniu  20 km. </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9.</w:t>
      </w:r>
      <w:r w:rsidR="00383DE1" w:rsidRPr="00383DE1">
        <w:rPr>
          <w:rFonts w:asciiTheme="minorHAnsi" w:hAnsiTheme="minorHAnsi" w:cstheme="minorHAnsi"/>
          <w:color w:val="auto"/>
          <w:sz w:val="22"/>
          <w:szCs w:val="22"/>
        </w:rPr>
        <w:t xml:space="preserve">5. Celem kursu jest praktyczne i teoretyczne przygotowanie uczestników szkolenia niezbędnego do </w:t>
      </w:r>
      <w:r w:rsidR="00383DE1" w:rsidRPr="00456119">
        <w:rPr>
          <w:rFonts w:asciiTheme="minorHAnsi" w:hAnsiTheme="minorHAnsi" w:cstheme="minorHAnsi"/>
          <w:color w:val="auto"/>
          <w:sz w:val="22"/>
          <w:szCs w:val="22"/>
        </w:rPr>
        <w:t xml:space="preserve">wykonywania zawodu elektryka – uprawnienia elektryczne </w:t>
      </w:r>
      <w:r w:rsidR="00456119" w:rsidRPr="00456119">
        <w:rPr>
          <w:rFonts w:asciiTheme="minorHAnsi" w:hAnsiTheme="minorHAnsi" w:cstheme="minorHAnsi"/>
          <w:color w:val="auto"/>
          <w:sz w:val="22"/>
          <w:szCs w:val="22"/>
        </w:rPr>
        <w:t>e</w:t>
      </w:r>
      <w:r w:rsidR="00383DE1" w:rsidRPr="00456119">
        <w:rPr>
          <w:rFonts w:asciiTheme="minorHAnsi" w:hAnsiTheme="minorHAnsi" w:cstheme="minorHAnsi"/>
          <w:color w:val="auto"/>
          <w:sz w:val="22"/>
          <w:szCs w:val="22"/>
        </w:rPr>
        <w:t>ksploatacja (obsługa, remont, montaż, konserwacja).</w:t>
      </w:r>
    </w:p>
    <w:p w:rsidR="00337392" w:rsidRPr="00383DE1" w:rsidRDefault="00337392" w:rsidP="00D8130E">
      <w:pPr>
        <w:pStyle w:val="Default"/>
        <w:jc w:val="both"/>
        <w:rPr>
          <w:rFonts w:asciiTheme="minorHAnsi" w:hAnsiTheme="minorHAnsi" w:cstheme="minorHAnsi"/>
          <w:b/>
          <w:i/>
          <w:sz w:val="22"/>
          <w:szCs w:val="22"/>
          <w:u w:val="single"/>
        </w:rPr>
      </w:pPr>
    </w:p>
    <w:p w:rsidR="00383DE1" w:rsidRPr="00383DE1" w:rsidRDefault="00337392" w:rsidP="00383DE1">
      <w:pPr>
        <w:pStyle w:val="Default"/>
        <w:jc w:val="both"/>
        <w:rPr>
          <w:rFonts w:asciiTheme="minorHAnsi" w:hAnsiTheme="minorHAnsi" w:cstheme="minorHAnsi"/>
          <w:b/>
          <w:i/>
          <w:color w:val="auto"/>
          <w:sz w:val="22"/>
          <w:szCs w:val="22"/>
          <w:u w:val="single"/>
        </w:rPr>
      </w:pPr>
      <w:r w:rsidRPr="00383DE1">
        <w:rPr>
          <w:rFonts w:asciiTheme="minorHAnsi" w:hAnsiTheme="minorHAnsi" w:cstheme="minorHAnsi"/>
          <w:b/>
          <w:i/>
          <w:sz w:val="22"/>
          <w:szCs w:val="22"/>
          <w:u w:val="single"/>
        </w:rPr>
        <w:t>Część Nr 10.</w:t>
      </w:r>
      <w:r w:rsidR="00383DE1" w:rsidRPr="00383DE1">
        <w:rPr>
          <w:rFonts w:asciiTheme="minorHAnsi" w:hAnsiTheme="minorHAnsi" w:cstheme="minorHAnsi"/>
          <w:b/>
          <w:i/>
          <w:color w:val="auto"/>
          <w:sz w:val="22"/>
          <w:szCs w:val="22"/>
          <w:u w:val="single"/>
        </w:rPr>
        <w:t xml:space="preserve"> Kurs obsługi wózka jezdniowego</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10.</w:t>
      </w:r>
      <w:r w:rsidR="00383DE1" w:rsidRPr="00383DE1">
        <w:rPr>
          <w:rFonts w:asciiTheme="minorHAnsi" w:hAnsiTheme="minorHAnsi" w:cstheme="minorHAnsi"/>
          <w:color w:val="auto"/>
          <w:sz w:val="22"/>
          <w:szCs w:val="22"/>
        </w:rPr>
        <w:t xml:space="preserve">1. Przedmiotem zamówienia jest organizacja i przeprowadzenie kursu operatora wózków jezdniowych wraz z bezpieczną wymianą butli. </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10.</w:t>
      </w:r>
      <w:r w:rsidR="00383DE1" w:rsidRPr="00383DE1">
        <w:rPr>
          <w:rFonts w:asciiTheme="minorHAnsi" w:hAnsiTheme="minorHAnsi" w:cstheme="minorHAnsi"/>
          <w:color w:val="auto"/>
          <w:sz w:val="22"/>
          <w:szCs w:val="22"/>
        </w:rPr>
        <w:t xml:space="preserve">2. Kurs zostanie przeprowadzony dla </w:t>
      </w:r>
      <w:r w:rsidR="00383DE1" w:rsidRPr="00383DE1">
        <w:rPr>
          <w:rFonts w:asciiTheme="minorHAnsi" w:hAnsiTheme="minorHAnsi" w:cstheme="minorHAnsi"/>
          <w:b/>
          <w:bCs/>
          <w:color w:val="auto"/>
          <w:sz w:val="22"/>
          <w:szCs w:val="22"/>
        </w:rPr>
        <w:t>50 osób</w:t>
      </w:r>
      <w:r w:rsidR="00383DE1" w:rsidRPr="00383DE1">
        <w:rPr>
          <w:rFonts w:asciiTheme="minorHAnsi" w:hAnsiTheme="minorHAnsi" w:cstheme="minorHAnsi"/>
          <w:color w:val="auto"/>
          <w:sz w:val="22"/>
          <w:szCs w:val="22"/>
        </w:rPr>
        <w:t>– 4 grup.</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10.</w:t>
      </w:r>
      <w:r w:rsidR="00383DE1" w:rsidRPr="00383DE1">
        <w:rPr>
          <w:rFonts w:asciiTheme="minorHAnsi" w:hAnsiTheme="minorHAnsi" w:cstheme="minorHAnsi"/>
          <w:color w:val="auto"/>
          <w:sz w:val="22"/>
          <w:szCs w:val="22"/>
        </w:rPr>
        <w:t xml:space="preserve">3.Uczestnicy/Uczestniczki kursu są uczniami/ uczennicami  Centrum Kształcenia Zawodowego </w:t>
      </w:r>
      <w:r w:rsidR="00383DE1" w:rsidRPr="00383DE1">
        <w:rPr>
          <w:rFonts w:asciiTheme="minorHAnsi" w:hAnsiTheme="minorHAnsi" w:cstheme="minorHAnsi"/>
          <w:color w:val="auto"/>
          <w:sz w:val="22"/>
          <w:szCs w:val="22"/>
        </w:rPr>
        <w:br/>
        <w:t>i Ustawicznego w Mysłowicach.</w:t>
      </w:r>
    </w:p>
    <w:p w:rsidR="00383DE1" w:rsidRP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10.</w:t>
      </w:r>
      <w:r w:rsidR="00383DE1" w:rsidRPr="00383DE1">
        <w:rPr>
          <w:rFonts w:asciiTheme="minorHAnsi" w:hAnsiTheme="minorHAnsi" w:cstheme="minorHAnsi"/>
          <w:color w:val="auto"/>
          <w:sz w:val="22"/>
          <w:szCs w:val="22"/>
        </w:rPr>
        <w:t xml:space="preserve">4. Miejsce szkolenia: miasto Mysłowice i/lub okolice w promieniu  maksymalnie 20 km. </w:t>
      </w:r>
    </w:p>
    <w:p w:rsidR="00383DE1" w:rsidRDefault="00F04115" w:rsidP="00383DE1">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10.</w:t>
      </w:r>
      <w:r w:rsidR="00383DE1" w:rsidRPr="00383DE1">
        <w:rPr>
          <w:rFonts w:asciiTheme="minorHAnsi" w:hAnsiTheme="minorHAnsi" w:cstheme="minorHAnsi"/>
          <w:color w:val="auto"/>
          <w:sz w:val="22"/>
          <w:szCs w:val="22"/>
        </w:rPr>
        <w:t xml:space="preserve">5. Celem kursu jest nabycie przez uczestników wiedzy teoretycznej i praktycznej, niezbędnej do obsługi wózków jezdniowych z napędem silnikowym oraz bezpiecznej wymiany butli gazowych w wózkach. </w:t>
      </w:r>
    </w:p>
    <w:p w:rsidR="00456119" w:rsidRPr="00383DE1" w:rsidRDefault="00456119" w:rsidP="00383DE1">
      <w:pPr>
        <w:pStyle w:val="Default"/>
        <w:jc w:val="both"/>
        <w:rPr>
          <w:rFonts w:asciiTheme="minorHAnsi" w:hAnsiTheme="minorHAnsi" w:cstheme="minorHAnsi"/>
          <w:color w:val="auto"/>
          <w:sz w:val="22"/>
          <w:szCs w:val="22"/>
        </w:rPr>
      </w:pPr>
    </w:p>
    <w:p w:rsidR="00FF4CFB" w:rsidRPr="00456119" w:rsidRDefault="00383DE1" w:rsidP="00FF4CFB">
      <w:pPr>
        <w:suppressAutoHyphens w:val="0"/>
        <w:autoSpaceDN/>
        <w:spacing w:after="0" w:line="276" w:lineRule="auto"/>
        <w:jc w:val="both"/>
        <w:textAlignment w:val="auto"/>
        <w:rPr>
          <w:b/>
        </w:rPr>
      </w:pPr>
      <w:r w:rsidRPr="00456119">
        <w:rPr>
          <w:b/>
        </w:rPr>
        <w:t xml:space="preserve">Szczegółowe wymagania dotyczące przedmiotu zamówienia zawarte są w opisie przedmiotu zamówienia stanowiącym załącznik nr 1 </w:t>
      </w:r>
      <w:r w:rsidR="00FF4CFB" w:rsidRPr="00456119">
        <w:rPr>
          <w:b/>
        </w:rPr>
        <w:t>do niniejszej SWZ.</w:t>
      </w:r>
    </w:p>
    <w:p w:rsidR="00456119" w:rsidRPr="00456119" w:rsidRDefault="00456119" w:rsidP="00FF4CFB">
      <w:pPr>
        <w:suppressAutoHyphens w:val="0"/>
        <w:autoSpaceDN/>
        <w:spacing w:after="0" w:line="276" w:lineRule="auto"/>
        <w:jc w:val="both"/>
        <w:textAlignment w:val="auto"/>
        <w:rPr>
          <w:b/>
        </w:rPr>
      </w:pPr>
    </w:p>
    <w:p w:rsidR="00383DE1" w:rsidRPr="00FF4CFB" w:rsidRDefault="00FF4CFB" w:rsidP="00FF4CFB">
      <w:pPr>
        <w:suppressAutoHyphens w:val="0"/>
        <w:autoSpaceDN/>
        <w:spacing w:after="0" w:line="276" w:lineRule="auto"/>
        <w:jc w:val="both"/>
        <w:textAlignment w:val="auto"/>
      </w:pPr>
      <w:r>
        <w:t xml:space="preserve">4.2. </w:t>
      </w:r>
      <w:r w:rsidR="008D7C5E" w:rsidRPr="00E16CAB">
        <w:rPr>
          <w:rFonts w:asciiTheme="minorHAnsi" w:hAnsiTheme="minorHAnsi" w:cstheme="minorHAnsi"/>
        </w:rPr>
        <w:t xml:space="preserve">Nazwy i kody zamówienia według Wspólnego Słownika Zamówień(CPV): </w:t>
      </w:r>
    </w:p>
    <w:p w:rsidR="00AA32D9" w:rsidRPr="00AA32D9" w:rsidRDefault="00AA32D9" w:rsidP="00AA32D9">
      <w:pPr>
        <w:pStyle w:val="Standard"/>
        <w:tabs>
          <w:tab w:val="left" w:pos="9498"/>
        </w:tabs>
        <w:spacing w:after="0" w:line="240" w:lineRule="auto"/>
        <w:ind w:left="142"/>
        <w:jc w:val="both"/>
        <w:rPr>
          <w:rFonts w:asciiTheme="minorHAnsi" w:hAnsiTheme="minorHAnsi" w:cstheme="minorHAnsi"/>
          <w:b/>
          <w:bCs/>
        </w:rPr>
      </w:pPr>
      <w:r w:rsidRPr="00AA32D9">
        <w:rPr>
          <w:rFonts w:asciiTheme="minorHAnsi" w:hAnsiTheme="minorHAnsi" w:cstheme="minorHAnsi"/>
          <w:b/>
        </w:rPr>
        <w:t>Kod CPV: Główny kod CPV: 80000000 - 4 Usługi Edukacyjne i Szkoleniowe</w:t>
      </w:r>
      <w:r w:rsidRPr="00AA32D9">
        <w:rPr>
          <w:rFonts w:asciiTheme="minorHAnsi" w:hAnsiTheme="minorHAnsi" w:cstheme="minorHAnsi"/>
        </w:rPr>
        <w:t xml:space="preserve"> Dodatkowe kody CPV: 80510000 - 2 Usługi szkolenia specjalistycznego 80530000 - 8 Usługi szkolenia zawodowego 80411200 - 0 Usługi szkół nauki jazdy</w:t>
      </w:r>
    </w:p>
    <w:p w:rsidR="0080680B" w:rsidRPr="00E16CAB" w:rsidRDefault="0080680B" w:rsidP="00383DE1">
      <w:pPr>
        <w:pStyle w:val="Standard"/>
        <w:tabs>
          <w:tab w:val="left" w:pos="9498"/>
        </w:tabs>
        <w:spacing w:after="0" w:line="240" w:lineRule="auto"/>
        <w:ind w:left="142"/>
        <w:jc w:val="both"/>
        <w:rPr>
          <w:rFonts w:asciiTheme="minorHAnsi" w:hAnsiTheme="minorHAnsi" w:cstheme="minorHAnsi"/>
          <w:b/>
          <w:bCs/>
        </w:rPr>
      </w:pPr>
    </w:p>
    <w:p w:rsidR="00C661DD" w:rsidRDefault="00FF4CFB" w:rsidP="00FF4CFB">
      <w:pPr>
        <w:tabs>
          <w:tab w:val="left" w:pos="987"/>
          <w:tab w:val="left" w:pos="990"/>
        </w:tabs>
        <w:suppressAutoHyphens w:val="0"/>
        <w:autoSpaceDE w:val="0"/>
        <w:spacing w:after="0" w:line="276" w:lineRule="auto"/>
        <w:ind w:right="-1"/>
        <w:jc w:val="both"/>
        <w:textAlignment w:val="auto"/>
        <w:rPr>
          <w:spacing w:val="-2"/>
        </w:rPr>
      </w:pPr>
      <w:r>
        <w:rPr>
          <w:rFonts w:asciiTheme="minorHAnsi" w:hAnsiTheme="minorHAnsi" w:cstheme="minorHAnsi"/>
        </w:rPr>
        <w:t xml:space="preserve">4.3. </w:t>
      </w:r>
      <w:r w:rsidR="00C661DD" w:rsidRPr="00C661DD">
        <w:rPr>
          <w:rFonts w:asciiTheme="minorHAnsi" w:hAnsiTheme="minorHAnsi" w:cstheme="minorHAnsi"/>
        </w:rPr>
        <w:t>Przedmiot zamówienia wykonywany będzie wyłącznie przez osoby wyznaczone przez Wykonawcę</w:t>
      </w:r>
      <w:r w:rsidR="00C661DD" w:rsidRPr="00C661DD">
        <w:rPr>
          <w:rFonts w:asciiTheme="minorHAnsi" w:hAnsiTheme="minorHAnsi" w:cstheme="minorHAnsi"/>
          <w:spacing w:val="-3"/>
        </w:rPr>
        <w:t xml:space="preserve"> </w:t>
      </w:r>
      <w:r w:rsidR="00C661DD" w:rsidRPr="00C661DD">
        <w:rPr>
          <w:rFonts w:asciiTheme="minorHAnsi" w:hAnsiTheme="minorHAnsi" w:cstheme="minorHAnsi"/>
        </w:rPr>
        <w:t>do</w:t>
      </w:r>
      <w:r w:rsidR="00C661DD" w:rsidRPr="00C661DD">
        <w:rPr>
          <w:rFonts w:asciiTheme="minorHAnsi" w:hAnsiTheme="minorHAnsi" w:cstheme="minorHAnsi"/>
          <w:spacing w:val="-3"/>
        </w:rPr>
        <w:t xml:space="preserve"> </w:t>
      </w:r>
      <w:r w:rsidR="00C661DD" w:rsidRPr="00C661DD">
        <w:rPr>
          <w:rFonts w:asciiTheme="minorHAnsi" w:hAnsiTheme="minorHAnsi" w:cstheme="minorHAnsi"/>
        </w:rPr>
        <w:t>realizacji</w:t>
      </w:r>
      <w:r w:rsidR="00C661DD" w:rsidRPr="00C661DD">
        <w:rPr>
          <w:rFonts w:asciiTheme="minorHAnsi" w:hAnsiTheme="minorHAnsi" w:cstheme="minorHAnsi"/>
          <w:spacing w:val="-6"/>
        </w:rPr>
        <w:t xml:space="preserve"> </w:t>
      </w:r>
      <w:r w:rsidR="00C661DD" w:rsidRPr="00C661DD">
        <w:rPr>
          <w:rFonts w:asciiTheme="minorHAnsi" w:hAnsiTheme="minorHAnsi" w:cstheme="minorHAnsi"/>
        </w:rPr>
        <w:t>zadania.</w:t>
      </w:r>
      <w:r w:rsidR="00C661DD" w:rsidRPr="00C661DD">
        <w:rPr>
          <w:rFonts w:asciiTheme="minorHAnsi" w:hAnsiTheme="minorHAnsi" w:cstheme="minorHAnsi"/>
          <w:spacing w:val="-4"/>
        </w:rPr>
        <w:t xml:space="preserve"> </w:t>
      </w:r>
      <w:r w:rsidR="00C661DD" w:rsidRPr="00C661DD">
        <w:rPr>
          <w:rFonts w:asciiTheme="minorHAnsi" w:hAnsiTheme="minorHAnsi" w:cstheme="minorHAnsi"/>
        </w:rPr>
        <w:t>Zmiana</w:t>
      </w:r>
      <w:r w:rsidR="00C661DD" w:rsidRPr="00C661DD">
        <w:rPr>
          <w:rFonts w:asciiTheme="minorHAnsi" w:hAnsiTheme="minorHAnsi" w:cstheme="minorHAnsi"/>
          <w:spacing w:val="-6"/>
        </w:rPr>
        <w:t xml:space="preserve"> </w:t>
      </w:r>
      <w:r w:rsidR="00C661DD" w:rsidRPr="00C661DD">
        <w:rPr>
          <w:rFonts w:asciiTheme="minorHAnsi" w:hAnsiTheme="minorHAnsi" w:cstheme="minorHAnsi"/>
        </w:rPr>
        <w:t>osób</w:t>
      </w:r>
      <w:r w:rsidR="00C661DD" w:rsidRPr="00C661DD">
        <w:rPr>
          <w:rFonts w:asciiTheme="minorHAnsi" w:hAnsiTheme="minorHAnsi" w:cstheme="minorHAnsi"/>
          <w:spacing w:val="-3"/>
        </w:rPr>
        <w:t xml:space="preserve"> </w:t>
      </w:r>
      <w:r w:rsidR="00C661DD" w:rsidRPr="00C661DD">
        <w:rPr>
          <w:rFonts w:asciiTheme="minorHAnsi" w:hAnsiTheme="minorHAnsi" w:cstheme="minorHAnsi"/>
        </w:rPr>
        <w:t>wyznaczonych</w:t>
      </w:r>
      <w:r w:rsidR="00C661DD" w:rsidRPr="00C661DD">
        <w:rPr>
          <w:rFonts w:asciiTheme="minorHAnsi" w:hAnsiTheme="minorHAnsi" w:cstheme="minorHAnsi"/>
          <w:spacing w:val="-3"/>
        </w:rPr>
        <w:t xml:space="preserve"> </w:t>
      </w:r>
      <w:r w:rsidR="00C661DD" w:rsidRPr="00C661DD">
        <w:rPr>
          <w:rFonts w:asciiTheme="minorHAnsi" w:hAnsiTheme="minorHAnsi" w:cstheme="minorHAnsi"/>
        </w:rPr>
        <w:t>do</w:t>
      </w:r>
      <w:r w:rsidR="00C661DD" w:rsidRPr="00C661DD">
        <w:rPr>
          <w:rFonts w:asciiTheme="minorHAnsi" w:hAnsiTheme="minorHAnsi" w:cstheme="minorHAnsi"/>
          <w:spacing w:val="-3"/>
        </w:rPr>
        <w:t xml:space="preserve"> </w:t>
      </w:r>
      <w:r w:rsidR="00C661DD" w:rsidRPr="00C661DD">
        <w:rPr>
          <w:rFonts w:asciiTheme="minorHAnsi" w:hAnsiTheme="minorHAnsi" w:cstheme="minorHAnsi"/>
        </w:rPr>
        <w:t>realizacji</w:t>
      </w:r>
      <w:r w:rsidR="00C661DD" w:rsidRPr="00C661DD">
        <w:rPr>
          <w:rFonts w:asciiTheme="minorHAnsi" w:hAnsiTheme="minorHAnsi" w:cstheme="minorHAnsi"/>
          <w:spacing w:val="-6"/>
        </w:rPr>
        <w:t xml:space="preserve"> </w:t>
      </w:r>
      <w:r w:rsidR="00C661DD" w:rsidRPr="00C661DD">
        <w:rPr>
          <w:rFonts w:asciiTheme="minorHAnsi" w:hAnsiTheme="minorHAnsi" w:cstheme="minorHAnsi"/>
        </w:rPr>
        <w:t>zadania</w:t>
      </w:r>
      <w:r w:rsidR="00C661DD" w:rsidRPr="00C661DD">
        <w:rPr>
          <w:rFonts w:asciiTheme="minorHAnsi" w:hAnsiTheme="minorHAnsi" w:cstheme="minorHAnsi"/>
          <w:spacing w:val="-6"/>
        </w:rPr>
        <w:t xml:space="preserve"> </w:t>
      </w:r>
      <w:r w:rsidR="00C661DD" w:rsidRPr="00C661DD">
        <w:rPr>
          <w:rFonts w:asciiTheme="minorHAnsi" w:hAnsiTheme="minorHAnsi" w:cstheme="minorHAnsi"/>
        </w:rPr>
        <w:t>jest możliwa jedynie w przypadku, gdy osoby te będą posiadać wymagane przez Zamawiającego kwalifikacje oraz po wyra</w:t>
      </w:r>
      <w:r w:rsidR="00C661DD" w:rsidRPr="00C661DD">
        <w:rPr>
          <w:rFonts w:asciiTheme="minorHAnsi" w:hAnsiTheme="minorHAnsi" w:cstheme="minorHAnsi"/>
        </w:rPr>
        <w:lastRenderedPageBreak/>
        <w:t>żeniu przez Zamawiającego pisemnej zgody na</w:t>
      </w:r>
      <w:r w:rsidR="00C661DD" w:rsidRPr="00C661DD">
        <w:rPr>
          <w:rFonts w:asciiTheme="minorHAnsi" w:hAnsiTheme="minorHAnsi" w:cstheme="minorHAnsi"/>
          <w:spacing w:val="-3"/>
        </w:rPr>
        <w:t xml:space="preserve"> </w:t>
      </w:r>
      <w:r w:rsidR="00C661DD" w:rsidRPr="00C661DD">
        <w:rPr>
          <w:rFonts w:asciiTheme="minorHAnsi" w:hAnsiTheme="minorHAnsi" w:cstheme="minorHAnsi"/>
        </w:rPr>
        <w:t>zmianę</w:t>
      </w:r>
      <w:r w:rsidR="00C661DD" w:rsidRPr="00C661DD">
        <w:rPr>
          <w:rFonts w:asciiTheme="minorHAnsi" w:hAnsiTheme="minorHAnsi" w:cstheme="minorHAnsi"/>
          <w:spacing w:val="-5"/>
        </w:rPr>
        <w:t xml:space="preserve"> </w:t>
      </w:r>
      <w:r w:rsidR="00C661DD" w:rsidRPr="00C661DD">
        <w:rPr>
          <w:rFonts w:asciiTheme="minorHAnsi" w:hAnsiTheme="minorHAnsi" w:cstheme="minorHAnsi"/>
        </w:rPr>
        <w:t>osób.</w:t>
      </w:r>
      <w:r w:rsidR="00C661DD" w:rsidRPr="00C661DD">
        <w:rPr>
          <w:rFonts w:asciiTheme="minorHAnsi" w:hAnsiTheme="minorHAnsi" w:cstheme="minorHAnsi"/>
          <w:spacing w:val="-4"/>
        </w:rPr>
        <w:t xml:space="preserve"> </w:t>
      </w:r>
      <w:r w:rsidR="00C661DD" w:rsidRPr="00C661DD">
        <w:rPr>
          <w:rFonts w:asciiTheme="minorHAnsi" w:hAnsiTheme="minorHAnsi" w:cstheme="minorHAnsi"/>
        </w:rPr>
        <w:t>O</w:t>
      </w:r>
      <w:r w:rsidR="00C661DD" w:rsidRPr="00C661DD">
        <w:rPr>
          <w:rFonts w:asciiTheme="minorHAnsi" w:hAnsiTheme="minorHAnsi" w:cstheme="minorHAnsi"/>
          <w:spacing w:val="-3"/>
        </w:rPr>
        <w:t xml:space="preserve"> </w:t>
      </w:r>
      <w:r w:rsidR="00C661DD" w:rsidRPr="00C661DD">
        <w:rPr>
          <w:rFonts w:asciiTheme="minorHAnsi" w:hAnsiTheme="minorHAnsi" w:cstheme="minorHAnsi"/>
        </w:rPr>
        <w:t>każdej</w:t>
      </w:r>
      <w:r w:rsidR="00C661DD" w:rsidRPr="00C661DD">
        <w:rPr>
          <w:rFonts w:asciiTheme="minorHAnsi" w:hAnsiTheme="minorHAnsi" w:cstheme="minorHAnsi"/>
          <w:spacing w:val="-3"/>
        </w:rPr>
        <w:t xml:space="preserve"> </w:t>
      </w:r>
      <w:r w:rsidR="00C661DD" w:rsidRPr="00C661DD">
        <w:rPr>
          <w:rFonts w:asciiTheme="minorHAnsi" w:hAnsiTheme="minorHAnsi" w:cstheme="minorHAnsi"/>
        </w:rPr>
        <w:t>planowanej</w:t>
      </w:r>
      <w:r w:rsidR="00C661DD" w:rsidRPr="00C661DD">
        <w:rPr>
          <w:rFonts w:asciiTheme="minorHAnsi" w:hAnsiTheme="minorHAnsi" w:cstheme="minorHAnsi"/>
          <w:spacing w:val="-5"/>
        </w:rPr>
        <w:t xml:space="preserve"> </w:t>
      </w:r>
      <w:r w:rsidR="00C661DD" w:rsidRPr="00C661DD">
        <w:rPr>
          <w:rFonts w:asciiTheme="minorHAnsi" w:hAnsiTheme="minorHAnsi" w:cstheme="minorHAnsi"/>
        </w:rPr>
        <w:t>zmianie</w:t>
      </w:r>
      <w:r w:rsidR="00C661DD" w:rsidRPr="00C661DD">
        <w:rPr>
          <w:rFonts w:asciiTheme="minorHAnsi" w:hAnsiTheme="minorHAnsi" w:cstheme="minorHAnsi"/>
          <w:spacing w:val="-4"/>
        </w:rPr>
        <w:t xml:space="preserve"> </w:t>
      </w:r>
      <w:r w:rsidR="00C661DD" w:rsidRPr="00C661DD">
        <w:rPr>
          <w:rFonts w:asciiTheme="minorHAnsi" w:hAnsiTheme="minorHAnsi" w:cstheme="minorHAnsi"/>
        </w:rPr>
        <w:t>osób</w:t>
      </w:r>
      <w:r w:rsidR="00C661DD" w:rsidRPr="00C661DD">
        <w:rPr>
          <w:rFonts w:asciiTheme="minorHAnsi" w:hAnsiTheme="minorHAnsi" w:cstheme="minorHAnsi"/>
          <w:spacing w:val="-3"/>
        </w:rPr>
        <w:t xml:space="preserve"> </w:t>
      </w:r>
      <w:r w:rsidR="00C661DD" w:rsidRPr="00C661DD">
        <w:rPr>
          <w:rFonts w:asciiTheme="minorHAnsi" w:hAnsiTheme="minorHAnsi" w:cstheme="minorHAnsi"/>
        </w:rPr>
        <w:t>wyznaczonych</w:t>
      </w:r>
      <w:r w:rsidR="00C661DD" w:rsidRPr="00C661DD">
        <w:rPr>
          <w:rFonts w:asciiTheme="minorHAnsi" w:hAnsiTheme="minorHAnsi" w:cstheme="minorHAnsi"/>
          <w:spacing w:val="-4"/>
        </w:rPr>
        <w:t xml:space="preserve"> </w:t>
      </w:r>
      <w:r w:rsidR="00C661DD" w:rsidRPr="00C661DD">
        <w:rPr>
          <w:rFonts w:asciiTheme="minorHAnsi" w:hAnsiTheme="minorHAnsi" w:cstheme="minorHAnsi"/>
        </w:rPr>
        <w:t>do</w:t>
      </w:r>
      <w:r w:rsidR="00C661DD" w:rsidRPr="00C661DD">
        <w:rPr>
          <w:rFonts w:asciiTheme="minorHAnsi" w:hAnsiTheme="minorHAnsi" w:cstheme="minorHAnsi"/>
          <w:spacing w:val="-5"/>
        </w:rPr>
        <w:t xml:space="preserve"> </w:t>
      </w:r>
      <w:r w:rsidR="00C661DD" w:rsidRPr="00C661DD">
        <w:rPr>
          <w:rFonts w:asciiTheme="minorHAnsi" w:hAnsiTheme="minorHAnsi" w:cstheme="minorHAnsi"/>
        </w:rPr>
        <w:t>realizacji</w:t>
      </w:r>
      <w:r w:rsidR="00C661DD" w:rsidRPr="00C661DD">
        <w:rPr>
          <w:rFonts w:asciiTheme="minorHAnsi" w:hAnsiTheme="minorHAnsi" w:cstheme="minorHAnsi"/>
          <w:spacing w:val="-3"/>
        </w:rPr>
        <w:t xml:space="preserve"> </w:t>
      </w:r>
      <w:r w:rsidR="00C661DD" w:rsidRPr="00C661DD">
        <w:rPr>
          <w:rFonts w:asciiTheme="minorHAnsi" w:hAnsiTheme="minorHAnsi" w:cstheme="minorHAnsi"/>
        </w:rPr>
        <w:t>zadania</w:t>
      </w:r>
      <w:r w:rsidR="00C661DD">
        <w:t xml:space="preserve"> Wykonawca jest zobowiązany pisemnie powiadomić Zamawiającego wraz z</w:t>
      </w:r>
      <w:r>
        <w:t xml:space="preserve"> </w:t>
      </w:r>
      <w:r w:rsidR="00C661DD">
        <w:t>wyjaśnieniem</w:t>
      </w:r>
      <w:r w:rsidR="00C661DD">
        <w:rPr>
          <w:spacing w:val="-8"/>
        </w:rPr>
        <w:t xml:space="preserve"> </w:t>
      </w:r>
      <w:r w:rsidR="00C661DD">
        <w:t>przyczyn</w:t>
      </w:r>
      <w:r w:rsidR="00C661DD">
        <w:rPr>
          <w:spacing w:val="-3"/>
        </w:rPr>
        <w:t xml:space="preserve"> </w:t>
      </w:r>
      <w:r w:rsidR="00C661DD">
        <w:t>proponowanej</w:t>
      </w:r>
      <w:r w:rsidR="00C661DD">
        <w:rPr>
          <w:spacing w:val="-6"/>
        </w:rPr>
        <w:t xml:space="preserve"> </w:t>
      </w:r>
      <w:r w:rsidR="00C661DD">
        <w:t>zmiany</w:t>
      </w:r>
      <w:r w:rsidR="00C661DD">
        <w:rPr>
          <w:spacing w:val="2"/>
        </w:rPr>
        <w:t xml:space="preserve"> </w:t>
      </w:r>
      <w:r w:rsidR="00C661DD">
        <w:t>najpóźniej</w:t>
      </w:r>
      <w:r w:rsidR="00C661DD">
        <w:rPr>
          <w:spacing w:val="-6"/>
        </w:rPr>
        <w:t xml:space="preserve"> </w:t>
      </w:r>
      <w:r w:rsidR="00C661DD">
        <w:t>24</w:t>
      </w:r>
      <w:r w:rsidR="00C661DD">
        <w:rPr>
          <w:spacing w:val="-4"/>
        </w:rPr>
        <w:t xml:space="preserve"> </w:t>
      </w:r>
      <w:r w:rsidR="00C661DD">
        <w:t>godziny</w:t>
      </w:r>
      <w:r w:rsidR="00C661DD">
        <w:rPr>
          <w:spacing w:val="-6"/>
        </w:rPr>
        <w:t xml:space="preserve"> </w:t>
      </w:r>
      <w:r w:rsidR="00C661DD">
        <w:t>przed</w:t>
      </w:r>
      <w:r w:rsidR="00C661DD">
        <w:rPr>
          <w:spacing w:val="-5"/>
        </w:rPr>
        <w:t xml:space="preserve"> </w:t>
      </w:r>
      <w:r w:rsidR="00C661DD">
        <w:rPr>
          <w:spacing w:val="-2"/>
        </w:rPr>
        <w:t>zmianą.</w:t>
      </w:r>
    </w:p>
    <w:p w:rsidR="00FF4CFB" w:rsidRDefault="00FF4CFB" w:rsidP="00FF4CFB">
      <w:pPr>
        <w:tabs>
          <w:tab w:val="left" w:pos="987"/>
          <w:tab w:val="left" w:pos="990"/>
        </w:tabs>
        <w:suppressAutoHyphens w:val="0"/>
        <w:autoSpaceDE w:val="0"/>
        <w:spacing w:after="0" w:line="276" w:lineRule="auto"/>
        <w:ind w:right="-1"/>
        <w:jc w:val="both"/>
        <w:textAlignment w:val="auto"/>
        <w:rPr>
          <w:spacing w:val="-2"/>
        </w:rPr>
      </w:pPr>
    </w:p>
    <w:p w:rsidR="00C661DD" w:rsidRDefault="00FF4CFB" w:rsidP="00FF4CFB">
      <w:pPr>
        <w:tabs>
          <w:tab w:val="left" w:pos="987"/>
          <w:tab w:val="left" w:pos="990"/>
        </w:tabs>
        <w:suppressAutoHyphens w:val="0"/>
        <w:autoSpaceDE w:val="0"/>
        <w:spacing w:after="0" w:line="276" w:lineRule="auto"/>
        <w:ind w:right="-1"/>
        <w:jc w:val="both"/>
        <w:textAlignment w:val="auto"/>
        <w:rPr>
          <w:rFonts w:asciiTheme="minorHAnsi" w:hAnsiTheme="minorHAnsi" w:cstheme="minorHAnsi"/>
        </w:rPr>
      </w:pPr>
      <w:r>
        <w:rPr>
          <w:spacing w:val="-2"/>
        </w:rPr>
        <w:t>4.4.</w:t>
      </w:r>
      <w:r>
        <w:rPr>
          <w:rFonts w:asciiTheme="minorHAnsi" w:hAnsiTheme="minorHAnsi" w:cstheme="minorHAnsi"/>
        </w:rPr>
        <w:t xml:space="preserve"> </w:t>
      </w:r>
      <w:r w:rsidR="00C661DD" w:rsidRPr="00FF4CFB">
        <w:rPr>
          <w:rFonts w:asciiTheme="minorHAnsi" w:hAnsiTheme="minorHAnsi" w:cstheme="minorHAnsi"/>
        </w:rPr>
        <w:t>Minimalne wymagania</w:t>
      </w:r>
      <w:r w:rsidR="00C661DD" w:rsidRPr="00FF4CFB">
        <w:rPr>
          <w:rFonts w:asciiTheme="minorHAnsi" w:hAnsiTheme="minorHAnsi" w:cstheme="minorHAnsi"/>
          <w:spacing w:val="-1"/>
        </w:rPr>
        <w:t xml:space="preserve"> </w:t>
      </w:r>
      <w:r w:rsidR="00C661DD" w:rsidRPr="00FF4CFB">
        <w:rPr>
          <w:rFonts w:asciiTheme="minorHAnsi" w:hAnsiTheme="minorHAnsi" w:cstheme="minorHAnsi"/>
        </w:rPr>
        <w:t>dotyczące</w:t>
      </w:r>
      <w:r w:rsidR="00C661DD" w:rsidRPr="00FF4CFB">
        <w:rPr>
          <w:rFonts w:asciiTheme="minorHAnsi" w:hAnsiTheme="minorHAnsi" w:cstheme="minorHAnsi"/>
          <w:spacing w:val="-1"/>
        </w:rPr>
        <w:t xml:space="preserve"> </w:t>
      </w:r>
      <w:r w:rsidR="00C661DD" w:rsidRPr="00FF4CFB">
        <w:rPr>
          <w:rFonts w:asciiTheme="minorHAnsi" w:hAnsiTheme="minorHAnsi" w:cstheme="minorHAnsi"/>
        </w:rPr>
        <w:t>przetwarzania</w:t>
      </w:r>
      <w:r w:rsidR="00C661DD" w:rsidRPr="00FF4CFB">
        <w:rPr>
          <w:rFonts w:asciiTheme="minorHAnsi" w:hAnsiTheme="minorHAnsi" w:cstheme="minorHAnsi"/>
          <w:spacing w:val="-1"/>
        </w:rPr>
        <w:t xml:space="preserve"> </w:t>
      </w:r>
      <w:r w:rsidR="00C661DD" w:rsidRPr="00FF4CFB">
        <w:rPr>
          <w:rFonts w:asciiTheme="minorHAnsi" w:hAnsiTheme="minorHAnsi" w:cstheme="minorHAnsi"/>
        </w:rPr>
        <w:t>danych osobowych uczestników oraz zasady</w:t>
      </w:r>
      <w:r w:rsidR="00C661DD" w:rsidRPr="00FF4CFB">
        <w:rPr>
          <w:rFonts w:asciiTheme="minorHAnsi" w:hAnsiTheme="minorHAnsi" w:cstheme="minorHAnsi"/>
          <w:spacing w:val="-4"/>
        </w:rPr>
        <w:t xml:space="preserve"> </w:t>
      </w:r>
      <w:r w:rsidR="00C661DD" w:rsidRPr="00FF4CFB">
        <w:rPr>
          <w:rFonts w:asciiTheme="minorHAnsi" w:hAnsiTheme="minorHAnsi" w:cstheme="minorHAnsi"/>
        </w:rPr>
        <w:t>ich</w:t>
      </w:r>
      <w:r w:rsidR="00C661DD" w:rsidRPr="00FF4CFB">
        <w:rPr>
          <w:rFonts w:asciiTheme="minorHAnsi" w:hAnsiTheme="minorHAnsi" w:cstheme="minorHAnsi"/>
          <w:spacing w:val="-6"/>
        </w:rPr>
        <w:t xml:space="preserve"> </w:t>
      </w:r>
      <w:r w:rsidR="00C661DD" w:rsidRPr="00FF4CFB">
        <w:rPr>
          <w:rFonts w:asciiTheme="minorHAnsi" w:hAnsiTheme="minorHAnsi" w:cstheme="minorHAnsi"/>
        </w:rPr>
        <w:t>realizacji</w:t>
      </w:r>
      <w:r w:rsidR="00C661DD" w:rsidRPr="00FF4CFB">
        <w:rPr>
          <w:rFonts w:asciiTheme="minorHAnsi" w:hAnsiTheme="minorHAnsi" w:cstheme="minorHAnsi"/>
          <w:spacing w:val="-6"/>
        </w:rPr>
        <w:t xml:space="preserve"> </w:t>
      </w:r>
      <w:r w:rsidR="00C661DD" w:rsidRPr="00FF4CFB">
        <w:rPr>
          <w:rFonts w:asciiTheme="minorHAnsi" w:hAnsiTheme="minorHAnsi" w:cstheme="minorHAnsi"/>
        </w:rPr>
        <w:t>w</w:t>
      </w:r>
      <w:r w:rsidR="00C661DD" w:rsidRPr="00FF4CFB">
        <w:rPr>
          <w:rFonts w:asciiTheme="minorHAnsi" w:hAnsiTheme="minorHAnsi" w:cstheme="minorHAnsi"/>
          <w:spacing w:val="-5"/>
        </w:rPr>
        <w:t xml:space="preserve"> </w:t>
      </w:r>
      <w:r w:rsidR="00C661DD" w:rsidRPr="00FF4CFB">
        <w:rPr>
          <w:rFonts w:asciiTheme="minorHAnsi" w:hAnsiTheme="minorHAnsi" w:cstheme="minorHAnsi"/>
        </w:rPr>
        <w:t>zamówieniu</w:t>
      </w:r>
      <w:r w:rsidR="00C661DD" w:rsidRPr="00FF4CFB">
        <w:rPr>
          <w:rFonts w:asciiTheme="minorHAnsi" w:hAnsiTheme="minorHAnsi" w:cstheme="minorHAnsi"/>
          <w:spacing w:val="-5"/>
        </w:rPr>
        <w:t xml:space="preserve"> </w:t>
      </w:r>
      <w:r w:rsidR="00C661DD" w:rsidRPr="00FF4CFB">
        <w:rPr>
          <w:rFonts w:asciiTheme="minorHAnsi" w:hAnsiTheme="minorHAnsi" w:cstheme="minorHAnsi"/>
        </w:rPr>
        <w:t>określa</w:t>
      </w:r>
      <w:r w:rsidR="00C661DD" w:rsidRPr="00FF4CFB">
        <w:rPr>
          <w:rFonts w:asciiTheme="minorHAnsi" w:hAnsiTheme="minorHAnsi" w:cstheme="minorHAnsi"/>
          <w:spacing w:val="-4"/>
        </w:rPr>
        <w:t xml:space="preserve"> </w:t>
      </w:r>
      <w:r w:rsidR="00C661DD" w:rsidRPr="00FF4CFB">
        <w:rPr>
          <w:rFonts w:asciiTheme="minorHAnsi" w:hAnsiTheme="minorHAnsi" w:cstheme="minorHAnsi"/>
        </w:rPr>
        <w:t>Umowa</w:t>
      </w:r>
      <w:r w:rsidR="00C661DD" w:rsidRPr="00FF4CFB">
        <w:rPr>
          <w:rFonts w:asciiTheme="minorHAnsi" w:hAnsiTheme="minorHAnsi" w:cstheme="minorHAnsi"/>
          <w:spacing w:val="-4"/>
        </w:rPr>
        <w:t xml:space="preserve"> </w:t>
      </w:r>
      <w:r w:rsidR="00C661DD" w:rsidRPr="00FF4CFB">
        <w:rPr>
          <w:rFonts w:asciiTheme="minorHAnsi" w:hAnsiTheme="minorHAnsi" w:cstheme="minorHAnsi"/>
        </w:rPr>
        <w:t>powierzenia</w:t>
      </w:r>
      <w:r w:rsidR="00C661DD" w:rsidRPr="00FF4CFB">
        <w:rPr>
          <w:rFonts w:asciiTheme="minorHAnsi" w:hAnsiTheme="minorHAnsi" w:cstheme="minorHAnsi"/>
          <w:spacing w:val="-6"/>
        </w:rPr>
        <w:t xml:space="preserve"> </w:t>
      </w:r>
      <w:r w:rsidR="00C661DD" w:rsidRPr="00FF4CFB">
        <w:rPr>
          <w:rFonts w:asciiTheme="minorHAnsi" w:hAnsiTheme="minorHAnsi" w:cstheme="minorHAnsi"/>
        </w:rPr>
        <w:t>przetwarzania</w:t>
      </w:r>
      <w:r w:rsidR="00C661DD" w:rsidRPr="00FF4CFB">
        <w:rPr>
          <w:rFonts w:asciiTheme="minorHAnsi" w:hAnsiTheme="minorHAnsi" w:cstheme="minorHAnsi"/>
          <w:spacing w:val="-6"/>
        </w:rPr>
        <w:t xml:space="preserve"> </w:t>
      </w:r>
      <w:r w:rsidR="00C661DD" w:rsidRPr="00FF4CFB">
        <w:rPr>
          <w:rFonts w:asciiTheme="minorHAnsi" w:hAnsiTheme="minorHAnsi" w:cstheme="minorHAnsi"/>
        </w:rPr>
        <w:t>danych osobowych, która stanowi załącznik nr 6 do SWZ. Umowa powierzenia przetwarzania</w:t>
      </w:r>
      <w:r>
        <w:rPr>
          <w:rFonts w:asciiTheme="minorHAnsi" w:hAnsiTheme="minorHAnsi" w:cstheme="minorHAnsi"/>
        </w:rPr>
        <w:t>.</w:t>
      </w:r>
    </w:p>
    <w:p w:rsidR="00FF4CFB" w:rsidRPr="00FF4CFB" w:rsidRDefault="00FF4CFB" w:rsidP="00FF4CFB">
      <w:pPr>
        <w:tabs>
          <w:tab w:val="left" w:pos="987"/>
          <w:tab w:val="left" w:pos="990"/>
        </w:tabs>
        <w:suppressAutoHyphens w:val="0"/>
        <w:autoSpaceDE w:val="0"/>
        <w:spacing w:after="0" w:line="276" w:lineRule="auto"/>
        <w:ind w:right="-1"/>
        <w:jc w:val="both"/>
        <w:textAlignment w:val="auto"/>
        <w:rPr>
          <w:rFonts w:asciiTheme="minorHAnsi" w:hAnsiTheme="minorHAnsi" w:cstheme="minorHAnsi"/>
        </w:rPr>
      </w:pPr>
    </w:p>
    <w:p w:rsidR="00D039D9" w:rsidRPr="00D039D9" w:rsidRDefault="00FF4CFB" w:rsidP="00FF4CFB">
      <w:pPr>
        <w:pStyle w:val="Standard"/>
        <w:tabs>
          <w:tab w:val="left" w:pos="9498"/>
        </w:tabs>
        <w:spacing w:after="0" w:line="240" w:lineRule="auto"/>
        <w:jc w:val="both"/>
        <w:rPr>
          <w:rFonts w:asciiTheme="minorHAnsi" w:hAnsiTheme="minorHAnsi" w:cstheme="minorHAnsi"/>
          <w:bCs/>
        </w:rPr>
      </w:pPr>
      <w:r>
        <w:t>4.5</w:t>
      </w:r>
      <w:r w:rsidRPr="00456119">
        <w:t>.</w:t>
      </w:r>
      <w:r w:rsidR="00D039D9">
        <w:t>Zamawiający dopuszcza składania ofert częściowych, na 1 i/lub więcej części, z zastrzeżeniem treści postanowień zawartych w dalszej części SWZ.</w:t>
      </w:r>
    </w:p>
    <w:p w:rsidR="00D039D9" w:rsidRDefault="00D039D9" w:rsidP="00D039D9">
      <w:pPr>
        <w:pStyle w:val="Standard"/>
        <w:tabs>
          <w:tab w:val="left" w:pos="9498"/>
        </w:tabs>
        <w:spacing w:after="0" w:line="240" w:lineRule="auto"/>
        <w:jc w:val="both"/>
        <w:rPr>
          <w:rFonts w:asciiTheme="minorHAnsi" w:hAnsiTheme="minorHAnsi" w:cstheme="minorHAnsi"/>
          <w:b/>
        </w:rPr>
      </w:pPr>
    </w:p>
    <w:p w:rsidR="00904613" w:rsidRDefault="00904613" w:rsidP="00904613">
      <w:pPr>
        <w:pStyle w:val="Standard"/>
        <w:tabs>
          <w:tab w:val="left" w:pos="9498"/>
        </w:tabs>
        <w:spacing w:after="0" w:line="240" w:lineRule="auto"/>
        <w:ind w:left="426" w:hanging="426"/>
        <w:jc w:val="center"/>
        <w:rPr>
          <w:rFonts w:asciiTheme="minorHAnsi" w:hAnsiTheme="minorHAnsi" w:cstheme="minorHAnsi"/>
          <w:b/>
          <w:sz w:val="24"/>
          <w:szCs w:val="24"/>
        </w:rPr>
      </w:pPr>
      <w:r w:rsidRPr="00904613">
        <w:rPr>
          <w:rFonts w:asciiTheme="minorHAnsi" w:hAnsiTheme="minorHAnsi" w:cstheme="minorHAnsi"/>
          <w:b/>
          <w:sz w:val="24"/>
          <w:szCs w:val="24"/>
        </w:rPr>
        <w:t>Rozdział 5</w:t>
      </w:r>
      <w:r w:rsidR="008D7C5E" w:rsidRPr="00904613">
        <w:rPr>
          <w:rFonts w:asciiTheme="minorHAnsi" w:hAnsiTheme="minorHAnsi" w:cstheme="minorHAnsi"/>
          <w:b/>
          <w:sz w:val="24"/>
          <w:szCs w:val="24"/>
        </w:rPr>
        <w:t>.</w:t>
      </w:r>
    </w:p>
    <w:p w:rsidR="005B06E9" w:rsidRPr="00B95928" w:rsidRDefault="008D7C5E" w:rsidP="00904613">
      <w:pPr>
        <w:pStyle w:val="Standard"/>
        <w:tabs>
          <w:tab w:val="left" w:pos="9498"/>
        </w:tabs>
        <w:spacing w:after="0" w:line="240" w:lineRule="auto"/>
        <w:ind w:left="426" w:hanging="426"/>
        <w:jc w:val="center"/>
        <w:rPr>
          <w:rFonts w:asciiTheme="minorHAnsi" w:hAnsiTheme="minorHAnsi" w:cstheme="minorHAnsi"/>
          <w:b/>
        </w:rPr>
      </w:pPr>
      <w:r w:rsidRPr="00B95928">
        <w:rPr>
          <w:rFonts w:asciiTheme="minorHAnsi" w:hAnsiTheme="minorHAnsi" w:cstheme="minorHAnsi"/>
          <w:b/>
        </w:rPr>
        <w:t>TERMIN WYKONANIA ZAMÓWIENIA</w:t>
      </w:r>
    </w:p>
    <w:p w:rsidR="00904613" w:rsidRPr="00904613" w:rsidRDefault="00904613" w:rsidP="00904613">
      <w:pPr>
        <w:pStyle w:val="Standard"/>
        <w:tabs>
          <w:tab w:val="left" w:pos="9498"/>
        </w:tabs>
        <w:spacing w:after="0" w:line="240" w:lineRule="auto"/>
        <w:ind w:left="426" w:hanging="426"/>
        <w:rPr>
          <w:rFonts w:asciiTheme="minorHAnsi" w:hAnsiTheme="minorHAnsi" w:cstheme="minorHAnsi"/>
          <w:b/>
          <w:sz w:val="24"/>
          <w:szCs w:val="24"/>
        </w:rPr>
      </w:pPr>
    </w:p>
    <w:p w:rsidR="00D039D9" w:rsidRDefault="00D039D9" w:rsidP="00904613">
      <w:pPr>
        <w:pStyle w:val="pkt"/>
        <w:numPr>
          <w:ilvl w:val="0"/>
          <w:numId w:val="0"/>
        </w:numPr>
        <w:spacing w:before="0" w:after="0" w:line="276" w:lineRule="auto"/>
        <w:ind w:left="-142"/>
        <w:rPr>
          <w:rFonts w:asciiTheme="minorHAnsi" w:hAnsiTheme="minorHAnsi" w:cstheme="minorHAnsi"/>
          <w:sz w:val="22"/>
          <w:szCs w:val="22"/>
        </w:rPr>
      </w:pPr>
      <w:r w:rsidRPr="0008157F">
        <w:rPr>
          <w:rFonts w:asciiTheme="minorHAnsi" w:hAnsiTheme="minorHAnsi" w:cstheme="minorHAnsi"/>
          <w:b/>
          <w:sz w:val="22"/>
          <w:szCs w:val="22"/>
        </w:rPr>
        <w:t>Termin wykonania zamówienia:</w:t>
      </w:r>
      <w:r w:rsidRPr="0008157F">
        <w:rPr>
          <w:rFonts w:asciiTheme="minorHAnsi" w:hAnsiTheme="minorHAnsi" w:cstheme="minorHAnsi"/>
          <w:sz w:val="22"/>
          <w:szCs w:val="22"/>
        </w:rPr>
        <w:t xml:space="preserve"> od dnia zawarcia umowy </w:t>
      </w:r>
      <w:r>
        <w:rPr>
          <w:rFonts w:asciiTheme="minorHAnsi" w:hAnsiTheme="minorHAnsi" w:cstheme="minorHAnsi"/>
          <w:sz w:val="22"/>
          <w:szCs w:val="22"/>
        </w:rPr>
        <w:t xml:space="preserve">jednak </w:t>
      </w:r>
      <w:r w:rsidR="00904613">
        <w:rPr>
          <w:rFonts w:asciiTheme="minorHAnsi" w:hAnsiTheme="minorHAnsi" w:cstheme="minorHAnsi"/>
          <w:sz w:val="22"/>
          <w:szCs w:val="22"/>
        </w:rPr>
        <w:t>nie dłużej niż do 30.06.2026</w:t>
      </w:r>
      <w:r w:rsidR="00624D8B">
        <w:rPr>
          <w:rFonts w:asciiTheme="minorHAnsi" w:hAnsiTheme="minorHAnsi" w:cstheme="minorHAnsi"/>
          <w:sz w:val="22"/>
          <w:szCs w:val="22"/>
        </w:rPr>
        <w:t xml:space="preserve">r.  </w:t>
      </w:r>
      <w:r w:rsidRPr="0008157F">
        <w:rPr>
          <w:rFonts w:asciiTheme="minorHAnsi" w:hAnsiTheme="minorHAnsi" w:cstheme="minorHAnsi"/>
          <w:sz w:val="22"/>
          <w:szCs w:val="22"/>
        </w:rPr>
        <w:t>(realizacj</w:t>
      </w:r>
      <w:r>
        <w:rPr>
          <w:rFonts w:asciiTheme="minorHAnsi" w:hAnsiTheme="minorHAnsi" w:cstheme="minorHAnsi"/>
          <w:sz w:val="22"/>
          <w:szCs w:val="22"/>
        </w:rPr>
        <w:t>a</w:t>
      </w:r>
      <w:r w:rsidRPr="0008157F">
        <w:rPr>
          <w:rFonts w:asciiTheme="minorHAnsi" w:hAnsiTheme="minorHAnsi" w:cstheme="minorHAnsi"/>
          <w:sz w:val="22"/>
          <w:szCs w:val="22"/>
        </w:rPr>
        <w:t xml:space="preserve"> szkoleń</w:t>
      </w:r>
      <w:r>
        <w:rPr>
          <w:rFonts w:asciiTheme="minorHAnsi" w:hAnsiTheme="minorHAnsi" w:cstheme="minorHAnsi"/>
          <w:sz w:val="22"/>
          <w:szCs w:val="22"/>
        </w:rPr>
        <w:t>/kursów</w:t>
      </w:r>
      <w:r w:rsidRPr="0008157F">
        <w:rPr>
          <w:rFonts w:asciiTheme="minorHAnsi" w:hAnsiTheme="minorHAnsi" w:cstheme="minorHAnsi"/>
          <w:sz w:val="22"/>
          <w:szCs w:val="22"/>
        </w:rPr>
        <w:t xml:space="preserve"> zgodnie z </w:t>
      </w:r>
      <w:r>
        <w:rPr>
          <w:rFonts w:asciiTheme="minorHAnsi" w:hAnsiTheme="minorHAnsi" w:cstheme="minorHAnsi"/>
          <w:sz w:val="22"/>
          <w:szCs w:val="22"/>
        </w:rPr>
        <w:t xml:space="preserve">terminami </w:t>
      </w:r>
      <w:r w:rsidRPr="0008157F">
        <w:rPr>
          <w:rFonts w:asciiTheme="minorHAnsi" w:hAnsiTheme="minorHAnsi" w:cstheme="minorHAnsi"/>
          <w:sz w:val="22"/>
          <w:szCs w:val="22"/>
        </w:rPr>
        <w:t>organizacji szkoleń z</w:t>
      </w:r>
      <w:r>
        <w:rPr>
          <w:rFonts w:asciiTheme="minorHAnsi" w:hAnsiTheme="minorHAnsi" w:cstheme="minorHAnsi"/>
          <w:sz w:val="22"/>
          <w:szCs w:val="22"/>
        </w:rPr>
        <w:t>akreślonymi</w:t>
      </w:r>
      <w:r w:rsidRPr="0008157F">
        <w:rPr>
          <w:rFonts w:asciiTheme="minorHAnsi" w:hAnsiTheme="minorHAnsi" w:cstheme="minorHAnsi"/>
          <w:sz w:val="22"/>
          <w:szCs w:val="22"/>
        </w:rPr>
        <w:t xml:space="preserve"> w  opisie przedmiotu zamówienia – </w:t>
      </w:r>
      <w:r w:rsidRPr="00226D8E">
        <w:rPr>
          <w:rFonts w:asciiTheme="minorHAnsi" w:hAnsiTheme="minorHAnsi" w:cstheme="minorHAnsi"/>
          <w:sz w:val="22"/>
          <w:szCs w:val="22"/>
        </w:rPr>
        <w:t xml:space="preserve">załącznik nr </w:t>
      </w:r>
      <w:r w:rsidR="00226D8E" w:rsidRPr="00226D8E">
        <w:rPr>
          <w:rFonts w:asciiTheme="minorHAnsi" w:hAnsiTheme="minorHAnsi" w:cstheme="minorHAnsi"/>
          <w:sz w:val="22"/>
          <w:szCs w:val="22"/>
        </w:rPr>
        <w:t>1</w:t>
      </w:r>
      <w:r w:rsidRPr="00226D8E">
        <w:rPr>
          <w:rFonts w:asciiTheme="minorHAnsi" w:hAnsiTheme="minorHAnsi" w:cstheme="minorHAnsi"/>
          <w:sz w:val="22"/>
          <w:szCs w:val="22"/>
        </w:rPr>
        <w:t xml:space="preserve"> do SWZ).  </w:t>
      </w:r>
    </w:p>
    <w:p w:rsidR="00904613" w:rsidRDefault="00904613" w:rsidP="00904613">
      <w:pPr>
        <w:pStyle w:val="pkt"/>
        <w:numPr>
          <w:ilvl w:val="0"/>
          <w:numId w:val="0"/>
        </w:numPr>
        <w:spacing w:before="0" w:after="0" w:line="276" w:lineRule="auto"/>
        <w:ind w:left="-142"/>
        <w:rPr>
          <w:rFonts w:asciiTheme="minorHAnsi" w:hAnsiTheme="minorHAnsi" w:cstheme="minorHAnsi"/>
          <w:sz w:val="22"/>
          <w:szCs w:val="22"/>
          <w:highlight w:val="yellow"/>
        </w:rPr>
      </w:pPr>
    </w:p>
    <w:p w:rsidR="00C351A7" w:rsidRPr="00904613" w:rsidRDefault="00904613" w:rsidP="00C351A7">
      <w:pPr>
        <w:pStyle w:val="Standard"/>
        <w:tabs>
          <w:tab w:val="left" w:pos="9498"/>
        </w:tabs>
        <w:spacing w:after="0" w:line="240" w:lineRule="auto"/>
        <w:ind w:left="426" w:hanging="426"/>
        <w:jc w:val="both"/>
        <w:rPr>
          <w:rFonts w:asciiTheme="minorHAnsi" w:hAnsiTheme="minorHAnsi" w:cstheme="minorHAnsi"/>
          <w:b/>
          <w:sz w:val="24"/>
          <w:szCs w:val="24"/>
        </w:rPr>
      </w:pPr>
      <w:r>
        <w:rPr>
          <w:rFonts w:asciiTheme="minorHAnsi" w:hAnsiTheme="minorHAnsi" w:cstheme="minorHAnsi"/>
          <w:b/>
          <w:sz w:val="24"/>
          <w:szCs w:val="24"/>
        </w:rPr>
        <w:t xml:space="preserve">                                                                         </w:t>
      </w:r>
      <w:r w:rsidRPr="00904613">
        <w:rPr>
          <w:rFonts w:asciiTheme="minorHAnsi" w:hAnsiTheme="minorHAnsi" w:cstheme="minorHAnsi"/>
          <w:b/>
          <w:sz w:val="24"/>
          <w:szCs w:val="24"/>
        </w:rPr>
        <w:t>Rozdział 6</w:t>
      </w:r>
    </w:p>
    <w:p w:rsidR="00C351A7" w:rsidRDefault="00904613" w:rsidP="00904613">
      <w:pPr>
        <w:pStyle w:val="Standard"/>
        <w:tabs>
          <w:tab w:val="left" w:pos="9498"/>
        </w:tabs>
        <w:spacing w:after="0" w:line="240" w:lineRule="auto"/>
        <w:ind w:left="426" w:hanging="426"/>
        <w:jc w:val="center"/>
        <w:rPr>
          <w:rFonts w:asciiTheme="minorHAnsi" w:hAnsiTheme="minorHAnsi" w:cstheme="minorHAnsi"/>
          <w:b/>
        </w:rPr>
      </w:pPr>
      <w:r>
        <w:rPr>
          <w:rFonts w:asciiTheme="minorHAnsi" w:hAnsiTheme="minorHAnsi" w:cstheme="minorHAnsi"/>
          <w:b/>
        </w:rPr>
        <w:t xml:space="preserve"> </w:t>
      </w:r>
      <w:r w:rsidR="00C351A7">
        <w:rPr>
          <w:rFonts w:asciiTheme="minorHAnsi" w:hAnsiTheme="minorHAnsi" w:cstheme="minorHAnsi"/>
          <w:b/>
        </w:rPr>
        <w:t xml:space="preserve"> INFORMACJE O </w:t>
      </w:r>
      <w:r w:rsidR="00C351A7" w:rsidRPr="00E16CAB">
        <w:rPr>
          <w:rFonts w:asciiTheme="minorHAnsi" w:hAnsiTheme="minorHAnsi" w:cstheme="minorHAnsi"/>
          <w:b/>
        </w:rPr>
        <w:t>WARUNK</w:t>
      </w:r>
      <w:r w:rsidR="00C351A7">
        <w:rPr>
          <w:rFonts w:asciiTheme="minorHAnsi" w:hAnsiTheme="minorHAnsi" w:cstheme="minorHAnsi"/>
          <w:b/>
        </w:rPr>
        <w:t xml:space="preserve">ACH </w:t>
      </w:r>
      <w:r w:rsidR="00C351A7" w:rsidRPr="00E16CAB">
        <w:rPr>
          <w:rFonts w:asciiTheme="minorHAnsi" w:hAnsiTheme="minorHAnsi" w:cstheme="minorHAnsi"/>
          <w:b/>
        </w:rPr>
        <w:t>UDZIAŁU W POSTĘPOWANIU</w:t>
      </w:r>
    </w:p>
    <w:p w:rsidR="009515C4" w:rsidRPr="00E16CAB" w:rsidRDefault="009515C4" w:rsidP="00904613">
      <w:pPr>
        <w:pStyle w:val="Standard"/>
        <w:tabs>
          <w:tab w:val="left" w:pos="9498"/>
        </w:tabs>
        <w:spacing w:after="0" w:line="240" w:lineRule="auto"/>
        <w:ind w:left="426" w:hanging="426"/>
        <w:jc w:val="center"/>
        <w:rPr>
          <w:rFonts w:asciiTheme="minorHAnsi" w:hAnsiTheme="minorHAnsi" w:cstheme="minorHAnsi"/>
          <w:b/>
        </w:rPr>
      </w:pPr>
    </w:p>
    <w:p w:rsidR="00C351A7" w:rsidRPr="00904613" w:rsidRDefault="00904613" w:rsidP="00904613">
      <w:pPr>
        <w:tabs>
          <w:tab w:val="left" w:pos="9498"/>
        </w:tabs>
        <w:spacing w:after="0" w:line="240" w:lineRule="auto"/>
        <w:jc w:val="both"/>
        <w:rPr>
          <w:rFonts w:asciiTheme="minorHAnsi" w:hAnsiTheme="minorHAnsi" w:cstheme="minorHAnsi"/>
        </w:rPr>
      </w:pPr>
      <w:r>
        <w:t xml:space="preserve">6.1. </w:t>
      </w:r>
      <w:r w:rsidR="00C351A7">
        <w:t>O udzielenie zamówienia mogą ubiegać się Wykonawcy, którzy spełniają następujące warunki udziału w postępowaniu dotyczące</w:t>
      </w:r>
      <w:r w:rsidR="00C351A7" w:rsidRPr="00904613">
        <w:rPr>
          <w:rFonts w:asciiTheme="minorHAnsi" w:hAnsiTheme="minorHAnsi" w:cstheme="minorHAnsi"/>
          <w:bCs/>
        </w:rPr>
        <w:t>:</w:t>
      </w:r>
    </w:p>
    <w:p w:rsidR="00C351A7" w:rsidRPr="00904613" w:rsidRDefault="00904613" w:rsidP="00904613">
      <w:pPr>
        <w:tabs>
          <w:tab w:val="left" w:pos="9792"/>
        </w:tabs>
        <w:spacing w:after="0" w:line="240" w:lineRule="auto"/>
        <w:jc w:val="both"/>
        <w:rPr>
          <w:rFonts w:asciiTheme="minorHAnsi" w:hAnsiTheme="minorHAnsi" w:cstheme="minorHAnsi"/>
        </w:rPr>
      </w:pPr>
      <w:r>
        <w:t xml:space="preserve">6.1.1 </w:t>
      </w:r>
      <w:r w:rsidR="00C351A7">
        <w:t xml:space="preserve">zdolności do występowania w obrocie gospodarczym </w:t>
      </w:r>
    </w:p>
    <w:p w:rsidR="00C351A7" w:rsidRPr="00904613" w:rsidRDefault="00904613" w:rsidP="00904613">
      <w:pPr>
        <w:tabs>
          <w:tab w:val="left" w:pos="9792"/>
        </w:tabs>
        <w:spacing w:after="0" w:line="240" w:lineRule="auto"/>
        <w:jc w:val="both"/>
        <w:rPr>
          <w:rFonts w:asciiTheme="minorHAnsi" w:hAnsiTheme="minorHAnsi" w:cstheme="minorHAnsi"/>
        </w:rPr>
      </w:pPr>
      <w:r>
        <w:rPr>
          <w:i/>
          <w:sz w:val="24"/>
        </w:rPr>
        <w:t xml:space="preserve">        </w:t>
      </w:r>
      <w:r w:rsidR="00C351A7" w:rsidRPr="00904613">
        <w:rPr>
          <w:i/>
          <w:sz w:val="24"/>
        </w:rPr>
        <w:t>Zamawiający</w:t>
      </w:r>
      <w:r w:rsidR="00C351A7" w:rsidRPr="00904613">
        <w:rPr>
          <w:i/>
          <w:spacing w:val="-2"/>
          <w:sz w:val="24"/>
        </w:rPr>
        <w:t xml:space="preserve"> </w:t>
      </w:r>
      <w:r w:rsidR="00C351A7" w:rsidRPr="00904613">
        <w:rPr>
          <w:i/>
          <w:sz w:val="24"/>
        </w:rPr>
        <w:t>nie</w:t>
      </w:r>
      <w:r w:rsidR="00C351A7" w:rsidRPr="00904613">
        <w:rPr>
          <w:i/>
          <w:spacing w:val="-1"/>
          <w:sz w:val="24"/>
        </w:rPr>
        <w:t xml:space="preserve"> </w:t>
      </w:r>
      <w:r w:rsidR="00C351A7" w:rsidRPr="00904613">
        <w:rPr>
          <w:i/>
          <w:sz w:val="24"/>
        </w:rPr>
        <w:t>określa</w:t>
      </w:r>
      <w:r w:rsidR="00C351A7" w:rsidRPr="00904613">
        <w:rPr>
          <w:i/>
          <w:spacing w:val="-3"/>
          <w:sz w:val="24"/>
        </w:rPr>
        <w:t xml:space="preserve"> </w:t>
      </w:r>
      <w:r w:rsidR="00C351A7" w:rsidRPr="00904613">
        <w:rPr>
          <w:i/>
          <w:sz w:val="24"/>
        </w:rPr>
        <w:t>warunku</w:t>
      </w:r>
      <w:r w:rsidR="00C351A7" w:rsidRPr="00904613">
        <w:rPr>
          <w:i/>
          <w:spacing w:val="-4"/>
          <w:sz w:val="24"/>
        </w:rPr>
        <w:t xml:space="preserve"> </w:t>
      </w:r>
      <w:r w:rsidR="00C351A7" w:rsidRPr="00904613">
        <w:rPr>
          <w:i/>
          <w:sz w:val="24"/>
        </w:rPr>
        <w:t>w</w:t>
      </w:r>
      <w:r w:rsidR="00C351A7" w:rsidRPr="00904613">
        <w:rPr>
          <w:i/>
          <w:spacing w:val="-1"/>
          <w:sz w:val="24"/>
        </w:rPr>
        <w:t xml:space="preserve"> </w:t>
      </w:r>
      <w:r w:rsidR="00C351A7" w:rsidRPr="00904613">
        <w:rPr>
          <w:i/>
          <w:sz w:val="24"/>
        </w:rPr>
        <w:t xml:space="preserve">ww. </w:t>
      </w:r>
      <w:r w:rsidR="00C351A7" w:rsidRPr="00904613">
        <w:rPr>
          <w:i/>
          <w:spacing w:val="-2"/>
          <w:sz w:val="24"/>
        </w:rPr>
        <w:t>zakresie.</w:t>
      </w:r>
    </w:p>
    <w:p w:rsidR="00C351A7" w:rsidRPr="00904613" w:rsidRDefault="00904613" w:rsidP="00904613">
      <w:pPr>
        <w:tabs>
          <w:tab w:val="left" w:pos="9792"/>
        </w:tabs>
        <w:spacing w:after="0" w:line="240" w:lineRule="auto"/>
        <w:jc w:val="both"/>
        <w:rPr>
          <w:rFonts w:asciiTheme="minorHAnsi" w:hAnsiTheme="minorHAnsi" w:cstheme="minorHAnsi"/>
        </w:rPr>
      </w:pPr>
      <w:r>
        <w:t>6.1.2.</w:t>
      </w:r>
      <w:r w:rsidR="00C351A7">
        <w:t>uprawnień do prowadzenia określonej działalności gospodarczej lub zawodowej, o ile wynika to z odrębnych przepisów;</w:t>
      </w:r>
    </w:p>
    <w:p w:rsidR="00C351A7" w:rsidRPr="00E91177" w:rsidRDefault="00C351A7" w:rsidP="00C351A7">
      <w:pPr>
        <w:tabs>
          <w:tab w:val="left" w:pos="9792"/>
        </w:tabs>
        <w:spacing w:after="0" w:line="240" w:lineRule="auto"/>
        <w:ind w:left="360"/>
        <w:jc w:val="both"/>
        <w:rPr>
          <w:rFonts w:asciiTheme="minorHAnsi" w:hAnsiTheme="minorHAnsi" w:cstheme="minorHAnsi"/>
        </w:rPr>
      </w:pPr>
      <w:r>
        <w:rPr>
          <w:i/>
          <w:sz w:val="24"/>
        </w:rPr>
        <w:t xml:space="preserve">     </w:t>
      </w:r>
      <w:r w:rsidRPr="00E91177">
        <w:rPr>
          <w:i/>
          <w:sz w:val="24"/>
        </w:rPr>
        <w:t>Zamawiający</w:t>
      </w:r>
      <w:r w:rsidRPr="00E91177">
        <w:rPr>
          <w:i/>
          <w:spacing w:val="-2"/>
          <w:sz w:val="24"/>
        </w:rPr>
        <w:t xml:space="preserve"> </w:t>
      </w:r>
      <w:r w:rsidRPr="00E91177">
        <w:rPr>
          <w:i/>
          <w:sz w:val="24"/>
        </w:rPr>
        <w:t>nie</w:t>
      </w:r>
      <w:r w:rsidRPr="00E91177">
        <w:rPr>
          <w:i/>
          <w:spacing w:val="-1"/>
          <w:sz w:val="24"/>
        </w:rPr>
        <w:t xml:space="preserve"> </w:t>
      </w:r>
      <w:r w:rsidRPr="00E91177">
        <w:rPr>
          <w:i/>
          <w:sz w:val="24"/>
        </w:rPr>
        <w:t>określa</w:t>
      </w:r>
      <w:r w:rsidRPr="00E91177">
        <w:rPr>
          <w:i/>
          <w:spacing w:val="-3"/>
          <w:sz w:val="24"/>
        </w:rPr>
        <w:t xml:space="preserve"> </w:t>
      </w:r>
      <w:r w:rsidRPr="00E91177">
        <w:rPr>
          <w:i/>
          <w:sz w:val="24"/>
        </w:rPr>
        <w:t>warunku</w:t>
      </w:r>
      <w:r w:rsidRPr="00E91177">
        <w:rPr>
          <w:i/>
          <w:spacing w:val="-4"/>
          <w:sz w:val="24"/>
        </w:rPr>
        <w:t xml:space="preserve"> </w:t>
      </w:r>
      <w:r w:rsidRPr="00E91177">
        <w:rPr>
          <w:i/>
          <w:sz w:val="24"/>
        </w:rPr>
        <w:t>w</w:t>
      </w:r>
      <w:r w:rsidRPr="00E91177">
        <w:rPr>
          <w:i/>
          <w:spacing w:val="-1"/>
          <w:sz w:val="24"/>
        </w:rPr>
        <w:t xml:space="preserve"> </w:t>
      </w:r>
      <w:r w:rsidRPr="00E91177">
        <w:rPr>
          <w:i/>
          <w:sz w:val="24"/>
        </w:rPr>
        <w:t xml:space="preserve">ww. </w:t>
      </w:r>
      <w:r>
        <w:rPr>
          <w:i/>
          <w:spacing w:val="-2"/>
          <w:sz w:val="24"/>
        </w:rPr>
        <w:t>zakresie</w:t>
      </w:r>
      <w:r>
        <w:t>.</w:t>
      </w:r>
      <w:r w:rsidRPr="00E91177">
        <w:rPr>
          <w:rFonts w:asciiTheme="minorHAnsi" w:hAnsiTheme="minorHAnsi" w:cstheme="minorHAnsi"/>
        </w:rPr>
        <w:t xml:space="preserve"> </w:t>
      </w:r>
    </w:p>
    <w:p w:rsidR="00C351A7" w:rsidRPr="00904613" w:rsidRDefault="00904613" w:rsidP="00904613">
      <w:pPr>
        <w:tabs>
          <w:tab w:val="left" w:pos="9792"/>
        </w:tabs>
        <w:spacing w:after="0" w:line="240" w:lineRule="auto"/>
        <w:jc w:val="both"/>
        <w:rPr>
          <w:rFonts w:asciiTheme="minorHAnsi" w:hAnsiTheme="minorHAnsi" w:cstheme="minorHAnsi"/>
        </w:rPr>
      </w:pPr>
      <w:r>
        <w:rPr>
          <w:rFonts w:asciiTheme="minorHAnsi" w:hAnsiTheme="minorHAnsi" w:cstheme="minorHAnsi"/>
        </w:rPr>
        <w:t>6.1.3.</w:t>
      </w:r>
      <w:r w:rsidR="00C351A7" w:rsidRPr="00904613">
        <w:rPr>
          <w:rFonts w:asciiTheme="minorHAnsi" w:hAnsiTheme="minorHAnsi" w:cstheme="minorHAnsi"/>
        </w:rPr>
        <w:t xml:space="preserve">sytuacji ekonomicznej lub finansowej </w:t>
      </w:r>
    </w:p>
    <w:p w:rsidR="00C351A7" w:rsidRDefault="00C351A7" w:rsidP="00C351A7">
      <w:pPr>
        <w:pStyle w:val="Akapitzlist"/>
        <w:tabs>
          <w:tab w:val="left" w:pos="9792"/>
        </w:tabs>
        <w:spacing w:after="0" w:line="240" w:lineRule="auto"/>
        <w:jc w:val="both"/>
        <w:rPr>
          <w:rFonts w:asciiTheme="minorHAnsi" w:hAnsiTheme="minorHAnsi" w:cstheme="minorHAnsi"/>
        </w:rPr>
      </w:pPr>
      <w:r w:rsidRPr="00E91177">
        <w:rPr>
          <w:i/>
          <w:sz w:val="24"/>
        </w:rPr>
        <w:t>Zamawiający</w:t>
      </w:r>
      <w:r w:rsidRPr="00E91177">
        <w:rPr>
          <w:i/>
          <w:spacing w:val="-2"/>
          <w:sz w:val="24"/>
        </w:rPr>
        <w:t xml:space="preserve"> </w:t>
      </w:r>
      <w:r w:rsidRPr="00E91177">
        <w:rPr>
          <w:i/>
          <w:sz w:val="24"/>
        </w:rPr>
        <w:t>nie</w:t>
      </w:r>
      <w:r w:rsidRPr="00E91177">
        <w:rPr>
          <w:i/>
          <w:spacing w:val="-1"/>
          <w:sz w:val="24"/>
        </w:rPr>
        <w:t xml:space="preserve"> </w:t>
      </w:r>
      <w:r w:rsidRPr="00E91177">
        <w:rPr>
          <w:i/>
          <w:sz w:val="24"/>
        </w:rPr>
        <w:t>określa</w:t>
      </w:r>
      <w:r w:rsidRPr="00E91177">
        <w:rPr>
          <w:i/>
          <w:spacing w:val="-3"/>
          <w:sz w:val="24"/>
        </w:rPr>
        <w:t xml:space="preserve"> </w:t>
      </w:r>
      <w:r w:rsidRPr="00E91177">
        <w:rPr>
          <w:i/>
          <w:sz w:val="24"/>
        </w:rPr>
        <w:t>warunku</w:t>
      </w:r>
      <w:r w:rsidRPr="00E91177">
        <w:rPr>
          <w:i/>
          <w:spacing w:val="-4"/>
          <w:sz w:val="24"/>
        </w:rPr>
        <w:t xml:space="preserve"> </w:t>
      </w:r>
      <w:r w:rsidRPr="00E91177">
        <w:rPr>
          <w:i/>
          <w:sz w:val="24"/>
        </w:rPr>
        <w:t>w</w:t>
      </w:r>
      <w:r w:rsidRPr="00E91177">
        <w:rPr>
          <w:i/>
          <w:spacing w:val="-1"/>
          <w:sz w:val="24"/>
        </w:rPr>
        <w:t xml:space="preserve"> </w:t>
      </w:r>
      <w:r w:rsidRPr="00E91177">
        <w:rPr>
          <w:i/>
          <w:sz w:val="24"/>
        </w:rPr>
        <w:t xml:space="preserve">ww. </w:t>
      </w:r>
      <w:r>
        <w:rPr>
          <w:i/>
          <w:spacing w:val="-2"/>
          <w:sz w:val="24"/>
        </w:rPr>
        <w:t>zakresie</w:t>
      </w:r>
    </w:p>
    <w:p w:rsidR="00C351A7" w:rsidRPr="00904613" w:rsidRDefault="00904613" w:rsidP="00904613">
      <w:pPr>
        <w:tabs>
          <w:tab w:val="left" w:pos="9792"/>
        </w:tabs>
        <w:spacing w:after="0" w:line="240" w:lineRule="auto"/>
        <w:jc w:val="both"/>
        <w:rPr>
          <w:rFonts w:asciiTheme="minorHAnsi" w:hAnsiTheme="minorHAnsi" w:cstheme="minorHAnsi"/>
        </w:rPr>
      </w:pPr>
      <w:r>
        <w:rPr>
          <w:rFonts w:asciiTheme="minorHAnsi" w:hAnsiTheme="minorHAnsi" w:cstheme="minorHAnsi"/>
        </w:rPr>
        <w:t>6.1.4.</w:t>
      </w:r>
      <w:r w:rsidR="00C351A7" w:rsidRPr="00904613">
        <w:rPr>
          <w:rFonts w:asciiTheme="minorHAnsi" w:hAnsiTheme="minorHAnsi" w:cstheme="minorHAnsi"/>
        </w:rPr>
        <w:t>zdolności technicznej lub zawodowej</w:t>
      </w:r>
      <w:r w:rsidR="00B95928" w:rsidRPr="00456119">
        <w:rPr>
          <w:rFonts w:asciiTheme="minorHAnsi" w:hAnsiTheme="minorHAnsi" w:cstheme="minorHAnsi"/>
        </w:rPr>
        <w:t>.</w:t>
      </w:r>
    </w:p>
    <w:p w:rsidR="00FC78D2" w:rsidRDefault="00FC78D2" w:rsidP="00C351A7">
      <w:pPr>
        <w:pStyle w:val="Tekstpodstawowy"/>
        <w:spacing w:before="67"/>
      </w:pPr>
      <w:r>
        <w:t xml:space="preserve">Opis sposobu dokonywania oceny spełniania tego warunku: </w:t>
      </w:r>
    </w:p>
    <w:p w:rsidR="00FC78D2" w:rsidRPr="00E91177" w:rsidRDefault="00FC78D2" w:rsidP="00C351A7">
      <w:pPr>
        <w:pStyle w:val="Tekstpodstawowy"/>
        <w:spacing w:before="67"/>
      </w:pPr>
      <w:r>
        <w:t>1) Warunek zostanie uznany za spełniony, jeśli Wykonawca wykaże, że w okresie ostatnich 3 lat przed upływem terminu składania ofert, a jeżeli okres prowadzenia działalności jest krótszy w tym okresie, zorganizował co najmniej dwa kursy</w:t>
      </w:r>
      <w:r w:rsidR="00C351A7" w:rsidRPr="00E91177">
        <w:t xml:space="preserve"> </w:t>
      </w:r>
      <w:r>
        <w:t>z części, którą chce realizować.</w:t>
      </w:r>
      <w:r w:rsidR="00C351A7" w:rsidRPr="00E91177">
        <w:t xml:space="preserve">             </w:t>
      </w:r>
    </w:p>
    <w:p w:rsidR="00C905E9" w:rsidRDefault="00C905E9" w:rsidP="00C351A7">
      <w:pPr>
        <w:tabs>
          <w:tab w:val="left" w:pos="2007"/>
        </w:tabs>
        <w:suppressAutoHyphens w:val="0"/>
        <w:autoSpaceDE w:val="0"/>
        <w:spacing w:after="0" w:line="240" w:lineRule="auto"/>
        <w:jc w:val="both"/>
        <w:textAlignment w:val="auto"/>
        <w:rPr>
          <w:rFonts w:asciiTheme="minorHAnsi" w:hAnsiTheme="minorHAnsi" w:cstheme="minorHAnsi"/>
        </w:rPr>
      </w:pPr>
      <w:r>
        <w:rPr>
          <w:rFonts w:asciiTheme="minorHAnsi" w:hAnsiTheme="minorHAnsi" w:cstheme="minorHAnsi"/>
        </w:rPr>
        <w:t>O udzielenie zamówienia mogą ubiegać się Wykonawcy, którzy dysponują lub będą dysponować w okresie wykonywania zamówienia i skierują do jego realizacji</w:t>
      </w:r>
      <w:r w:rsidR="000A4915">
        <w:rPr>
          <w:rFonts w:asciiTheme="minorHAnsi" w:hAnsiTheme="minorHAnsi" w:cstheme="minorHAnsi"/>
        </w:rPr>
        <w:t xml:space="preserve"> co najmniej</w:t>
      </w:r>
      <w:r>
        <w:rPr>
          <w:rFonts w:asciiTheme="minorHAnsi" w:hAnsiTheme="minorHAnsi" w:cstheme="minorHAnsi"/>
        </w:rPr>
        <w:t>:</w:t>
      </w:r>
    </w:p>
    <w:p w:rsidR="000A4915" w:rsidRDefault="000A4915" w:rsidP="00C351A7">
      <w:pPr>
        <w:tabs>
          <w:tab w:val="left" w:pos="2007"/>
        </w:tabs>
        <w:suppressAutoHyphens w:val="0"/>
        <w:autoSpaceDE w:val="0"/>
        <w:spacing w:after="0" w:line="240" w:lineRule="auto"/>
        <w:jc w:val="both"/>
        <w:textAlignment w:val="auto"/>
        <w:rPr>
          <w:rFonts w:asciiTheme="minorHAnsi" w:hAnsiTheme="minorHAnsi" w:cstheme="minorHAnsi"/>
        </w:rPr>
      </w:pPr>
    </w:p>
    <w:p w:rsidR="00C905E9" w:rsidRPr="00482225" w:rsidRDefault="00C905E9" w:rsidP="00C905E9">
      <w:pPr>
        <w:pStyle w:val="Bezodstpw"/>
        <w:jc w:val="both"/>
        <w:rPr>
          <w:rFonts w:asciiTheme="minorHAnsi" w:hAnsiTheme="minorHAnsi"/>
          <w:sz w:val="22"/>
          <w:szCs w:val="22"/>
        </w:rPr>
      </w:pPr>
      <w:r>
        <w:rPr>
          <w:rFonts w:asciiTheme="minorHAnsi" w:hAnsiTheme="minorHAnsi" w:cstheme="minorHAnsi"/>
          <w:sz w:val="22"/>
          <w:szCs w:val="22"/>
        </w:rPr>
        <w:t xml:space="preserve">2) </w:t>
      </w:r>
      <w:r w:rsidRPr="00B057B1">
        <w:rPr>
          <w:rFonts w:asciiTheme="minorHAnsi" w:hAnsiTheme="minorHAnsi" w:cstheme="minorHAnsi"/>
          <w:sz w:val="22"/>
          <w:szCs w:val="22"/>
        </w:rPr>
        <w:t>W zakresie części 1</w:t>
      </w:r>
      <w:r>
        <w:rPr>
          <w:sz w:val="24"/>
        </w:rPr>
        <w:t xml:space="preserve"> - </w:t>
      </w:r>
      <w:r w:rsidRPr="00482225">
        <w:rPr>
          <w:rFonts w:asciiTheme="minorHAnsi" w:hAnsiTheme="minorHAnsi"/>
          <w:sz w:val="22"/>
          <w:szCs w:val="22"/>
        </w:rPr>
        <w:t xml:space="preserve">Kurs prawa jazdy kat. B </w:t>
      </w:r>
      <w:r>
        <w:rPr>
          <w:rFonts w:asciiTheme="minorHAnsi" w:hAnsiTheme="minorHAnsi"/>
          <w:sz w:val="22"/>
          <w:szCs w:val="22"/>
        </w:rPr>
        <w:t xml:space="preserve">                                                   - 2 osoby</w:t>
      </w:r>
    </w:p>
    <w:p w:rsidR="00C905E9" w:rsidRPr="00B057B1" w:rsidRDefault="00C905E9" w:rsidP="00C905E9">
      <w:pPr>
        <w:tabs>
          <w:tab w:val="left" w:pos="2007"/>
        </w:tabs>
        <w:suppressAutoHyphens w:val="0"/>
        <w:autoSpaceDE w:val="0"/>
        <w:spacing w:after="0" w:line="240" w:lineRule="auto"/>
        <w:jc w:val="both"/>
        <w:textAlignment w:val="auto"/>
        <w:rPr>
          <w:sz w:val="24"/>
        </w:rPr>
      </w:pPr>
      <w:r>
        <w:rPr>
          <w:rFonts w:asciiTheme="minorHAnsi" w:hAnsiTheme="minorHAnsi" w:cstheme="minorHAnsi"/>
        </w:rPr>
        <w:t xml:space="preserve">3) </w:t>
      </w:r>
      <w:r w:rsidRPr="00B057B1">
        <w:rPr>
          <w:rFonts w:asciiTheme="minorHAnsi" w:hAnsiTheme="minorHAnsi" w:cstheme="minorHAnsi"/>
        </w:rPr>
        <w:t xml:space="preserve">W zakresie części </w:t>
      </w:r>
      <w:r>
        <w:rPr>
          <w:rFonts w:asciiTheme="minorHAnsi" w:hAnsiTheme="minorHAnsi" w:cstheme="minorHAnsi"/>
        </w:rPr>
        <w:t>2</w:t>
      </w:r>
      <w:r>
        <w:rPr>
          <w:sz w:val="24"/>
        </w:rPr>
        <w:t xml:space="preserve"> </w:t>
      </w:r>
      <w:r w:rsidRPr="009515C4">
        <w:rPr>
          <w:sz w:val="24"/>
        </w:rPr>
        <w:t xml:space="preserve">-  </w:t>
      </w:r>
      <w:r w:rsidRPr="009515C4">
        <w:rPr>
          <w:rFonts w:asciiTheme="minorHAnsi" w:hAnsiTheme="minorHAnsi"/>
        </w:rPr>
        <w:t>Kurs AutoCad</w:t>
      </w:r>
      <w:r w:rsidRPr="00482225">
        <w:rPr>
          <w:rFonts w:asciiTheme="minorHAnsi" w:hAnsiTheme="minorHAnsi"/>
        </w:rPr>
        <w:t xml:space="preserve"> </w:t>
      </w:r>
      <w:r>
        <w:rPr>
          <w:rFonts w:asciiTheme="minorHAnsi" w:hAnsiTheme="minorHAnsi"/>
        </w:rPr>
        <w:t xml:space="preserve">                                   -                                - 1 osoba</w:t>
      </w:r>
    </w:p>
    <w:p w:rsidR="00C905E9" w:rsidRDefault="00C905E9" w:rsidP="00C905E9">
      <w:pPr>
        <w:tabs>
          <w:tab w:val="left" w:pos="9792"/>
        </w:tabs>
        <w:spacing w:after="0" w:line="240" w:lineRule="auto"/>
        <w:jc w:val="both"/>
        <w:rPr>
          <w:rFonts w:asciiTheme="minorHAnsi" w:hAnsiTheme="minorHAnsi"/>
        </w:rPr>
      </w:pPr>
      <w:r>
        <w:rPr>
          <w:rFonts w:asciiTheme="minorHAnsi" w:hAnsiTheme="minorHAnsi" w:cstheme="minorHAnsi"/>
        </w:rPr>
        <w:t xml:space="preserve">4) </w:t>
      </w:r>
      <w:r w:rsidRPr="00B057B1">
        <w:rPr>
          <w:rFonts w:asciiTheme="minorHAnsi" w:hAnsiTheme="minorHAnsi" w:cstheme="minorHAnsi"/>
        </w:rPr>
        <w:t xml:space="preserve">W zakresie części </w:t>
      </w:r>
      <w:r>
        <w:rPr>
          <w:rFonts w:asciiTheme="minorHAnsi" w:hAnsiTheme="minorHAnsi" w:cstheme="minorHAnsi"/>
        </w:rPr>
        <w:t>3</w:t>
      </w:r>
      <w:r>
        <w:rPr>
          <w:sz w:val="24"/>
        </w:rPr>
        <w:t xml:space="preserve"> -  </w:t>
      </w:r>
      <w:r w:rsidRPr="00482225">
        <w:rPr>
          <w:rFonts w:asciiTheme="minorHAnsi" w:hAnsiTheme="minorHAnsi"/>
        </w:rPr>
        <w:t>Kurs spawania metodą TIG, spawania metodą MAG</w:t>
      </w:r>
      <w:r>
        <w:rPr>
          <w:rFonts w:asciiTheme="minorHAnsi" w:hAnsiTheme="minorHAnsi"/>
        </w:rPr>
        <w:t xml:space="preserve"> -   2 osoby</w:t>
      </w:r>
    </w:p>
    <w:p w:rsidR="00C905E9" w:rsidRDefault="00C905E9" w:rsidP="00C905E9">
      <w:pPr>
        <w:tabs>
          <w:tab w:val="left" w:pos="9792"/>
        </w:tabs>
        <w:spacing w:after="0" w:line="240" w:lineRule="auto"/>
        <w:jc w:val="both"/>
        <w:rPr>
          <w:rFonts w:asciiTheme="minorHAnsi" w:hAnsiTheme="minorHAnsi"/>
        </w:rPr>
      </w:pPr>
      <w:r>
        <w:rPr>
          <w:rFonts w:asciiTheme="minorHAnsi" w:hAnsiTheme="minorHAnsi" w:cstheme="minorHAnsi"/>
        </w:rPr>
        <w:t xml:space="preserve">5)  </w:t>
      </w:r>
      <w:r w:rsidRPr="00B057B1">
        <w:rPr>
          <w:rFonts w:asciiTheme="minorHAnsi" w:hAnsiTheme="minorHAnsi" w:cstheme="minorHAnsi"/>
        </w:rPr>
        <w:t xml:space="preserve">W zakresie części </w:t>
      </w:r>
      <w:r>
        <w:rPr>
          <w:rFonts w:asciiTheme="minorHAnsi" w:hAnsiTheme="minorHAnsi" w:cstheme="minorHAnsi"/>
        </w:rPr>
        <w:t>4</w:t>
      </w:r>
      <w:r>
        <w:rPr>
          <w:sz w:val="24"/>
        </w:rPr>
        <w:t xml:space="preserve"> -  </w:t>
      </w:r>
      <w:r w:rsidRPr="00482225">
        <w:rPr>
          <w:rFonts w:asciiTheme="minorHAnsi" w:hAnsiTheme="minorHAnsi"/>
        </w:rPr>
        <w:t xml:space="preserve">Kurs </w:t>
      </w:r>
      <w:r>
        <w:rPr>
          <w:rFonts w:asciiTheme="minorHAnsi" w:hAnsiTheme="minorHAnsi"/>
        </w:rPr>
        <w:t>obsługi tachografu</w:t>
      </w:r>
      <w:r w:rsidRPr="00482225">
        <w:rPr>
          <w:rFonts w:asciiTheme="minorHAnsi" w:hAnsiTheme="minorHAnsi"/>
        </w:rPr>
        <w:t xml:space="preserve"> </w:t>
      </w:r>
      <w:r>
        <w:rPr>
          <w:rFonts w:asciiTheme="minorHAnsi" w:hAnsiTheme="minorHAnsi"/>
        </w:rPr>
        <w:t xml:space="preserve">                                                  - 1 osoba</w:t>
      </w:r>
    </w:p>
    <w:p w:rsidR="00C905E9" w:rsidRDefault="00C905E9" w:rsidP="00C905E9">
      <w:pPr>
        <w:tabs>
          <w:tab w:val="left" w:pos="9792"/>
        </w:tabs>
        <w:spacing w:after="0" w:line="240" w:lineRule="auto"/>
        <w:jc w:val="both"/>
        <w:rPr>
          <w:rFonts w:asciiTheme="minorHAnsi" w:hAnsiTheme="minorHAnsi"/>
        </w:rPr>
      </w:pPr>
      <w:r>
        <w:rPr>
          <w:rFonts w:asciiTheme="minorHAnsi" w:hAnsiTheme="minorHAnsi" w:cstheme="minorHAnsi"/>
        </w:rPr>
        <w:t xml:space="preserve">6 ) </w:t>
      </w:r>
      <w:r w:rsidRPr="00B057B1">
        <w:rPr>
          <w:rFonts w:asciiTheme="minorHAnsi" w:hAnsiTheme="minorHAnsi" w:cstheme="minorHAnsi"/>
        </w:rPr>
        <w:t xml:space="preserve">W zakresie części </w:t>
      </w:r>
      <w:r>
        <w:rPr>
          <w:rFonts w:asciiTheme="minorHAnsi" w:hAnsiTheme="minorHAnsi" w:cstheme="minorHAnsi"/>
        </w:rPr>
        <w:t>5</w:t>
      </w:r>
      <w:r>
        <w:rPr>
          <w:sz w:val="24"/>
        </w:rPr>
        <w:t xml:space="preserve"> -  </w:t>
      </w:r>
      <w:r w:rsidRPr="00482225">
        <w:rPr>
          <w:rFonts w:asciiTheme="minorHAnsi" w:hAnsiTheme="minorHAnsi"/>
        </w:rPr>
        <w:t xml:space="preserve">Kurs </w:t>
      </w:r>
      <w:r>
        <w:rPr>
          <w:rFonts w:asciiTheme="minorHAnsi" w:hAnsiTheme="minorHAnsi"/>
        </w:rPr>
        <w:t xml:space="preserve">marketingu internetowego                                  </w:t>
      </w:r>
      <w:r w:rsidRPr="00482225">
        <w:rPr>
          <w:rFonts w:asciiTheme="minorHAnsi" w:hAnsiTheme="minorHAnsi"/>
        </w:rPr>
        <w:t xml:space="preserve"> </w:t>
      </w:r>
      <w:r>
        <w:rPr>
          <w:rFonts w:asciiTheme="minorHAnsi" w:hAnsiTheme="minorHAnsi"/>
        </w:rPr>
        <w:t xml:space="preserve"> - 1 osoby</w:t>
      </w:r>
    </w:p>
    <w:p w:rsidR="00C905E9" w:rsidRDefault="00C905E9" w:rsidP="00C905E9">
      <w:pPr>
        <w:tabs>
          <w:tab w:val="left" w:pos="9792"/>
        </w:tabs>
        <w:spacing w:after="0" w:line="240" w:lineRule="auto"/>
        <w:jc w:val="both"/>
        <w:rPr>
          <w:rFonts w:asciiTheme="minorHAnsi" w:hAnsiTheme="minorHAnsi"/>
        </w:rPr>
      </w:pPr>
      <w:r>
        <w:rPr>
          <w:rFonts w:asciiTheme="minorHAnsi" w:hAnsiTheme="minorHAnsi" w:cstheme="minorHAnsi"/>
        </w:rPr>
        <w:t xml:space="preserve">7)  </w:t>
      </w:r>
      <w:r w:rsidRPr="00B057B1">
        <w:rPr>
          <w:rFonts w:asciiTheme="minorHAnsi" w:hAnsiTheme="minorHAnsi" w:cstheme="minorHAnsi"/>
        </w:rPr>
        <w:t xml:space="preserve">W zakresie części </w:t>
      </w:r>
      <w:r>
        <w:rPr>
          <w:rFonts w:asciiTheme="minorHAnsi" w:hAnsiTheme="minorHAnsi" w:cstheme="minorHAnsi"/>
        </w:rPr>
        <w:t>6</w:t>
      </w:r>
      <w:r>
        <w:rPr>
          <w:sz w:val="24"/>
        </w:rPr>
        <w:t xml:space="preserve"> -  </w:t>
      </w:r>
      <w:r w:rsidRPr="00482225">
        <w:rPr>
          <w:rFonts w:asciiTheme="minorHAnsi" w:hAnsiTheme="minorHAnsi"/>
        </w:rPr>
        <w:t>Kurs projektowanie stron internetowych</w:t>
      </w:r>
      <w:r>
        <w:rPr>
          <w:rFonts w:asciiTheme="minorHAnsi" w:hAnsiTheme="minorHAnsi"/>
        </w:rPr>
        <w:t xml:space="preserve">                     - 1 osoba</w:t>
      </w:r>
    </w:p>
    <w:p w:rsidR="00C905E9" w:rsidRDefault="00C905E9" w:rsidP="00C905E9">
      <w:pPr>
        <w:tabs>
          <w:tab w:val="left" w:pos="9792"/>
        </w:tabs>
        <w:spacing w:after="0" w:line="240" w:lineRule="auto"/>
        <w:jc w:val="both"/>
        <w:rPr>
          <w:rFonts w:asciiTheme="minorHAnsi" w:hAnsiTheme="minorHAnsi"/>
        </w:rPr>
      </w:pPr>
      <w:r>
        <w:rPr>
          <w:rFonts w:asciiTheme="minorHAnsi" w:hAnsiTheme="minorHAnsi" w:cstheme="minorHAnsi"/>
        </w:rPr>
        <w:t xml:space="preserve">8)  </w:t>
      </w:r>
      <w:r w:rsidRPr="00B057B1">
        <w:rPr>
          <w:rFonts w:asciiTheme="minorHAnsi" w:hAnsiTheme="minorHAnsi" w:cstheme="minorHAnsi"/>
        </w:rPr>
        <w:t xml:space="preserve">W zakresie części </w:t>
      </w:r>
      <w:r>
        <w:rPr>
          <w:rFonts w:asciiTheme="minorHAnsi" w:hAnsiTheme="minorHAnsi" w:cstheme="minorHAnsi"/>
        </w:rPr>
        <w:t>7</w:t>
      </w:r>
      <w:r>
        <w:rPr>
          <w:sz w:val="24"/>
        </w:rPr>
        <w:t xml:space="preserve"> -  </w:t>
      </w:r>
      <w:r w:rsidRPr="00482225">
        <w:rPr>
          <w:rFonts w:asciiTheme="minorHAnsi" w:hAnsiTheme="minorHAnsi"/>
        </w:rPr>
        <w:t xml:space="preserve">Kurs </w:t>
      </w:r>
      <w:r>
        <w:rPr>
          <w:rFonts w:asciiTheme="minorHAnsi" w:hAnsiTheme="minorHAnsi"/>
        </w:rPr>
        <w:t>florystyki</w:t>
      </w:r>
      <w:r w:rsidRPr="00482225">
        <w:rPr>
          <w:rFonts w:asciiTheme="minorHAnsi" w:hAnsiTheme="minorHAnsi"/>
        </w:rPr>
        <w:t xml:space="preserve"> </w:t>
      </w:r>
      <w:r>
        <w:rPr>
          <w:rFonts w:asciiTheme="minorHAnsi" w:hAnsiTheme="minorHAnsi"/>
        </w:rPr>
        <w:t xml:space="preserve">                                                                   - 1 osoba</w:t>
      </w:r>
    </w:p>
    <w:p w:rsidR="00C905E9" w:rsidRDefault="00C905E9" w:rsidP="00C905E9">
      <w:pPr>
        <w:tabs>
          <w:tab w:val="left" w:pos="9792"/>
        </w:tabs>
        <w:spacing w:after="0" w:line="240" w:lineRule="auto"/>
        <w:jc w:val="both"/>
        <w:rPr>
          <w:rFonts w:asciiTheme="minorHAnsi" w:hAnsiTheme="minorHAnsi"/>
        </w:rPr>
      </w:pPr>
      <w:r>
        <w:rPr>
          <w:rFonts w:asciiTheme="minorHAnsi" w:hAnsiTheme="minorHAnsi" w:cstheme="minorHAnsi"/>
        </w:rPr>
        <w:t xml:space="preserve">9)  </w:t>
      </w:r>
      <w:r w:rsidRPr="00B057B1">
        <w:rPr>
          <w:rFonts w:asciiTheme="minorHAnsi" w:hAnsiTheme="minorHAnsi" w:cstheme="minorHAnsi"/>
        </w:rPr>
        <w:t xml:space="preserve">W zakresie części </w:t>
      </w:r>
      <w:r>
        <w:rPr>
          <w:rFonts w:asciiTheme="minorHAnsi" w:hAnsiTheme="minorHAnsi" w:cstheme="minorHAnsi"/>
        </w:rPr>
        <w:t>8</w:t>
      </w:r>
      <w:r>
        <w:rPr>
          <w:sz w:val="24"/>
        </w:rPr>
        <w:t xml:space="preserve"> -  </w:t>
      </w:r>
      <w:r w:rsidRPr="00482225">
        <w:rPr>
          <w:rFonts w:asciiTheme="minorHAnsi" w:hAnsiTheme="minorHAnsi"/>
        </w:rPr>
        <w:t xml:space="preserve">Kurs </w:t>
      </w:r>
      <w:r>
        <w:rPr>
          <w:rFonts w:asciiTheme="minorHAnsi" w:hAnsiTheme="minorHAnsi"/>
        </w:rPr>
        <w:t>organizacji czasu wolnego</w:t>
      </w:r>
      <w:r w:rsidRPr="00482225">
        <w:rPr>
          <w:rFonts w:asciiTheme="minorHAnsi" w:hAnsiTheme="minorHAnsi"/>
        </w:rPr>
        <w:t xml:space="preserve"> </w:t>
      </w:r>
      <w:r>
        <w:rPr>
          <w:rFonts w:asciiTheme="minorHAnsi" w:hAnsiTheme="minorHAnsi"/>
        </w:rPr>
        <w:t xml:space="preserve">                                     - 1 osoba</w:t>
      </w:r>
    </w:p>
    <w:p w:rsidR="00C905E9" w:rsidRDefault="00C905E9" w:rsidP="00C905E9">
      <w:pPr>
        <w:tabs>
          <w:tab w:val="left" w:pos="9792"/>
        </w:tabs>
        <w:spacing w:after="0" w:line="240" w:lineRule="auto"/>
        <w:jc w:val="both"/>
        <w:rPr>
          <w:rFonts w:asciiTheme="minorHAnsi" w:hAnsiTheme="minorHAnsi"/>
        </w:rPr>
      </w:pPr>
      <w:r>
        <w:rPr>
          <w:rFonts w:asciiTheme="minorHAnsi" w:hAnsiTheme="minorHAnsi" w:cstheme="minorHAnsi"/>
        </w:rPr>
        <w:t>10)</w:t>
      </w:r>
      <w:r w:rsidRPr="00B057B1">
        <w:rPr>
          <w:rFonts w:asciiTheme="minorHAnsi" w:hAnsiTheme="minorHAnsi" w:cstheme="minorHAnsi"/>
        </w:rPr>
        <w:t xml:space="preserve">W zakresie części </w:t>
      </w:r>
      <w:r>
        <w:rPr>
          <w:rFonts w:asciiTheme="minorHAnsi" w:hAnsiTheme="minorHAnsi" w:cstheme="minorHAnsi"/>
        </w:rPr>
        <w:t>9</w:t>
      </w:r>
      <w:r>
        <w:rPr>
          <w:sz w:val="24"/>
        </w:rPr>
        <w:t xml:space="preserve"> -  </w:t>
      </w:r>
      <w:r w:rsidRPr="00482225">
        <w:rPr>
          <w:rFonts w:asciiTheme="minorHAnsi" w:hAnsiTheme="minorHAnsi"/>
        </w:rPr>
        <w:t>Kurs w zakresie uprawnień SEP G1E</w:t>
      </w:r>
      <w:r>
        <w:rPr>
          <w:rFonts w:asciiTheme="minorHAnsi" w:hAnsiTheme="minorHAnsi"/>
        </w:rPr>
        <w:t xml:space="preserve">                                1 osoba</w:t>
      </w:r>
    </w:p>
    <w:p w:rsidR="00C905E9" w:rsidRDefault="00C905E9" w:rsidP="00C905E9">
      <w:pPr>
        <w:tabs>
          <w:tab w:val="left" w:pos="9792"/>
        </w:tabs>
        <w:spacing w:after="0" w:line="240" w:lineRule="auto"/>
        <w:jc w:val="both"/>
        <w:rPr>
          <w:rFonts w:asciiTheme="minorHAnsi" w:hAnsiTheme="minorHAnsi"/>
        </w:rPr>
      </w:pPr>
      <w:r>
        <w:rPr>
          <w:rFonts w:asciiTheme="minorHAnsi" w:hAnsiTheme="minorHAnsi" w:cstheme="minorHAnsi"/>
        </w:rPr>
        <w:lastRenderedPageBreak/>
        <w:t>11)</w:t>
      </w:r>
      <w:r w:rsidRPr="00B057B1">
        <w:rPr>
          <w:rFonts w:asciiTheme="minorHAnsi" w:hAnsiTheme="minorHAnsi" w:cstheme="minorHAnsi"/>
        </w:rPr>
        <w:t>W zakresie części 1</w:t>
      </w:r>
      <w:r>
        <w:rPr>
          <w:rFonts w:asciiTheme="minorHAnsi" w:hAnsiTheme="minorHAnsi" w:cstheme="minorHAnsi"/>
        </w:rPr>
        <w:t>0</w:t>
      </w:r>
      <w:r>
        <w:rPr>
          <w:sz w:val="24"/>
        </w:rPr>
        <w:t xml:space="preserve">  </w:t>
      </w:r>
      <w:r w:rsidRPr="00482225">
        <w:rPr>
          <w:rFonts w:asciiTheme="minorHAnsi" w:hAnsiTheme="minorHAnsi"/>
        </w:rPr>
        <w:t xml:space="preserve">Kurs </w:t>
      </w:r>
      <w:r>
        <w:rPr>
          <w:rFonts w:asciiTheme="minorHAnsi" w:hAnsiTheme="minorHAnsi"/>
        </w:rPr>
        <w:t>obsługi wózka jezdniowego</w:t>
      </w:r>
      <w:r w:rsidRPr="00482225">
        <w:rPr>
          <w:rFonts w:asciiTheme="minorHAnsi" w:hAnsiTheme="minorHAnsi"/>
        </w:rPr>
        <w:t xml:space="preserve"> </w:t>
      </w:r>
      <w:r>
        <w:rPr>
          <w:rFonts w:asciiTheme="minorHAnsi" w:hAnsiTheme="minorHAnsi"/>
        </w:rPr>
        <w:t xml:space="preserve">                                     1 osoba</w:t>
      </w:r>
    </w:p>
    <w:p w:rsidR="00C905E9" w:rsidRDefault="00C905E9" w:rsidP="00C905E9">
      <w:pPr>
        <w:tabs>
          <w:tab w:val="left" w:pos="9792"/>
        </w:tabs>
        <w:spacing w:after="0" w:line="240" w:lineRule="auto"/>
        <w:jc w:val="both"/>
        <w:rPr>
          <w:rFonts w:asciiTheme="minorHAnsi" w:hAnsiTheme="minorHAnsi" w:cstheme="minorHAnsi"/>
        </w:rPr>
      </w:pPr>
    </w:p>
    <w:p w:rsidR="00C351A7" w:rsidRPr="00751194" w:rsidRDefault="00C905E9" w:rsidP="00751194">
      <w:pPr>
        <w:tabs>
          <w:tab w:val="left" w:pos="9792"/>
        </w:tabs>
        <w:spacing w:after="0" w:line="240" w:lineRule="auto"/>
        <w:jc w:val="both"/>
        <w:rPr>
          <w:rFonts w:asciiTheme="minorHAnsi" w:hAnsiTheme="minorHAnsi" w:cstheme="minorHAnsi"/>
        </w:rPr>
      </w:pPr>
      <w:r>
        <w:rPr>
          <w:rFonts w:asciiTheme="minorHAnsi" w:hAnsiTheme="minorHAnsi" w:cstheme="minorHAnsi"/>
        </w:rPr>
        <w:t xml:space="preserve">z których każdy w ciągu </w:t>
      </w:r>
      <w:r w:rsidR="00751194">
        <w:rPr>
          <w:rFonts w:asciiTheme="minorHAnsi" w:hAnsiTheme="minorHAnsi" w:cstheme="minorHAnsi"/>
        </w:rPr>
        <w:t xml:space="preserve">ostatnich 3 lat przed upływem </w:t>
      </w:r>
      <w:r w:rsidR="00C351A7">
        <w:rPr>
          <w:sz w:val="24"/>
        </w:rPr>
        <w:t>terminu</w:t>
      </w:r>
      <w:r w:rsidR="00C351A7">
        <w:rPr>
          <w:spacing w:val="-2"/>
          <w:sz w:val="24"/>
        </w:rPr>
        <w:t xml:space="preserve"> </w:t>
      </w:r>
      <w:r w:rsidR="00C351A7">
        <w:rPr>
          <w:sz w:val="24"/>
        </w:rPr>
        <w:t>składania</w:t>
      </w:r>
      <w:r w:rsidR="00C351A7">
        <w:rPr>
          <w:spacing w:val="-5"/>
          <w:sz w:val="24"/>
        </w:rPr>
        <w:t xml:space="preserve"> </w:t>
      </w:r>
      <w:r w:rsidR="00C351A7">
        <w:rPr>
          <w:sz w:val="24"/>
        </w:rPr>
        <w:t>ofert,</w:t>
      </w:r>
      <w:r w:rsidR="00C351A7">
        <w:rPr>
          <w:spacing w:val="-5"/>
          <w:sz w:val="24"/>
        </w:rPr>
        <w:t xml:space="preserve"> </w:t>
      </w:r>
      <w:r w:rsidR="00C351A7">
        <w:rPr>
          <w:sz w:val="24"/>
        </w:rPr>
        <w:t>a</w:t>
      </w:r>
      <w:r w:rsidR="00C351A7">
        <w:rPr>
          <w:spacing w:val="-3"/>
          <w:sz w:val="24"/>
        </w:rPr>
        <w:t xml:space="preserve"> </w:t>
      </w:r>
      <w:r w:rsidR="00C351A7">
        <w:rPr>
          <w:sz w:val="24"/>
        </w:rPr>
        <w:t>jeżeli okres</w:t>
      </w:r>
      <w:r w:rsidR="00C351A7">
        <w:rPr>
          <w:spacing w:val="-3"/>
          <w:sz w:val="24"/>
        </w:rPr>
        <w:t xml:space="preserve"> </w:t>
      </w:r>
      <w:r w:rsidR="00C351A7">
        <w:rPr>
          <w:sz w:val="24"/>
        </w:rPr>
        <w:t>prowadzenia</w:t>
      </w:r>
      <w:r w:rsidR="00C351A7">
        <w:rPr>
          <w:spacing w:val="-5"/>
          <w:sz w:val="24"/>
        </w:rPr>
        <w:t xml:space="preserve"> </w:t>
      </w:r>
      <w:r w:rsidR="00C351A7">
        <w:rPr>
          <w:sz w:val="24"/>
        </w:rPr>
        <w:t>działalności</w:t>
      </w:r>
      <w:r w:rsidR="00C351A7">
        <w:rPr>
          <w:spacing w:val="-3"/>
          <w:sz w:val="24"/>
        </w:rPr>
        <w:t xml:space="preserve"> </w:t>
      </w:r>
      <w:r w:rsidR="00C351A7">
        <w:rPr>
          <w:sz w:val="24"/>
        </w:rPr>
        <w:t>jest</w:t>
      </w:r>
      <w:r w:rsidR="00C351A7">
        <w:rPr>
          <w:spacing w:val="-2"/>
          <w:sz w:val="24"/>
        </w:rPr>
        <w:t xml:space="preserve"> </w:t>
      </w:r>
      <w:r w:rsidR="00C351A7">
        <w:rPr>
          <w:sz w:val="24"/>
        </w:rPr>
        <w:t>krótszy</w:t>
      </w:r>
      <w:r w:rsidR="00C351A7">
        <w:rPr>
          <w:spacing w:val="-3"/>
          <w:sz w:val="24"/>
        </w:rPr>
        <w:t xml:space="preserve"> </w:t>
      </w:r>
      <w:r w:rsidR="00C351A7">
        <w:rPr>
          <w:sz w:val="24"/>
        </w:rPr>
        <w:t>w</w:t>
      </w:r>
      <w:r w:rsidR="00C351A7">
        <w:rPr>
          <w:spacing w:val="-4"/>
          <w:sz w:val="24"/>
        </w:rPr>
        <w:t xml:space="preserve"> </w:t>
      </w:r>
      <w:r w:rsidR="00C351A7">
        <w:rPr>
          <w:sz w:val="24"/>
        </w:rPr>
        <w:t>tym</w:t>
      </w:r>
      <w:r w:rsidR="00C351A7">
        <w:rPr>
          <w:spacing w:val="-3"/>
          <w:sz w:val="24"/>
        </w:rPr>
        <w:t xml:space="preserve"> </w:t>
      </w:r>
      <w:r w:rsidR="00C351A7">
        <w:rPr>
          <w:sz w:val="24"/>
        </w:rPr>
        <w:t xml:space="preserve">okresie, </w:t>
      </w:r>
      <w:r w:rsidR="00751194">
        <w:rPr>
          <w:b/>
          <w:sz w:val="24"/>
        </w:rPr>
        <w:t>przeprowadził</w:t>
      </w:r>
      <w:r w:rsidR="00C351A7">
        <w:rPr>
          <w:b/>
          <w:spacing w:val="-6"/>
          <w:sz w:val="24"/>
        </w:rPr>
        <w:t xml:space="preserve"> </w:t>
      </w:r>
      <w:r w:rsidR="00C351A7">
        <w:rPr>
          <w:b/>
          <w:sz w:val="24"/>
        </w:rPr>
        <w:t>co najmniej dwa kursy z zakresu przedmiotu zamówienia (określonej części w OPZ):</w:t>
      </w:r>
    </w:p>
    <w:p w:rsidR="00C351A7" w:rsidRDefault="00C351A7" w:rsidP="00C351A7">
      <w:pPr>
        <w:tabs>
          <w:tab w:val="left" w:pos="9792"/>
        </w:tabs>
        <w:spacing w:after="0" w:line="240" w:lineRule="auto"/>
        <w:jc w:val="both"/>
        <w:rPr>
          <w:rFonts w:asciiTheme="minorHAnsi" w:hAnsiTheme="minorHAnsi" w:cstheme="minorHAnsi"/>
        </w:rPr>
      </w:pPr>
    </w:p>
    <w:p w:rsidR="00C351A7" w:rsidRPr="009515C4" w:rsidRDefault="00C351A7" w:rsidP="00C351A7">
      <w:pPr>
        <w:tabs>
          <w:tab w:val="left" w:pos="9792"/>
        </w:tabs>
        <w:spacing w:after="0" w:line="240" w:lineRule="auto"/>
        <w:jc w:val="both"/>
        <w:rPr>
          <w:rFonts w:asciiTheme="minorHAnsi" w:hAnsiTheme="minorHAnsi" w:cstheme="minorHAnsi"/>
          <w:b/>
        </w:rPr>
      </w:pPr>
      <w:r w:rsidRPr="009515C4">
        <w:rPr>
          <w:b/>
        </w:rPr>
        <w:t>DODATKOWE</w:t>
      </w:r>
      <w:r w:rsidRPr="009515C4">
        <w:rPr>
          <w:b/>
          <w:spacing w:val="-13"/>
        </w:rPr>
        <w:t xml:space="preserve"> </w:t>
      </w:r>
      <w:r w:rsidRPr="009515C4">
        <w:rPr>
          <w:b/>
        </w:rPr>
        <w:t>INFORMACJE</w:t>
      </w:r>
      <w:r w:rsidRPr="009515C4">
        <w:rPr>
          <w:b/>
          <w:spacing w:val="-11"/>
        </w:rPr>
        <w:t xml:space="preserve"> </w:t>
      </w:r>
      <w:r w:rsidRPr="009515C4">
        <w:rPr>
          <w:b/>
        </w:rPr>
        <w:t>DOTYCZĄCE</w:t>
      </w:r>
      <w:r w:rsidRPr="009515C4">
        <w:rPr>
          <w:b/>
          <w:spacing w:val="-12"/>
        </w:rPr>
        <w:t xml:space="preserve"> </w:t>
      </w:r>
      <w:r w:rsidRPr="009515C4">
        <w:rPr>
          <w:b/>
        </w:rPr>
        <w:t>WARUNKÓW UDZIAŁU W POSTĘPOWANIU</w:t>
      </w:r>
    </w:p>
    <w:p w:rsidR="00C351A7" w:rsidRDefault="00F56DA7" w:rsidP="00F56DA7">
      <w:pPr>
        <w:pStyle w:val="Tekstpodstawowy"/>
        <w:tabs>
          <w:tab w:val="left" w:pos="284"/>
        </w:tabs>
        <w:suppressAutoHyphens w:val="0"/>
        <w:autoSpaceDE w:val="0"/>
        <w:spacing w:after="0" w:line="276" w:lineRule="auto"/>
        <w:ind w:left="142" w:hanging="142"/>
        <w:jc w:val="both"/>
        <w:textAlignment w:val="auto"/>
      </w:pPr>
      <w:r>
        <w:t xml:space="preserve">1) </w:t>
      </w:r>
      <w:r w:rsidR="00C351A7">
        <w:t>Wykonawca</w:t>
      </w:r>
      <w:r w:rsidR="00C351A7">
        <w:rPr>
          <w:spacing w:val="-4"/>
        </w:rPr>
        <w:t xml:space="preserve"> </w:t>
      </w:r>
      <w:r w:rsidR="00C351A7">
        <w:t>powinien</w:t>
      </w:r>
      <w:r w:rsidR="00C351A7">
        <w:rPr>
          <w:spacing w:val="-5"/>
        </w:rPr>
        <w:t xml:space="preserve"> </w:t>
      </w:r>
      <w:r w:rsidR="00C351A7">
        <w:t>w</w:t>
      </w:r>
      <w:r w:rsidR="00C351A7">
        <w:rPr>
          <w:spacing w:val="-7"/>
        </w:rPr>
        <w:t xml:space="preserve"> </w:t>
      </w:r>
      <w:r w:rsidR="00C351A7">
        <w:t>wykazie</w:t>
      </w:r>
      <w:r w:rsidR="00C351A7">
        <w:rPr>
          <w:spacing w:val="-5"/>
        </w:rPr>
        <w:t xml:space="preserve"> </w:t>
      </w:r>
      <w:r w:rsidR="00C351A7">
        <w:t>usług</w:t>
      </w:r>
      <w:r w:rsidR="00C351A7">
        <w:rPr>
          <w:spacing w:val="-6"/>
        </w:rPr>
        <w:t xml:space="preserve"> </w:t>
      </w:r>
      <w:r w:rsidR="00C351A7">
        <w:t>wyraźnie</w:t>
      </w:r>
      <w:r w:rsidR="00C351A7">
        <w:rPr>
          <w:spacing w:val="-6"/>
        </w:rPr>
        <w:t xml:space="preserve"> </w:t>
      </w:r>
      <w:r w:rsidR="00C351A7">
        <w:t>określić</w:t>
      </w:r>
      <w:r w:rsidR="00C351A7">
        <w:rPr>
          <w:spacing w:val="-5"/>
        </w:rPr>
        <w:t xml:space="preserve"> </w:t>
      </w:r>
      <w:r w:rsidR="00C351A7">
        <w:t>zakres</w:t>
      </w:r>
      <w:r w:rsidR="00C351A7">
        <w:rPr>
          <w:spacing w:val="-4"/>
        </w:rPr>
        <w:t xml:space="preserve"> </w:t>
      </w:r>
      <w:r w:rsidR="00C351A7">
        <w:t>usług,</w:t>
      </w:r>
      <w:r w:rsidR="00C351A7">
        <w:rPr>
          <w:spacing w:val="-4"/>
        </w:rPr>
        <w:t xml:space="preserve"> </w:t>
      </w:r>
      <w:r w:rsidR="00C351A7">
        <w:t>aby można było ustalić, czy spełnia warunek udziału w postępowaniu.</w:t>
      </w:r>
    </w:p>
    <w:p w:rsidR="00C351A7" w:rsidRDefault="00F56DA7" w:rsidP="00F56DA7">
      <w:pPr>
        <w:pStyle w:val="Tekstpodstawowy"/>
        <w:tabs>
          <w:tab w:val="left" w:pos="142"/>
        </w:tabs>
        <w:suppressAutoHyphens w:val="0"/>
        <w:autoSpaceDE w:val="0"/>
        <w:spacing w:after="0" w:line="276" w:lineRule="auto"/>
        <w:ind w:left="142" w:hanging="142"/>
        <w:jc w:val="both"/>
        <w:textAlignment w:val="auto"/>
        <w:rPr>
          <w:spacing w:val="-2"/>
        </w:rPr>
      </w:pPr>
      <w:r>
        <w:t xml:space="preserve">2) </w:t>
      </w:r>
      <w:r w:rsidR="00C351A7">
        <w:t>Przez</w:t>
      </w:r>
      <w:r w:rsidR="00C351A7">
        <w:rPr>
          <w:spacing w:val="-5"/>
        </w:rPr>
        <w:t xml:space="preserve"> </w:t>
      </w:r>
      <w:r w:rsidR="00C351A7">
        <w:t>pojęcie</w:t>
      </w:r>
      <w:r w:rsidR="00C351A7">
        <w:rPr>
          <w:spacing w:val="-6"/>
        </w:rPr>
        <w:t xml:space="preserve"> </w:t>
      </w:r>
      <w:r w:rsidR="00C351A7">
        <w:t>„kursu”</w:t>
      </w:r>
      <w:r w:rsidR="00C351A7">
        <w:rPr>
          <w:spacing w:val="-6"/>
        </w:rPr>
        <w:t xml:space="preserve"> </w:t>
      </w:r>
      <w:r w:rsidR="00C351A7">
        <w:t>w</w:t>
      </w:r>
      <w:r w:rsidR="00C351A7">
        <w:rPr>
          <w:spacing w:val="-7"/>
        </w:rPr>
        <w:t xml:space="preserve"> </w:t>
      </w:r>
      <w:r w:rsidR="00C351A7">
        <w:t>warunku</w:t>
      </w:r>
      <w:r w:rsidR="00C351A7">
        <w:rPr>
          <w:spacing w:val="-3"/>
        </w:rPr>
        <w:t xml:space="preserve"> </w:t>
      </w:r>
      <w:r w:rsidR="00C351A7">
        <w:t>udziału</w:t>
      </w:r>
      <w:r w:rsidR="00C351A7">
        <w:rPr>
          <w:spacing w:val="-5"/>
        </w:rPr>
        <w:t xml:space="preserve"> </w:t>
      </w:r>
      <w:r w:rsidR="00C351A7">
        <w:t>w</w:t>
      </w:r>
      <w:r w:rsidR="00C351A7">
        <w:rPr>
          <w:spacing w:val="-5"/>
        </w:rPr>
        <w:t xml:space="preserve"> </w:t>
      </w:r>
      <w:r w:rsidR="00C351A7">
        <w:t>postępowaniu</w:t>
      </w:r>
      <w:r w:rsidR="00C351A7">
        <w:rPr>
          <w:spacing w:val="-1"/>
        </w:rPr>
        <w:t xml:space="preserve"> </w:t>
      </w:r>
      <w:r w:rsidR="00C351A7">
        <w:t xml:space="preserve">zamawiający rozumie także kursy lub zajęcia warsztatowe lub szkolenia, które obejmowały tematykę wskazaną w warunku udziału w </w:t>
      </w:r>
      <w:r w:rsidR="00C351A7" w:rsidRPr="00872F03">
        <w:rPr>
          <w:spacing w:val="-2"/>
        </w:rPr>
        <w:t>postępowaniu.</w:t>
      </w:r>
    </w:p>
    <w:p w:rsidR="00C351A7" w:rsidRDefault="00F56DA7" w:rsidP="00F56DA7">
      <w:pPr>
        <w:pStyle w:val="Tekstpodstawowy"/>
        <w:tabs>
          <w:tab w:val="left" w:pos="142"/>
        </w:tabs>
        <w:suppressAutoHyphens w:val="0"/>
        <w:autoSpaceDE w:val="0"/>
        <w:spacing w:after="0" w:line="276" w:lineRule="auto"/>
        <w:ind w:left="142" w:hanging="142"/>
        <w:jc w:val="both"/>
        <w:textAlignment w:val="auto"/>
      </w:pPr>
      <w:r>
        <w:rPr>
          <w:spacing w:val="-2"/>
        </w:rPr>
        <w:t>3)</w:t>
      </w:r>
      <w:r>
        <w:t xml:space="preserve"> </w:t>
      </w:r>
      <w:r w:rsidR="00C351A7">
        <w:t>Zgodnie z orzeczeniem TSUE C-387/14 (ESAPROJEKT) (odpowiedź na pytanie</w:t>
      </w:r>
      <w:r w:rsidR="00C351A7">
        <w:rPr>
          <w:spacing w:val="-5"/>
        </w:rPr>
        <w:t xml:space="preserve"> trzecie</w:t>
      </w:r>
      <w:r w:rsidR="00C351A7">
        <w:t>)</w:t>
      </w:r>
      <w:r w:rsidR="00C351A7">
        <w:rPr>
          <w:spacing w:val="-6"/>
        </w:rPr>
        <w:t xml:space="preserve"> </w:t>
      </w:r>
      <w:r w:rsidR="00C351A7">
        <w:t>Zamawiający</w:t>
      </w:r>
      <w:r w:rsidR="00C351A7">
        <w:rPr>
          <w:spacing w:val="-6"/>
        </w:rPr>
        <w:t xml:space="preserve"> </w:t>
      </w:r>
      <w:r w:rsidR="00C351A7">
        <w:t>wskazuje,</w:t>
      </w:r>
      <w:r w:rsidR="00C351A7">
        <w:rPr>
          <w:spacing w:val="-8"/>
        </w:rPr>
        <w:t xml:space="preserve"> </w:t>
      </w:r>
      <w:r w:rsidR="00C351A7">
        <w:t>że</w:t>
      </w:r>
      <w:r w:rsidR="00C351A7">
        <w:rPr>
          <w:spacing w:val="-5"/>
        </w:rPr>
        <w:t xml:space="preserve"> </w:t>
      </w:r>
      <w:r w:rsidR="00C351A7">
        <w:t>w</w:t>
      </w:r>
      <w:r w:rsidR="00C351A7">
        <w:rPr>
          <w:spacing w:val="-7"/>
        </w:rPr>
        <w:t xml:space="preserve"> </w:t>
      </w:r>
      <w:r w:rsidR="00C351A7">
        <w:t>przypadku</w:t>
      </w:r>
      <w:r w:rsidR="00C351A7">
        <w:rPr>
          <w:spacing w:val="-5"/>
        </w:rPr>
        <w:t xml:space="preserve"> </w:t>
      </w:r>
      <w:r w:rsidR="00C351A7">
        <w:t>Wykonawców wspólnie ubiegających się o udzielenie zamówienia lub w przypadku korzystania</w:t>
      </w:r>
      <w:r w:rsidR="00C351A7" w:rsidRPr="00872F03">
        <w:rPr>
          <w:spacing w:val="-1"/>
        </w:rPr>
        <w:t xml:space="preserve"> </w:t>
      </w:r>
      <w:r w:rsidR="00C351A7">
        <w:t>z podmiotów udostępniających zasoby na</w:t>
      </w:r>
      <w:r w:rsidR="00C351A7" w:rsidRPr="00872F03">
        <w:rPr>
          <w:spacing w:val="-1"/>
        </w:rPr>
        <w:t xml:space="preserve"> </w:t>
      </w:r>
      <w:r w:rsidR="00C351A7">
        <w:t>podstawie art. 118 ustawy Pzp Wykonawca lub minimum jeden Wykonawca wspólnie ubiegający</w:t>
      </w:r>
      <w:r w:rsidR="00C351A7" w:rsidRPr="00872F03">
        <w:rPr>
          <w:spacing w:val="-6"/>
        </w:rPr>
        <w:t xml:space="preserve"> </w:t>
      </w:r>
      <w:r w:rsidR="00C351A7">
        <w:t>się</w:t>
      </w:r>
      <w:r w:rsidR="00C351A7" w:rsidRPr="00872F03">
        <w:rPr>
          <w:spacing w:val="-7"/>
        </w:rPr>
        <w:t xml:space="preserve"> </w:t>
      </w:r>
      <w:r w:rsidR="00C351A7">
        <w:t>o</w:t>
      </w:r>
      <w:r w:rsidR="00C351A7" w:rsidRPr="00872F03">
        <w:rPr>
          <w:spacing w:val="-6"/>
        </w:rPr>
        <w:t xml:space="preserve"> </w:t>
      </w:r>
      <w:r w:rsidR="00C351A7">
        <w:t>zamówienie</w:t>
      </w:r>
      <w:r w:rsidR="00C351A7" w:rsidRPr="00872F03">
        <w:rPr>
          <w:spacing w:val="-4"/>
        </w:rPr>
        <w:t xml:space="preserve"> </w:t>
      </w:r>
      <w:r w:rsidR="00C351A7">
        <w:t>lub</w:t>
      </w:r>
      <w:r w:rsidR="00C351A7" w:rsidRPr="00872F03">
        <w:rPr>
          <w:spacing w:val="-6"/>
        </w:rPr>
        <w:t xml:space="preserve"> </w:t>
      </w:r>
      <w:r w:rsidR="00C351A7">
        <w:t>minimum</w:t>
      </w:r>
      <w:r w:rsidR="00C351A7" w:rsidRPr="00872F03">
        <w:rPr>
          <w:spacing w:val="-7"/>
        </w:rPr>
        <w:t xml:space="preserve"> </w:t>
      </w:r>
      <w:r w:rsidR="00C351A7">
        <w:t>jeden</w:t>
      </w:r>
      <w:r w:rsidR="00C351A7" w:rsidRPr="00872F03">
        <w:rPr>
          <w:spacing w:val="-6"/>
        </w:rPr>
        <w:t xml:space="preserve"> </w:t>
      </w:r>
      <w:r w:rsidR="00C351A7">
        <w:t>podmiot</w:t>
      </w:r>
      <w:r w:rsidR="00C351A7" w:rsidRPr="00872F03">
        <w:rPr>
          <w:spacing w:val="-5"/>
        </w:rPr>
        <w:t xml:space="preserve"> </w:t>
      </w:r>
      <w:r w:rsidR="00C351A7">
        <w:t xml:space="preserve">udostępniający zasoby musi posiadać pełne doświadczenie wskazane w warunku udziału w postępowaniu wskazane w pkt. </w:t>
      </w:r>
      <w:r w:rsidR="00864A80">
        <w:t>6</w:t>
      </w:r>
      <w:r w:rsidR="00C351A7">
        <w:t>.1.4,) SWZ - dotyczy to konieczności wykazania doświadczenia wynikającego z powtarzalności wykonanych usług tj. wykonania minimum 2 usług przez jeden podmiot.</w:t>
      </w:r>
    </w:p>
    <w:p w:rsidR="00C351A7" w:rsidRDefault="009515C4" w:rsidP="005215B9">
      <w:pPr>
        <w:tabs>
          <w:tab w:val="left" w:pos="986"/>
          <w:tab w:val="left" w:pos="990"/>
        </w:tabs>
        <w:suppressAutoHyphens w:val="0"/>
        <w:autoSpaceDE w:val="0"/>
        <w:spacing w:before="143" w:after="0" w:line="276" w:lineRule="auto"/>
        <w:ind w:left="284" w:hanging="284"/>
        <w:jc w:val="both"/>
        <w:textAlignment w:val="auto"/>
        <w:rPr>
          <w:spacing w:val="-2"/>
        </w:rPr>
      </w:pPr>
      <w:r>
        <w:rPr>
          <w:rFonts w:asciiTheme="minorHAnsi" w:hAnsiTheme="minorHAnsi" w:cstheme="minorHAnsi"/>
        </w:rPr>
        <w:t>6.2.</w:t>
      </w:r>
      <w:r w:rsidR="00C351A7" w:rsidRPr="00C351A7">
        <w:t xml:space="preserve">Zamawiający może, oceniając zdolność techniczną lub </w:t>
      </w:r>
      <w:r w:rsidR="005215B9">
        <w:t>zawodową, na każdym etapie postę</w:t>
      </w:r>
      <w:r w:rsidR="00C351A7" w:rsidRPr="00C351A7">
        <w:t>powania, uznać, że Wykonawca nie posiada wymaganych zdolności, jeżeli posiadanie</w:t>
      </w:r>
      <w:r w:rsidR="00C351A7" w:rsidRPr="00C351A7">
        <w:rPr>
          <w:spacing w:val="-7"/>
        </w:rPr>
        <w:t xml:space="preserve"> </w:t>
      </w:r>
      <w:r w:rsidR="00C351A7" w:rsidRPr="00C351A7">
        <w:t>przez</w:t>
      </w:r>
      <w:r w:rsidR="00C351A7" w:rsidRPr="00C351A7">
        <w:rPr>
          <w:spacing w:val="-7"/>
        </w:rPr>
        <w:t xml:space="preserve"> </w:t>
      </w:r>
      <w:r w:rsidR="00C351A7" w:rsidRPr="00C351A7">
        <w:t>Wykonawcę</w:t>
      </w:r>
      <w:r w:rsidR="00C351A7" w:rsidRPr="00C351A7">
        <w:rPr>
          <w:spacing w:val="-5"/>
        </w:rPr>
        <w:t xml:space="preserve"> </w:t>
      </w:r>
      <w:r w:rsidR="00C351A7" w:rsidRPr="00C351A7">
        <w:t>sprzecznych</w:t>
      </w:r>
      <w:r w:rsidR="00C351A7" w:rsidRPr="00C351A7">
        <w:rPr>
          <w:spacing w:val="-5"/>
        </w:rPr>
        <w:t xml:space="preserve"> </w:t>
      </w:r>
      <w:r w:rsidR="00C351A7" w:rsidRPr="00C351A7">
        <w:t>interesów,</w:t>
      </w:r>
      <w:r w:rsidR="00C351A7" w:rsidRPr="00C351A7">
        <w:rPr>
          <w:spacing w:val="-8"/>
        </w:rPr>
        <w:t xml:space="preserve"> </w:t>
      </w:r>
      <w:r w:rsidR="00C351A7" w:rsidRPr="00C351A7">
        <w:t>w szczególności</w:t>
      </w:r>
      <w:r w:rsidR="00C351A7" w:rsidRPr="00C351A7">
        <w:rPr>
          <w:spacing w:val="-6"/>
        </w:rPr>
        <w:t xml:space="preserve"> </w:t>
      </w:r>
      <w:r w:rsidR="00C351A7" w:rsidRPr="00C351A7">
        <w:t>zaangażowanie zasobów technicznych lub zawodowych Wykonawcy w inne przedsięwzięcia gospodarcze</w:t>
      </w:r>
      <w:r w:rsidR="00C351A7" w:rsidRPr="00C351A7">
        <w:rPr>
          <w:spacing w:val="-4"/>
        </w:rPr>
        <w:t xml:space="preserve"> </w:t>
      </w:r>
      <w:r w:rsidR="00C351A7" w:rsidRPr="00C351A7">
        <w:t>Wykonawcy</w:t>
      </w:r>
      <w:r w:rsidR="00C351A7" w:rsidRPr="00C351A7">
        <w:rPr>
          <w:spacing w:val="-2"/>
        </w:rPr>
        <w:t xml:space="preserve"> </w:t>
      </w:r>
      <w:r w:rsidR="00C351A7" w:rsidRPr="00C351A7">
        <w:t>może</w:t>
      </w:r>
      <w:r w:rsidR="00C351A7" w:rsidRPr="00C351A7">
        <w:rPr>
          <w:spacing w:val="-5"/>
        </w:rPr>
        <w:t xml:space="preserve"> </w:t>
      </w:r>
      <w:r w:rsidR="00C351A7" w:rsidRPr="00C351A7">
        <w:t>mieć</w:t>
      </w:r>
      <w:r w:rsidR="00C351A7" w:rsidRPr="00C351A7">
        <w:rPr>
          <w:spacing w:val="-4"/>
        </w:rPr>
        <w:t xml:space="preserve"> </w:t>
      </w:r>
      <w:r w:rsidR="00C351A7" w:rsidRPr="00C351A7">
        <w:t>negatywny</w:t>
      </w:r>
      <w:r w:rsidR="00C351A7" w:rsidRPr="00C351A7">
        <w:rPr>
          <w:spacing w:val="-6"/>
        </w:rPr>
        <w:t xml:space="preserve"> </w:t>
      </w:r>
      <w:r w:rsidR="00C351A7" w:rsidRPr="00C351A7">
        <w:t>wpływ</w:t>
      </w:r>
      <w:r w:rsidR="00C351A7" w:rsidRPr="00C351A7">
        <w:rPr>
          <w:spacing w:val="-3"/>
        </w:rPr>
        <w:t xml:space="preserve"> </w:t>
      </w:r>
      <w:r w:rsidR="00C351A7" w:rsidRPr="00C351A7">
        <w:t>na</w:t>
      </w:r>
      <w:r w:rsidR="00C351A7" w:rsidRPr="00C351A7">
        <w:rPr>
          <w:spacing w:val="-4"/>
        </w:rPr>
        <w:t xml:space="preserve"> </w:t>
      </w:r>
      <w:r w:rsidR="00C351A7" w:rsidRPr="00C351A7">
        <w:t>realizację</w:t>
      </w:r>
      <w:r w:rsidR="00C351A7" w:rsidRPr="00C351A7">
        <w:rPr>
          <w:spacing w:val="-5"/>
        </w:rPr>
        <w:t xml:space="preserve"> </w:t>
      </w:r>
      <w:r w:rsidR="00C351A7" w:rsidRPr="00C351A7">
        <w:t>zamówienia</w:t>
      </w:r>
      <w:r w:rsidR="00C351A7" w:rsidRPr="00C351A7">
        <w:rPr>
          <w:spacing w:val="4"/>
        </w:rPr>
        <w:t xml:space="preserve"> </w:t>
      </w:r>
      <w:r w:rsidR="00C351A7" w:rsidRPr="00C351A7">
        <w:rPr>
          <w:spacing w:val="-5"/>
        </w:rPr>
        <w:t xml:space="preserve">na </w:t>
      </w:r>
      <w:r w:rsidR="00C351A7" w:rsidRPr="00C351A7">
        <w:t>każdym</w:t>
      </w:r>
      <w:r w:rsidR="00C351A7" w:rsidRPr="00C351A7">
        <w:rPr>
          <w:spacing w:val="-5"/>
        </w:rPr>
        <w:t xml:space="preserve"> </w:t>
      </w:r>
      <w:r w:rsidR="00C351A7" w:rsidRPr="00C351A7">
        <w:t>etapie</w:t>
      </w:r>
      <w:r w:rsidR="00C351A7" w:rsidRPr="00C351A7">
        <w:rPr>
          <w:spacing w:val="-4"/>
        </w:rPr>
        <w:t xml:space="preserve"> </w:t>
      </w:r>
      <w:r w:rsidR="00C351A7" w:rsidRPr="00C351A7">
        <w:t>postępowania</w:t>
      </w:r>
      <w:r w:rsidR="00C351A7" w:rsidRPr="00C351A7">
        <w:rPr>
          <w:spacing w:val="-2"/>
        </w:rPr>
        <w:t xml:space="preserve"> </w:t>
      </w:r>
      <w:r w:rsidR="00C351A7" w:rsidRPr="00C351A7">
        <w:t>(art.</w:t>
      </w:r>
      <w:r w:rsidR="00C351A7" w:rsidRPr="00C351A7">
        <w:rPr>
          <w:spacing w:val="-5"/>
        </w:rPr>
        <w:t xml:space="preserve"> </w:t>
      </w:r>
      <w:r w:rsidR="00C351A7" w:rsidRPr="00C351A7">
        <w:t>116</w:t>
      </w:r>
      <w:r w:rsidR="00C351A7" w:rsidRPr="00C351A7">
        <w:rPr>
          <w:spacing w:val="-2"/>
        </w:rPr>
        <w:t xml:space="preserve"> </w:t>
      </w:r>
      <w:r w:rsidR="00C351A7" w:rsidRPr="00C351A7">
        <w:t>ust.</w:t>
      </w:r>
      <w:r w:rsidR="00C351A7" w:rsidRPr="00C351A7">
        <w:rPr>
          <w:spacing w:val="-3"/>
        </w:rPr>
        <w:t xml:space="preserve"> </w:t>
      </w:r>
      <w:r w:rsidR="00C351A7" w:rsidRPr="00C351A7">
        <w:t>2</w:t>
      </w:r>
      <w:r w:rsidR="00C351A7" w:rsidRPr="00C351A7">
        <w:rPr>
          <w:spacing w:val="-3"/>
        </w:rPr>
        <w:t xml:space="preserve"> </w:t>
      </w:r>
      <w:r w:rsidR="00C351A7" w:rsidRPr="00C351A7">
        <w:t>ustawy</w:t>
      </w:r>
      <w:r w:rsidR="00C351A7" w:rsidRPr="00C351A7">
        <w:rPr>
          <w:spacing w:val="-2"/>
        </w:rPr>
        <w:t xml:space="preserve"> Pzp).</w:t>
      </w:r>
    </w:p>
    <w:p w:rsidR="00C351A7" w:rsidRDefault="009515C4" w:rsidP="005215B9">
      <w:pPr>
        <w:tabs>
          <w:tab w:val="left" w:pos="986"/>
          <w:tab w:val="left" w:pos="990"/>
        </w:tabs>
        <w:suppressAutoHyphens w:val="0"/>
        <w:autoSpaceDE w:val="0"/>
        <w:spacing w:before="143" w:after="0" w:line="276" w:lineRule="auto"/>
        <w:ind w:left="284" w:right="141" w:hanging="284"/>
        <w:jc w:val="both"/>
        <w:textAlignment w:val="auto"/>
        <w:rPr>
          <w:spacing w:val="-2"/>
        </w:rPr>
      </w:pPr>
      <w:r>
        <w:rPr>
          <w:spacing w:val="-2"/>
        </w:rPr>
        <w:t>6.</w:t>
      </w:r>
      <w:r w:rsidR="003A0EFA">
        <w:rPr>
          <w:spacing w:val="-2"/>
        </w:rPr>
        <w:t>3.</w:t>
      </w:r>
      <w:r w:rsidR="00C351A7" w:rsidRPr="00C351A7">
        <w:t>W</w:t>
      </w:r>
      <w:r w:rsidR="00C351A7" w:rsidRPr="003A0EFA">
        <w:rPr>
          <w:spacing w:val="-4"/>
        </w:rPr>
        <w:t xml:space="preserve"> </w:t>
      </w:r>
      <w:r w:rsidR="00C351A7" w:rsidRPr="00C351A7">
        <w:t>odniesieniu</w:t>
      </w:r>
      <w:r w:rsidR="00C351A7" w:rsidRPr="003A0EFA">
        <w:rPr>
          <w:spacing w:val="-5"/>
        </w:rPr>
        <w:t xml:space="preserve"> </w:t>
      </w:r>
      <w:r w:rsidR="00C351A7" w:rsidRPr="00C351A7">
        <w:t>do</w:t>
      </w:r>
      <w:r w:rsidR="00C351A7" w:rsidRPr="003A0EFA">
        <w:rPr>
          <w:spacing w:val="-6"/>
        </w:rPr>
        <w:t xml:space="preserve"> </w:t>
      </w:r>
      <w:r w:rsidR="00C351A7" w:rsidRPr="00C351A7">
        <w:t>warunków</w:t>
      </w:r>
      <w:r w:rsidR="00C351A7" w:rsidRPr="003A0EFA">
        <w:rPr>
          <w:spacing w:val="-3"/>
        </w:rPr>
        <w:t xml:space="preserve"> </w:t>
      </w:r>
      <w:r w:rsidR="00C351A7" w:rsidRPr="00C351A7">
        <w:t>dotyczących</w:t>
      </w:r>
      <w:r w:rsidR="00C351A7" w:rsidRPr="003A0EFA">
        <w:rPr>
          <w:spacing w:val="-4"/>
        </w:rPr>
        <w:t xml:space="preserve"> </w:t>
      </w:r>
      <w:r w:rsidR="00C351A7" w:rsidRPr="00C351A7">
        <w:t>kwalifikacji</w:t>
      </w:r>
      <w:r w:rsidR="00C351A7" w:rsidRPr="003A0EFA">
        <w:rPr>
          <w:spacing w:val="-4"/>
        </w:rPr>
        <w:t xml:space="preserve"> </w:t>
      </w:r>
      <w:r w:rsidR="00C351A7" w:rsidRPr="00C351A7">
        <w:t>zawodowych</w:t>
      </w:r>
      <w:r w:rsidR="00C351A7" w:rsidRPr="003A0EFA">
        <w:rPr>
          <w:spacing w:val="-5"/>
        </w:rPr>
        <w:t xml:space="preserve"> </w:t>
      </w:r>
      <w:r w:rsidR="00C351A7" w:rsidRPr="00C351A7">
        <w:t>lub doświadczenia Wykonawcy wspólnie ubiegający się o udzielenie zamówienia</w:t>
      </w:r>
      <w:r w:rsidR="003A0EFA">
        <w:t xml:space="preserve"> </w:t>
      </w:r>
      <w:r w:rsidR="00C351A7" w:rsidRPr="00C351A7">
        <w:t>wykazując</w:t>
      </w:r>
      <w:r w:rsidR="00C351A7" w:rsidRPr="00C351A7">
        <w:rPr>
          <w:spacing w:val="-6"/>
        </w:rPr>
        <w:t xml:space="preserve"> </w:t>
      </w:r>
      <w:r w:rsidR="00C351A7" w:rsidRPr="00C351A7">
        <w:t>warunek</w:t>
      </w:r>
      <w:r w:rsidR="00C351A7" w:rsidRPr="00C351A7">
        <w:rPr>
          <w:spacing w:val="-4"/>
        </w:rPr>
        <w:t xml:space="preserve"> </w:t>
      </w:r>
      <w:r w:rsidR="00C351A7" w:rsidRPr="00C351A7">
        <w:t>udziału</w:t>
      </w:r>
      <w:r w:rsidR="00C351A7" w:rsidRPr="00C351A7">
        <w:rPr>
          <w:spacing w:val="-5"/>
        </w:rPr>
        <w:t xml:space="preserve"> </w:t>
      </w:r>
      <w:r w:rsidR="00C351A7" w:rsidRPr="00C351A7">
        <w:t>w</w:t>
      </w:r>
      <w:r w:rsidR="00C351A7" w:rsidRPr="00C351A7">
        <w:rPr>
          <w:spacing w:val="-5"/>
        </w:rPr>
        <w:t xml:space="preserve"> </w:t>
      </w:r>
      <w:r w:rsidR="00C351A7" w:rsidRPr="00C351A7">
        <w:t>postępowaniu</w:t>
      </w:r>
      <w:r w:rsidR="00C351A7" w:rsidRPr="00C351A7">
        <w:rPr>
          <w:spacing w:val="-3"/>
        </w:rPr>
        <w:t xml:space="preserve"> </w:t>
      </w:r>
      <w:r w:rsidR="00C351A7" w:rsidRPr="00C351A7">
        <w:t>mogą</w:t>
      </w:r>
      <w:r w:rsidR="00C351A7" w:rsidRPr="00C351A7">
        <w:rPr>
          <w:spacing w:val="-4"/>
        </w:rPr>
        <w:t xml:space="preserve"> </w:t>
      </w:r>
      <w:r w:rsidR="00C351A7" w:rsidRPr="00C351A7">
        <w:t>polegać</w:t>
      </w:r>
      <w:r w:rsidR="00C351A7" w:rsidRPr="00C351A7">
        <w:rPr>
          <w:spacing w:val="-6"/>
        </w:rPr>
        <w:t xml:space="preserve"> </w:t>
      </w:r>
      <w:r w:rsidR="00C351A7" w:rsidRPr="00C351A7">
        <w:t>na</w:t>
      </w:r>
      <w:r w:rsidR="00C351A7" w:rsidRPr="00C351A7">
        <w:rPr>
          <w:spacing w:val="-6"/>
        </w:rPr>
        <w:t xml:space="preserve"> </w:t>
      </w:r>
      <w:r w:rsidR="00C351A7" w:rsidRPr="00C351A7">
        <w:t>zdolnościach</w:t>
      </w:r>
      <w:r w:rsidR="00C351A7" w:rsidRPr="00C351A7">
        <w:rPr>
          <w:spacing w:val="-3"/>
        </w:rPr>
        <w:t xml:space="preserve"> </w:t>
      </w:r>
      <w:r w:rsidR="00C351A7" w:rsidRPr="00C351A7">
        <w:t xml:space="preserve">tych z Wykonawców, </w:t>
      </w:r>
      <w:r w:rsidR="00C351A7" w:rsidRPr="00C351A7">
        <w:rPr>
          <w:u w:val="single"/>
        </w:rPr>
        <w:t>którzy wykonają usługi</w:t>
      </w:r>
      <w:r w:rsidR="00C351A7" w:rsidRPr="00C351A7">
        <w:t xml:space="preserve">, do realizacji których te zdolności są </w:t>
      </w:r>
      <w:r w:rsidR="00C351A7" w:rsidRPr="00C351A7">
        <w:rPr>
          <w:spacing w:val="-2"/>
        </w:rPr>
        <w:t>wymagane.</w:t>
      </w:r>
    </w:p>
    <w:p w:rsidR="00C351A7" w:rsidRDefault="009515C4" w:rsidP="009515C4">
      <w:pPr>
        <w:tabs>
          <w:tab w:val="left" w:pos="990"/>
        </w:tabs>
        <w:suppressAutoHyphens w:val="0"/>
        <w:autoSpaceDE w:val="0"/>
        <w:spacing w:before="143" w:after="0" w:line="276" w:lineRule="auto"/>
        <w:ind w:left="284" w:right="610" w:hanging="284"/>
        <w:jc w:val="both"/>
        <w:textAlignment w:val="auto"/>
      </w:pPr>
      <w:r>
        <w:rPr>
          <w:spacing w:val="-2"/>
        </w:rPr>
        <w:t>6.4.</w:t>
      </w:r>
      <w:r w:rsidR="00C351A7" w:rsidRPr="00C351A7">
        <w:t>Sposób</w:t>
      </w:r>
      <w:r w:rsidR="00C351A7" w:rsidRPr="003A0EFA">
        <w:rPr>
          <w:spacing w:val="-6"/>
        </w:rPr>
        <w:t xml:space="preserve"> </w:t>
      </w:r>
      <w:r w:rsidR="00C351A7" w:rsidRPr="00C351A7">
        <w:t>wykazania</w:t>
      </w:r>
      <w:r w:rsidR="00C351A7" w:rsidRPr="003A0EFA">
        <w:rPr>
          <w:spacing w:val="-5"/>
        </w:rPr>
        <w:t xml:space="preserve"> </w:t>
      </w:r>
      <w:r w:rsidR="00C351A7" w:rsidRPr="00C351A7">
        <w:t>warunków</w:t>
      </w:r>
      <w:r w:rsidR="00C351A7" w:rsidRPr="003A0EFA">
        <w:rPr>
          <w:spacing w:val="-2"/>
        </w:rPr>
        <w:t xml:space="preserve"> </w:t>
      </w:r>
      <w:r w:rsidR="00C351A7" w:rsidRPr="00C351A7">
        <w:t>udziału</w:t>
      </w:r>
      <w:r w:rsidR="00C351A7" w:rsidRPr="003A0EFA">
        <w:rPr>
          <w:spacing w:val="-3"/>
        </w:rPr>
        <w:t xml:space="preserve"> </w:t>
      </w:r>
      <w:r w:rsidR="00C351A7" w:rsidRPr="00C351A7">
        <w:t>w</w:t>
      </w:r>
      <w:r w:rsidR="00C351A7" w:rsidRPr="003A0EFA">
        <w:rPr>
          <w:spacing w:val="-4"/>
        </w:rPr>
        <w:t xml:space="preserve"> </w:t>
      </w:r>
      <w:r w:rsidR="00C351A7" w:rsidRPr="00C351A7">
        <w:t>postępowaniu</w:t>
      </w:r>
      <w:r w:rsidR="00C351A7" w:rsidRPr="003A0EFA">
        <w:rPr>
          <w:spacing w:val="-4"/>
        </w:rPr>
        <w:t xml:space="preserve"> </w:t>
      </w:r>
      <w:r w:rsidR="00C351A7" w:rsidRPr="00C351A7">
        <w:t>wskazano</w:t>
      </w:r>
      <w:r w:rsidR="00C351A7" w:rsidRPr="003A0EFA">
        <w:rPr>
          <w:spacing w:val="-4"/>
        </w:rPr>
        <w:t xml:space="preserve"> </w:t>
      </w:r>
      <w:r w:rsidR="00C351A7" w:rsidRPr="00C351A7">
        <w:t>w</w:t>
      </w:r>
      <w:r w:rsidR="00C351A7" w:rsidRPr="003A0EFA">
        <w:rPr>
          <w:spacing w:val="-2"/>
        </w:rPr>
        <w:t xml:space="preserve"> rozdziale</w:t>
      </w:r>
      <w:r w:rsidR="003A0EFA">
        <w:rPr>
          <w:spacing w:val="-2"/>
        </w:rPr>
        <w:t xml:space="preserve"> </w:t>
      </w:r>
      <w:r w:rsidR="003A0EFA">
        <w:t>VIII</w:t>
      </w:r>
      <w:r w:rsidR="00C351A7">
        <w:rPr>
          <w:spacing w:val="1"/>
        </w:rPr>
        <w:t xml:space="preserve"> </w:t>
      </w:r>
      <w:r w:rsidR="00C351A7">
        <w:rPr>
          <w:spacing w:val="-4"/>
        </w:rPr>
        <w:t>SWZ.</w:t>
      </w:r>
    </w:p>
    <w:p w:rsidR="00C351A7" w:rsidRDefault="00C351A7" w:rsidP="009515C4">
      <w:pPr>
        <w:tabs>
          <w:tab w:val="left" w:pos="9792"/>
        </w:tabs>
        <w:spacing w:after="0" w:line="240" w:lineRule="auto"/>
        <w:jc w:val="both"/>
        <w:rPr>
          <w:rFonts w:asciiTheme="minorHAnsi" w:hAnsiTheme="minorHAnsi" w:cstheme="minorHAnsi"/>
        </w:rPr>
      </w:pPr>
    </w:p>
    <w:p w:rsidR="00864A80" w:rsidRPr="00B95928" w:rsidRDefault="00864A80" w:rsidP="00864A80">
      <w:pPr>
        <w:tabs>
          <w:tab w:val="left" w:pos="9792"/>
        </w:tabs>
        <w:spacing w:after="0" w:line="240" w:lineRule="auto"/>
        <w:jc w:val="center"/>
        <w:rPr>
          <w:rFonts w:asciiTheme="minorHAnsi" w:hAnsiTheme="minorHAnsi" w:cstheme="minorHAnsi"/>
          <w:b/>
        </w:rPr>
      </w:pPr>
      <w:r w:rsidRPr="00B95928">
        <w:rPr>
          <w:rFonts w:asciiTheme="minorHAnsi" w:hAnsiTheme="minorHAnsi" w:cstheme="minorHAnsi"/>
          <w:b/>
        </w:rPr>
        <w:t>Rozdział 7</w:t>
      </w:r>
    </w:p>
    <w:p w:rsidR="00C351A7" w:rsidRPr="00B95928" w:rsidRDefault="003A0EFA" w:rsidP="00864A80">
      <w:pPr>
        <w:tabs>
          <w:tab w:val="left" w:pos="9792"/>
        </w:tabs>
        <w:spacing w:after="0" w:line="240" w:lineRule="auto"/>
        <w:jc w:val="center"/>
        <w:rPr>
          <w:rFonts w:asciiTheme="minorHAnsi" w:hAnsiTheme="minorHAnsi" w:cstheme="minorHAnsi"/>
          <w:b/>
        </w:rPr>
      </w:pPr>
      <w:r w:rsidRPr="00B95928">
        <w:rPr>
          <w:rFonts w:asciiTheme="minorHAnsi" w:hAnsiTheme="minorHAnsi" w:cstheme="minorHAnsi"/>
          <w:b/>
        </w:rPr>
        <w:t>PODSTAWY WYKLUCZENIA</w:t>
      </w:r>
    </w:p>
    <w:p w:rsidR="00FF4FF6" w:rsidRPr="00864A80" w:rsidRDefault="00864A80" w:rsidP="00864A80">
      <w:pPr>
        <w:tabs>
          <w:tab w:val="left" w:pos="986"/>
          <w:tab w:val="left" w:pos="990"/>
        </w:tabs>
        <w:suppressAutoHyphens w:val="0"/>
        <w:autoSpaceDE w:val="0"/>
        <w:spacing w:before="199" w:after="0" w:line="276" w:lineRule="auto"/>
        <w:ind w:right="513"/>
        <w:textAlignment w:val="auto"/>
        <w:rPr>
          <w:rFonts w:asciiTheme="minorHAnsi" w:hAnsiTheme="minorHAnsi" w:cstheme="minorHAnsi"/>
        </w:rPr>
      </w:pPr>
      <w:r>
        <w:rPr>
          <w:rFonts w:asciiTheme="minorHAnsi" w:hAnsiTheme="minorHAnsi" w:cstheme="minorHAnsi"/>
        </w:rPr>
        <w:t>7.1.</w:t>
      </w:r>
      <w:r w:rsidR="00FF4FF6" w:rsidRPr="00864A80">
        <w:rPr>
          <w:rFonts w:asciiTheme="minorHAnsi" w:hAnsiTheme="minorHAnsi" w:cstheme="minorHAnsi"/>
        </w:rPr>
        <w:t>Z postępowania o udzielenie zamówienia wyklucza się Wykonawcę, w stosunku, do którego</w:t>
      </w:r>
      <w:r w:rsidR="00F56DA7">
        <w:rPr>
          <w:rFonts w:asciiTheme="minorHAnsi" w:hAnsiTheme="minorHAnsi" w:cstheme="minorHAnsi"/>
        </w:rPr>
        <w:t xml:space="preserve"> </w:t>
      </w:r>
      <w:r w:rsidR="00FF4FF6" w:rsidRPr="00864A80">
        <w:rPr>
          <w:rFonts w:asciiTheme="minorHAnsi" w:hAnsiTheme="minorHAnsi" w:cstheme="minorHAnsi"/>
        </w:rPr>
        <w:t>zachodzi</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którakolwiek</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z</w:t>
      </w:r>
      <w:r w:rsidR="00FF4FF6" w:rsidRPr="00864A80">
        <w:rPr>
          <w:rFonts w:asciiTheme="minorHAnsi" w:hAnsiTheme="minorHAnsi" w:cstheme="minorHAnsi"/>
          <w:spacing w:val="-1"/>
        </w:rPr>
        <w:t xml:space="preserve"> </w:t>
      </w:r>
      <w:r w:rsidR="00FF4FF6" w:rsidRPr="00864A80">
        <w:rPr>
          <w:rFonts w:asciiTheme="minorHAnsi" w:hAnsiTheme="minorHAnsi" w:cstheme="minorHAnsi"/>
        </w:rPr>
        <w:t>okoliczności,</w:t>
      </w:r>
      <w:r w:rsidR="00FF4FF6" w:rsidRPr="00864A80">
        <w:rPr>
          <w:rFonts w:asciiTheme="minorHAnsi" w:hAnsiTheme="minorHAnsi" w:cstheme="minorHAnsi"/>
          <w:spacing w:val="-2"/>
        </w:rPr>
        <w:t xml:space="preserve"> </w:t>
      </w:r>
      <w:r w:rsidR="00FF4FF6" w:rsidRPr="00864A80">
        <w:rPr>
          <w:rFonts w:asciiTheme="minorHAnsi" w:hAnsiTheme="minorHAnsi" w:cstheme="minorHAnsi"/>
        </w:rPr>
        <w:t>o</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których</w:t>
      </w:r>
      <w:r w:rsidR="00FF4FF6" w:rsidRPr="00864A80">
        <w:rPr>
          <w:rFonts w:asciiTheme="minorHAnsi" w:hAnsiTheme="minorHAnsi" w:cstheme="minorHAnsi"/>
          <w:spacing w:val="-1"/>
        </w:rPr>
        <w:t xml:space="preserve"> </w:t>
      </w:r>
      <w:r w:rsidR="00FF4FF6" w:rsidRPr="00864A80">
        <w:rPr>
          <w:rFonts w:asciiTheme="minorHAnsi" w:hAnsiTheme="minorHAnsi" w:cstheme="minorHAnsi"/>
        </w:rPr>
        <w:t>mowa</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w</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art. 108</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ust.</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1</w:t>
      </w:r>
      <w:r w:rsidR="00FF4FF6" w:rsidRPr="00864A80">
        <w:rPr>
          <w:rFonts w:asciiTheme="minorHAnsi" w:hAnsiTheme="minorHAnsi" w:cstheme="minorHAnsi"/>
          <w:spacing w:val="-2"/>
        </w:rPr>
        <w:t xml:space="preserve"> </w:t>
      </w:r>
      <w:r w:rsidR="00FF4FF6" w:rsidRPr="00864A80">
        <w:rPr>
          <w:rFonts w:asciiTheme="minorHAnsi" w:hAnsiTheme="minorHAnsi" w:cstheme="minorHAnsi"/>
        </w:rPr>
        <w:t>ustawy Pzp, tj. Wykonawcę:</w:t>
      </w:r>
    </w:p>
    <w:p w:rsidR="00FF4FF6" w:rsidRPr="00864A80" w:rsidRDefault="00645844" w:rsidP="00645844">
      <w:pPr>
        <w:tabs>
          <w:tab w:val="left" w:pos="1237"/>
        </w:tabs>
        <w:suppressAutoHyphens w:val="0"/>
        <w:autoSpaceDE w:val="0"/>
        <w:spacing w:after="0" w:line="293" w:lineRule="exact"/>
        <w:textAlignment w:val="auto"/>
        <w:rPr>
          <w:rFonts w:asciiTheme="minorHAnsi" w:hAnsiTheme="minorHAnsi" w:cstheme="minorHAnsi"/>
        </w:rPr>
      </w:pPr>
      <w:r>
        <w:rPr>
          <w:rFonts w:asciiTheme="minorHAnsi" w:hAnsiTheme="minorHAnsi" w:cstheme="minorHAnsi"/>
        </w:rPr>
        <w:t xml:space="preserve">  </w:t>
      </w:r>
      <w:r w:rsidR="00864A80">
        <w:rPr>
          <w:rFonts w:asciiTheme="minorHAnsi" w:hAnsiTheme="minorHAnsi" w:cstheme="minorHAnsi"/>
        </w:rPr>
        <w:t>1)</w:t>
      </w:r>
      <w:r w:rsidR="005215B9">
        <w:rPr>
          <w:rFonts w:asciiTheme="minorHAnsi" w:hAnsiTheme="minorHAnsi" w:cstheme="minorHAnsi"/>
        </w:rPr>
        <w:t xml:space="preserve"> </w:t>
      </w:r>
      <w:r w:rsidR="00FF4FF6" w:rsidRPr="00864A80">
        <w:rPr>
          <w:rFonts w:asciiTheme="minorHAnsi" w:hAnsiTheme="minorHAnsi" w:cstheme="minorHAnsi"/>
        </w:rPr>
        <w:t>będącego</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osobą</w:t>
      </w:r>
      <w:r w:rsidR="00FF4FF6" w:rsidRPr="00864A80">
        <w:rPr>
          <w:rFonts w:asciiTheme="minorHAnsi" w:hAnsiTheme="minorHAnsi" w:cstheme="minorHAnsi"/>
          <w:spacing w:val="-6"/>
        </w:rPr>
        <w:t xml:space="preserve"> </w:t>
      </w:r>
      <w:r w:rsidR="00FF4FF6" w:rsidRPr="00864A80">
        <w:rPr>
          <w:rFonts w:asciiTheme="minorHAnsi" w:hAnsiTheme="minorHAnsi" w:cstheme="minorHAnsi"/>
        </w:rPr>
        <w:t>fizyczną,</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którego</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prawomocnie</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skazano</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za</w:t>
      </w:r>
      <w:r w:rsidR="00FF4FF6" w:rsidRPr="00864A80">
        <w:rPr>
          <w:rFonts w:asciiTheme="minorHAnsi" w:hAnsiTheme="minorHAnsi" w:cstheme="minorHAnsi"/>
          <w:spacing w:val="1"/>
        </w:rPr>
        <w:t xml:space="preserve"> </w:t>
      </w:r>
      <w:r w:rsidR="00FF4FF6" w:rsidRPr="00864A80">
        <w:rPr>
          <w:rFonts w:asciiTheme="minorHAnsi" w:hAnsiTheme="minorHAnsi" w:cstheme="minorHAnsi"/>
          <w:spacing w:val="-2"/>
        </w:rPr>
        <w:t>przestępstwo:</w:t>
      </w:r>
    </w:p>
    <w:p w:rsidR="00864A80" w:rsidRDefault="00645844" w:rsidP="00864A80">
      <w:pPr>
        <w:tabs>
          <w:tab w:val="left" w:pos="1276"/>
        </w:tabs>
        <w:suppressAutoHyphens w:val="0"/>
        <w:autoSpaceDE w:val="0"/>
        <w:spacing w:before="46" w:after="0" w:line="276" w:lineRule="auto"/>
        <w:textAlignment w:val="auto"/>
        <w:rPr>
          <w:rFonts w:asciiTheme="minorHAnsi" w:hAnsiTheme="minorHAnsi" w:cstheme="minorHAnsi"/>
        </w:rPr>
      </w:pPr>
      <w:r>
        <w:rPr>
          <w:rFonts w:asciiTheme="minorHAnsi" w:hAnsiTheme="minorHAnsi" w:cstheme="minorHAnsi"/>
        </w:rPr>
        <w:t xml:space="preserve">      </w:t>
      </w:r>
      <w:r w:rsidR="00864A80">
        <w:rPr>
          <w:rFonts w:asciiTheme="minorHAnsi" w:hAnsiTheme="minorHAnsi" w:cstheme="minorHAnsi"/>
        </w:rPr>
        <w:t xml:space="preserve"> a) </w:t>
      </w:r>
      <w:r w:rsidR="00FF4FF6" w:rsidRPr="00864A80">
        <w:rPr>
          <w:rFonts w:asciiTheme="minorHAnsi" w:hAnsiTheme="minorHAnsi" w:cstheme="minorHAnsi"/>
        </w:rPr>
        <w:t>udziału w zorganizowanej grupie przestępczej albo związku mającym na celu popełnieni</w:t>
      </w:r>
      <w:r w:rsidR="00864A80">
        <w:rPr>
          <w:rFonts w:asciiTheme="minorHAnsi" w:hAnsiTheme="minorHAnsi" w:cstheme="minorHAnsi"/>
        </w:rPr>
        <w:t xml:space="preserve">e  </w:t>
      </w:r>
    </w:p>
    <w:p w:rsidR="00FF4FF6" w:rsidRDefault="00864A80" w:rsidP="00864A80">
      <w:pPr>
        <w:tabs>
          <w:tab w:val="left" w:pos="1276"/>
        </w:tabs>
        <w:suppressAutoHyphens w:val="0"/>
        <w:autoSpaceDE w:val="0"/>
        <w:spacing w:before="46" w:after="0" w:line="276" w:lineRule="auto"/>
        <w:textAlignment w:val="auto"/>
        <w:rPr>
          <w:rFonts w:asciiTheme="minorHAnsi" w:hAnsiTheme="minorHAnsi" w:cstheme="minorHAnsi"/>
        </w:rPr>
      </w:pPr>
      <w:r>
        <w:rPr>
          <w:rFonts w:asciiTheme="minorHAnsi" w:hAnsiTheme="minorHAnsi" w:cstheme="minorHAnsi"/>
        </w:rPr>
        <w:t xml:space="preserve">         </w:t>
      </w:r>
      <w:r w:rsidR="00FF4FF6" w:rsidRPr="00864A80">
        <w:rPr>
          <w:rFonts w:asciiTheme="minorHAnsi" w:hAnsiTheme="minorHAnsi" w:cstheme="minorHAnsi"/>
        </w:rPr>
        <w:t>przestępstwa</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lub</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przestępstwa</w:t>
      </w:r>
      <w:r w:rsidR="00FF4FF6" w:rsidRPr="00864A80">
        <w:rPr>
          <w:rFonts w:asciiTheme="minorHAnsi" w:hAnsiTheme="minorHAnsi" w:cstheme="minorHAnsi"/>
          <w:spacing w:val="-6"/>
        </w:rPr>
        <w:t xml:space="preserve"> </w:t>
      </w:r>
      <w:r w:rsidR="00FF4FF6" w:rsidRPr="00864A80">
        <w:rPr>
          <w:rFonts w:asciiTheme="minorHAnsi" w:hAnsiTheme="minorHAnsi" w:cstheme="minorHAnsi"/>
        </w:rPr>
        <w:t>skarbowego,</w:t>
      </w:r>
      <w:r w:rsidR="00FF4FF6" w:rsidRPr="00864A80">
        <w:rPr>
          <w:rFonts w:asciiTheme="minorHAnsi" w:hAnsiTheme="minorHAnsi" w:cstheme="minorHAnsi"/>
          <w:spacing w:val="-6"/>
        </w:rPr>
        <w:t xml:space="preserve"> </w:t>
      </w:r>
      <w:r w:rsidR="00FF4FF6" w:rsidRPr="00864A80">
        <w:rPr>
          <w:rFonts w:asciiTheme="minorHAnsi" w:hAnsiTheme="minorHAnsi" w:cstheme="minorHAnsi"/>
        </w:rPr>
        <w:t>o</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którym</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mowa</w:t>
      </w:r>
      <w:r w:rsidR="00FF4FF6" w:rsidRPr="00864A80">
        <w:rPr>
          <w:rFonts w:asciiTheme="minorHAnsi" w:hAnsiTheme="minorHAnsi" w:cstheme="minorHAnsi"/>
          <w:spacing w:val="-6"/>
        </w:rPr>
        <w:t xml:space="preserve"> </w:t>
      </w:r>
      <w:r w:rsidR="00FF4FF6" w:rsidRPr="00864A80">
        <w:rPr>
          <w:rFonts w:asciiTheme="minorHAnsi" w:hAnsiTheme="minorHAnsi" w:cstheme="minorHAnsi"/>
        </w:rPr>
        <w:t xml:space="preserve">w </w:t>
      </w:r>
      <w:hyperlink r:id="rId11">
        <w:r w:rsidR="00FF4FF6" w:rsidRPr="00864A80">
          <w:rPr>
            <w:rFonts w:asciiTheme="minorHAnsi" w:hAnsiTheme="minorHAnsi" w:cstheme="minorHAnsi"/>
          </w:rPr>
          <w:t>art.</w:t>
        </w:r>
      </w:hyperlink>
      <w:r w:rsidR="00FF4FF6" w:rsidRPr="00864A80">
        <w:rPr>
          <w:rFonts w:asciiTheme="minorHAnsi" w:hAnsiTheme="minorHAnsi" w:cstheme="minorHAnsi"/>
        </w:rPr>
        <w:t xml:space="preserve"> </w:t>
      </w:r>
      <w:hyperlink r:id="rId12">
        <w:r w:rsidR="00FF4FF6" w:rsidRPr="00864A80">
          <w:rPr>
            <w:rFonts w:asciiTheme="minorHAnsi" w:hAnsiTheme="minorHAnsi" w:cstheme="minorHAnsi"/>
          </w:rPr>
          <w:t>258</w:t>
        </w:r>
      </w:hyperlink>
      <w:r w:rsidR="00FF4FF6" w:rsidRPr="00864A80">
        <w:rPr>
          <w:rFonts w:asciiTheme="minorHAnsi" w:hAnsiTheme="minorHAnsi" w:cstheme="minorHAnsi"/>
        </w:rPr>
        <w:t xml:space="preserve"> Kodeksu karnego,</w:t>
      </w:r>
    </w:p>
    <w:p w:rsidR="00FF4FF6" w:rsidRDefault="00645844" w:rsidP="00645844">
      <w:pPr>
        <w:tabs>
          <w:tab w:val="left" w:pos="284"/>
          <w:tab w:val="left" w:pos="1276"/>
        </w:tabs>
        <w:suppressAutoHyphens w:val="0"/>
        <w:autoSpaceDE w:val="0"/>
        <w:spacing w:before="46" w:after="0" w:line="276" w:lineRule="auto"/>
        <w:textAlignment w:val="auto"/>
        <w:rPr>
          <w:rFonts w:asciiTheme="minorHAnsi" w:hAnsiTheme="minorHAnsi" w:cstheme="minorHAnsi"/>
          <w:spacing w:val="-2"/>
        </w:rPr>
      </w:pPr>
      <w:r>
        <w:rPr>
          <w:rFonts w:asciiTheme="minorHAnsi" w:hAnsiTheme="minorHAnsi" w:cstheme="minorHAnsi"/>
        </w:rPr>
        <w:t xml:space="preserve">       </w:t>
      </w:r>
      <w:r w:rsidR="00864A80">
        <w:rPr>
          <w:rFonts w:asciiTheme="minorHAnsi" w:hAnsiTheme="minorHAnsi" w:cstheme="minorHAnsi"/>
        </w:rPr>
        <w:t xml:space="preserve">b) </w:t>
      </w:r>
      <w:r w:rsidR="00FF4FF6" w:rsidRPr="00864A80">
        <w:rPr>
          <w:rFonts w:asciiTheme="minorHAnsi" w:hAnsiTheme="minorHAnsi" w:cstheme="minorHAnsi"/>
        </w:rPr>
        <w:t>handlu</w:t>
      </w:r>
      <w:r w:rsidR="00FF4FF6" w:rsidRPr="00864A80">
        <w:rPr>
          <w:rFonts w:asciiTheme="minorHAnsi" w:hAnsiTheme="minorHAnsi" w:cstheme="minorHAnsi"/>
          <w:spacing w:val="-2"/>
        </w:rPr>
        <w:t xml:space="preserve"> </w:t>
      </w:r>
      <w:r w:rsidR="00FF4FF6" w:rsidRPr="00864A80">
        <w:rPr>
          <w:rFonts w:asciiTheme="minorHAnsi" w:hAnsiTheme="minorHAnsi" w:cstheme="minorHAnsi"/>
        </w:rPr>
        <w:t>ludźmi,</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o</w:t>
      </w:r>
      <w:r w:rsidR="00FF4FF6" w:rsidRPr="00864A80">
        <w:rPr>
          <w:rFonts w:asciiTheme="minorHAnsi" w:hAnsiTheme="minorHAnsi" w:cstheme="minorHAnsi"/>
          <w:spacing w:val="-1"/>
        </w:rPr>
        <w:t xml:space="preserve"> </w:t>
      </w:r>
      <w:r w:rsidR="00FF4FF6" w:rsidRPr="00864A80">
        <w:rPr>
          <w:rFonts w:asciiTheme="minorHAnsi" w:hAnsiTheme="minorHAnsi" w:cstheme="minorHAnsi"/>
        </w:rPr>
        <w:t>którym</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mowa</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w</w:t>
      </w:r>
      <w:r w:rsidR="00FF4FF6" w:rsidRPr="00864A80">
        <w:rPr>
          <w:rFonts w:asciiTheme="minorHAnsi" w:hAnsiTheme="minorHAnsi" w:cstheme="minorHAnsi"/>
          <w:spacing w:val="2"/>
        </w:rPr>
        <w:t xml:space="preserve"> </w:t>
      </w:r>
      <w:hyperlink r:id="rId13">
        <w:r w:rsidR="00FF4FF6" w:rsidRPr="00864A80">
          <w:rPr>
            <w:rFonts w:asciiTheme="minorHAnsi" w:hAnsiTheme="minorHAnsi" w:cstheme="minorHAnsi"/>
          </w:rPr>
          <w:t>art.</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189a</w:t>
        </w:r>
      </w:hyperlink>
      <w:r w:rsidR="00FF4FF6" w:rsidRPr="00864A80">
        <w:rPr>
          <w:rFonts w:asciiTheme="minorHAnsi" w:hAnsiTheme="minorHAnsi" w:cstheme="minorHAnsi"/>
          <w:spacing w:val="-3"/>
        </w:rPr>
        <w:t xml:space="preserve"> </w:t>
      </w:r>
      <w:r w:rsidR="00FF4FF6" w:rsidRPr="00864A80">
        <w:rPr>
          <w:rFonts w:asciiTheme="minorHAnsi" w:hAnsiTheme="minorHAnsi" w:cstheme="minorHAnsi"/>
        </w:rPr>
        <w:t>Kodeksu</w:t>
      </w:r>
      <w:r w:rsidR="00FF4FF6" w:rsidRPr="00864A80">
        <w:rPr>
          <w:rFonts w:asciiTheme="minorHAnsi" w:hAnsiTheme="minorHAnsi" w:cstheme="minorHAnsi"/>
          <w:spacing w:val="-1"/>
        </w:rPr>
        <w:t xml:space="preserve"> </w:t>
      </w:r>
      <w:r w:rsidR="00864A80">
        <w:rPr>
          <w:rFonts w:asciiTheme="minorHAnsi" w:hAnsiTheme="minorHAnsi" w:cstheme="minorHAnsi"/>
          <w:spacing w:val="-2"/>
        </w:rPr>
        <w:t>karnego</w:t>
      </w:r>
    </w:p>
    <w:p w:rsidR="00FF4FF6" w:rsidRDefault="00864A80" w:rsidP="000A4915">
      <w:pPr>
        <w:tabs>
          <w:tab w:val="left" w:pos="1276"/>
        </w:tabs>
        <w:suppressAutoHyphens w:val="0"/>
        <w:autoSpaceDE w:val="0"/>
        <w:spacing w:before="46" w:after="0" w:line="276" w:lineRule="auto"/>
        <w:ind w:left="426"/>
        <w:jc w:val="both"/>
        <w:textAlignment w:val="auto"/>
        <w:rPr>
          <w:rFonts w:asciiTheme="minorHAnsi" w:hAnsiTheme="minorHAnsi" w:cstheme="minorHAnsi"/>
        </w:rPr>
      </w:pPr>
      <w:r>
        <w:rPr>
          <w:rFonts w:asciiTheme="minorHAnsi" w:hAnsiTheme="minorHAnsi" w:cstheme="minorHAnsi"/>
          <w:spacing w:val="-2"/>
        </w:rPr>
        <w:t>c)</w:t>
      </w:r>
      <w:r>
        <w:rPr>
          <w:rFonts w:asciiTheme="minorHAnsi" w:hAnsiTheme="minorHAnsi" w:cstheme="minorHAnsi"/>
        </w:rPr>
        <w:t xml:space="preserve"> </w:t>
      </w:r>
      <w:r w:rsidR="00FF4FF6" w:rsidRPr="00864A80">
        <w:rPr>
          <w:rFonts w:asciiTheme="minorHAnsi" w:hAnsiTheme="minorHAnsi" w:cstheme="minorHAnsi"/>
        </w:rPr>
        <w:t>o którym mowa w art. 228-230a, art. 250a Kodeksu karnego, w art. 46-48 ustawy z dnia 25 czerwca 2010 r. o sporcie (Dz. U. z 2023 r., poz. 2048 ze zm.) lub</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w</w:t>
      </w:r>
      <w:r w:rsidR="00FF4FF6" w:rsidRPr="00864A80">
        <w:rPr>
          <w:rFonts w:asciiTheme="minorHAnsi" w:hAnsiTheme="minorHAnsi" w:cstheme="minorHAnsi"/>
          <w:spacing w:val="-1"/>
        </w:rPr>
        <w:t xml:space="preserve"> </w:t>
      </w:r>
      <w:r w:rsidR="00FF4FF6" w:rsidRPr="00864A80">
        <w:rPr>
          <w:rFonts w:asciiTheme="minorHAnsi" w:hAnsiTheme="minorHAnsi" w:cstheme="minorHAnsi"/>
        </w:rPr>
        <w:t>art.</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54</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ust.</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1-4</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ustawy</w:t>
      </w:r>
      <w:r w:rsidR="00FF4FF6" w:rsidRPr="00864A80">
        <w:rPr>
          <w:rFonts w:asciiTheme="minorHAnsi" w:hAnsiTheme="minorHAnsi" w:cstheme="minorHAnsi"/>
          <w:spacing w:val="-2"/>
        </w:rPr>
        <w:t xml:space="preserve"> </w:t>
      </w:r>
      <w:r w:rsidR="00FF4FF6" w:rsidRPr="00864A80">
        <w:rPr>
          <w:rFonts w:asciiTheme="minorHAnsi" w:hAnsiTheme="minorHAnsi" w:cstheme="minorHAnsi"/>
        </w:rPr>
        <w:t>z</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dnia</w:t>
      </w:r>
      <w:r w:rsidR="00FF4FF6" w:rsidRPr="00864A80">
        <w:rPr>
          <w:rFonts w:asciiTheme="minorHAnsi" w:hAnsiTheme="minorHAnsi" w:cstheme="minorHAnsi"/>
          <w:spacing w:val="-2"/>
        </w:rPr>
        <w:t xml:space="preserve"> </w:t>
      </w:r>
      <w:r w:rsidR="00FF4FF6" w:rsidRPr="00864A80">
        <w:rPr>
          <w:rFonts w:asciiTheme="minorHAnsi" w:hAnsiTheme="minorHAnsi" w:cstheme="minorHAnsi"/>
        </w:rPr>
        <w:lastRenderedPageBreak/>
        <w:t>12</w:t>
      </w:r>
      <w:r w:rsidR="00FF4FF6" w:rsidRPr="00864A80">
        <w:rPr>
          <w:rFonts w:asciiTheme="minorHAnsi" w:hAnsiTheme="minorHAnsi" w:cstheme="minorHAnsi"/>
          <w:spacing w:val="-1"/>
        </w:rPr>
        <w:t xml:space="preserve"> </w:t>
      </w:r>
      <w:r w:rsidR="00FF4FF6" w:rsidRPr="00864A80">
        <w:rPr>
          <w:rFonts w:asciiTheme="minorHAnsi" w:hAnsiTheme="minorHAnsi" w:cstheme="minorHAnsi"/>
        </w:rPr>
        <w:t>maja</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2011</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r.</w:t>
      </w:r>
      <w:r w:rsidR="00FF4FF6" w:rsidRPr="00864A80">
        <w:rPr>
          <w:rFonts w:asciiTheme="minorHAnsi" w:hAnsiTheme="minorHAnsi" w:cstheme="minorHAnsi"/>
          <w:spacing w:val="-2"/>
        </w:rPr>
        <w:t xml:space="preserve"> </w:t>
      </w:r>
      <w:r w:rsidR="00FF4FF6" w:rsidRPr="00864A80">
        <w:rPr>
          <w:rFonts w:asciiTheme="minorHAnsi" w:hAnsiTheme="minorHAnsi" w:cstheme="minorHAnsi"/>
        </w:rPr>
        <w:t>o</w:t>
      </w:r>
      <w:r w:rsidR="00FF4FF6" w:rsidRPr="00864A80">
        <w:rPr>
          <w:rFonts w:asciiTheme="minorHAnsi" w:hAnsiTheme="minorHAnsi" w:cstheme="minorHAnsi"/>
          <w:spacing w:val="-1"/>
        </w:rPr>
        <w:t xml:space="preserve"> </w:t>
      </w:r>
      <w:r w:rsidR="00FF4FF6" w:rsidRPr="00864A80">
        <w:rPr>
          <w:rFonts w:asciiTheme="minorHAnsi" w:hAnsiTheme="minorHAnsi" w:cstheme="minorHAnsi"/>
        </w:rPr>
        <w:t>refundacji</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leków,</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środków spożywczych specjalnego przeznaczenia żywieniowego oraz wyrobów medycznych (t.j. Dz. U. z 2024 r., poz. 930),</w:t>
      </w:r>
    </w:p>
    <w:p w:rsidR="00FF4FF6" w:rsidRDefault="00864A80" w:rsidP="00864A80">
      <w:pPr>
        <w:tabs>
          <w:tab w:val="left" w:pos="1276"/>
        </w:tabs>
        <w:suppressAutoHyphens w:val="0"/>
        <w:autoSpaceDE w:val="0"/>
        <w:spacing w:before="46" w:after="0" w:line="276" w:lineRule="auto"/>
        <w:ind w:left="426"/>
        <w:jc w:val="both"/>
        <w:textAlignment w:val="auto"/>
        <w:rPr>
          <w:rFonts w:asciiTheme="minorHAnsi" w:hAnsiTheme="minorHAnsi" w:cstheme="minorHAnsi"/>
        </w:rPr>
      </w:pPr>
      <w:r>
        <w:rPr>
          <w:rFonts w:asciiTheme="minorHAnsi" w:hAnsiTheme="minorHAnsi" w:cstheme="minorHAnsi"/>
        </w:rPr>
        <w:t xml:space="preserve">d) </w:t>
      </w:r>
      <w:r w:rsidR="00FF4FF6" w:rsidRPr="00864A80">
        <w:rPr>
          <w:rFonts w:asciiTheme="minorHAnsi" w:hAnsiTheme="minorHAnsi" w:cstheme="minorHAnsi"/>
        </w:rPr>
        <w:t>finansowania</w:t>
      </w:r>
      <w:r w:rsidR="00FF4FF6" w:rsidRPr="00864A80">
        <w:rPr>
          <w:rFonts w:asciiTheme="minorHAnsi" w:hAnsiTheme="minorHAnsi" w:cstheme="minorHAnsi"/>
          <w:spacing w:val="-7"/>
        </w:rPr>
        <w:t xml:space="preserve"> </w:t>
      </w:r>
      <w:r w:rsidR="00FF4FF6" w:rsidRPr="00864A80">
        <w:rPr>
          <w:rFonts w:asciiTheme="minorHAnsi" w:hAnsiTheme="minorHAnsi" w:cstheme="minorHAnsi"/>
        </w:rPr>
        <w:t>przestępstwa</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o</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charakterze</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terrorystycznym,</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o</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którym</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mowa</w:t>
      </w:r>
      <w:r w:rsidR="00FF4FF6" w:rsidRPr="00864A80">
        <w:rPr>
          <w:rFonts w:asciiTheme="minorHAnsi" w:hAnsiTheme="minorHAnsi" w:cstheme="minorHAnsi"/>
          <w:spacing w:val="-3"/>
        </w:rPr>
        <w:t xml:space="preserve"> </w:t>
      </w:r>
      <w:r w:rsidR="00FF4FF6" w:rsidRPr="00864A80">
        <w:rPr>
          <w:rFonts w:asciiTheme="minorHAnsi" w:hAnsiTheme="minorHAnsi" w:cstheme="minorHAnsi"/>
          <w:spacing w:val="-10"/>
        </w:rPr>
        <w:t>w</w:t>
      </w:r>
      <w:r>
        <w:rPr>
          <w:rFonts w:asciiTheme="minorHAnsi" w:hAnsiTheme="minorHAnsi" w:cstheme="minorHAnsi"/>
          <w:spacing w:val="-10"/>
        </w:rPr>
        <w:t xml:space="preserve"> </w:t>
      </w:r>
      <w:hyperlink r:id="rId14">
        <w:r w:rsidR="00FF4FF6" w:rsidRPr="00B047ED">
          <w:rPr>
            <w:rFonts w:asciiTheme="minorHAnsi" w:hAnsiTheme="minorHAnsi" w:cstheme="minorHAnsi"/>
          </w:rPr>
          <w:t>art.</w:t>
        </w:r>
        <w:r w:rsidR="00FF4FF6" w:rsidRPr="00B047ED">
          <w:rPr>
            <w:rFonts w:asciiTheme="minorHAnsi" w:hAnsiTheme="minorHAnsi" w:cstheme="minorHAnsi"/>
            <w:spacing w:val="-7"/>
          </w:rPr>
          <w:t xml:space="preserve"> </w:t>
        </w:r>
        <w:r w:rsidR="00FF4FF6" w:rsidRPr="00B047ED">
          <w:rPr>
            <w:rFonts w:asciiTheme="minorHAnsi" w:hAnsiTheme="minorHAnsi" w:cstheme="minorHAnsi"/>
          </w:rPr>
          <w:t>165a</w:t>
        </w:r>
      </w:hyperlink>
      <w:r w:rsidR="00FF4FF6" w:rsidRPr="00B047ED">
        <w:rPr>
          <w:rFonts w:asciiTheme="minorHAnsi" w:hAnsiTheme="minorHAnsi" w:cstheme="minorHAnsi"/>
          <w:spacing w:val="-5"/>
        </w:rPr>
        <w:t xml:space="preserve"> </w:t>
      </w:r>
      <w:r w:rsidR="00FF4FF6" w:rsidRPr="00B047ED">
        <w:rPr>
          <w:rFonts w:asciiTheme="minorHAnsi" w:hAnsiTheme="minorHAnsi" w:cstheme="minorHAnsi"/>
        </w:rPr>
        <w:t>Kodeksu</w:t>
      </w:r>
      <w:r w:rsidR="00FF4FF6" w:rsidRPr="00B047ED">
        <w:rPr>
          <w:rFonts w:asciiTheme="minorHAnsi" w:hAnsiTheme="minorHAnsi" w:cstheme="minorHAnsi"/>
          <w:spacing w:val="-7"/>
        </w:rPr>
        <w:t xml:space="preserve"> </w:t>
      </w:r>
      <w:r w:rsidR="00FF4FF6" w:rsidRPr="00B047ED">
        <w:rPr>
          <w:rFonts w:asciiTheme="minorHAnsi" w:hAnsiTheme="minorHAnsi" w:cstheme="minorHAnsi"/>
        </w:rPr>
        <w:t>karnego,</w:t>
      </w:r>
      <w:r w:rsidR="00FF4FF6" w:rsidRPr="00B047ED">
        <w:rPr>
          <w:rFonts w:asciiTheme="minorHAnsi" w:hAnsiTheme="minorHAnsi" w:cstheme="minorHAnsi"/>
          <w:spacing w:val="-5"/>
        </w:rPr>
        <w:t xml:space="preserve"> </w:t>
      </w:r>
      <w:r w:rsidR="00FF4FF6" w:rsidRPr="00B047ED">
        <w:rPr>
          <w:rFonts w:asciiTheme="minorHAnsi" w:hAnsiTheme="minorHAnsi" w:cstheme="minorHAnsi"/>
        </w:rPr>
        <w:t>lub</w:t>
      </w:r>
      <w:r w:rsidR="00FF4FF6" w:rsidRPr="00B047ED">
        <w:rPr>
          <w:rFonts w:asciiTheme="minorHAnsi" w:hAnsiTheme="minorHAnsi" w:cstheme="minorHAnsi"/>
          <w:spacing w:val="-5"/>
        </w:rPr>
        <w:t xml:space="preserve"> </w:t>
      </w:r>
      <w:r w:rsidR="00FF4FF6" w:rsidRPr="00B047ED">
        <w:rPr>
          <w:rFonts w:asciiTheme="minorHAnsi" w:hAnsiTheme="minorHAnsi" w:cstheme="minorHAnsi"/>
        </w:rPr>
        <w:t>przestępstwo</w:t>
      </w:r>
      <w:r w:rsidR="00FF4FF6" w:rsidRPr="00B047ED">
        <w:rPr>
          <w:rFonts w:asciiTheme="minorHAnsi" w:hAnsiTheme="minorHAnsi" w:cstheme="minorHAnsi"/>
          <w:spacing w:val="-5"/>
        </w:rPr>
        <w:t xml:space="preserve"> </w:t>
      </w:r>
      <w:r w:rsidR="00FF4FF6" w:rsidRPr="00B047ED">
        <w:rPr>
          <w:rFonts w:asciiTheme="minorHAnsi" w:hAnsiTheme="minorHAnsi" w:cstheme="minorHAnsi"/>
        </w:rPr>
        <w:t>udaremniania</w:t>
      </w:r>
      <w:r w:rsidR="00FF4FF6" w:rsidRPr="00B047ED">
        <w:rPr>
          <w:rFonts w:asciiTheme="minorHAnsi" w:hAnsiTheme="minorHAnsi" w:cstheme="minorHAnsi"/>
          <w:spacing w:val="-6"/>
        </w:rPr>
        <w:t xml:space="preserve"> </w:t>
      </w:r>
      <w:r w:rsidR="00FF4FF6" w:rsidRPr="00B047ED">
        <w:rPr>
          <w:rFonts w:asciiTheme="minorHAnsi" w:hAnsiTheme="minorHAnsi" w:cstheme="minorHAnsi"/>
        </w:rPr>
        <w:t>lub</w:t>
      </w:r>
      <w:r w:rsidR="00FF4FF6" w:rsidRPr="00B047ED">
        <w:rPr>
          <w:rFonts w:asciiTheme="minorHAnsi" w:hAnsiTheme="minorHAnsi" w:cstheme="minorHAnsi"/>
          <w:spacing w:val="-7"/>
        </w:rPr>
        <w:t xml:space="preserve"> </w:t>
      </w:r>
      <w:r w:rsidR="00FF4FF6" w:rsidRPr="00B047ED">
        <w:rPr>
          <w:rFonts w:asciiTheme="minorHAnsi" w:hAnsiTheme="minorHAnsi" w:cstheme="minorHAnsi"/>
        </w:rPr>
        <w:t xml:space="preserve">utrudniania stwierdzenia przestępnego pochodzenia pieniędzy lub ukrywania ich pochodzenia, o którym mowa w </w:t>
      </w:r>
      <w:hyperlink r:id="rId15">
        <w:r w:rsidR="00FF4FF6" w:rsidRPr="00B047ED">
          <w:rPr>
            <w:rFonts w:asciiTheme="minorHAnsi" w:hAnsiTheme="minorHAnsi" w:cstheme="minorHAnsi"/>
          </w:rPr>
          <w:t>art. 299</w:t>
        </w:r>
      </w:hyperlink>
      <w:r w:rsidR="00FF4FF6" w:rsidRPr="00B047ED">
        <w:rPr>
          <w:rFonts w:asciiTheme="minorHAnsi" w:hAnsiTheme="minorHAnsi" w:cstheme="minorHAnsi"/>
        </w:rPr>
        <w:t xml:space="preserve"> Kodeksu karnego,</w:t>
      </w:r>
    </w:p>
    <w:p w:rsidR="00FF4FF6" w:rsidRDefault="00864A80" w:rsidP="00864A80">
      <w:pPr>
        <w:tabs>
          <w:tab w:val="left" w:pos="1276"/>
        </w:tabs>
        <w:suppressAutoHyphens w:val="0"/>
        <w:autoSpaceDE w:val="0"/>
        <w:spacing w:before="46" w:after="0" w:line="276" w:lineRule="auto"/>
        <w:ind w:left="426"/>
        <w:jc w:val="both"/>
        <w:textAlignment w:val="auto"/>
        <w:rPr>
          <w:rFonts w:asciiTheme="minorHAnsi" w:hAnsiTheme="minorHAnsi" w:cstheme="minorHAnsi"/>
          <w:spacing w:val="-2"/>
        </w:rPr>
      </w:pPr>
      <w:r>
        <w:rPr>
          <w:rFonts w:asciiTheme="minorHAnsi" w:hAnsiTheme="minorHAnsi" w:cstheme="minorHAnsi"/>
        </w:rPr>
        <w:t xml:space="preserve">e) </w:t>
      </w:r>
      <w:r w:rsidR="00FF4FF6" w:rsidRPr="00864A80">
        <w:rPr>
          <w:rFonts w:asciiTheme="minorHAnsi" w:hAnsiTheme="minorHAnsi" w:cstheme="minorHAnsi"/>
        </w:rPr>
        <w:t>o</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charakterze</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terrorystycznym,</w:t>
      </w:r>
      <w:r w:rsidR="00FF4FF6" w:rsidRPr="00864A80">
        <w:rPr>
          <w:rFonts w:asciiTheme="minorHAnsi" w:hAnsiTheme="minorHAnsi" w:cstheme="minorHAnsi"/>
          <w:spacing w:val="-2"/>
        </w:rPr>
        <w:t xml:space="preserve"> </w:t>
      </w:r>
      <w:r w:rsidR="00FF4FF6" w:rsidRPr="00864A80">
        <w:rPr>
          <w:rFonts w:asciiTheme="minorHAnsi" w:hAnsiTheme="minorHAnsi" w:cstheme="minorHAnsi"/>
        </w:rPr>
        <w:t>o</w:t>
      </w:r>
      <w:r w:rsidR="00FF4FF6" w:rsidRPr="00864A80">
        <w:rPr>
          <w:rFonts w:asciiTheme="minorHAnsi" w:hAnsiTheme="minorHAnsi" w:cstheme="minorHAnsi"/>
          <w:spacing w:val="-2"/>
        </w:rPr>
        <w:t xml:space="preserve"> </w:t>
      </w:r>
      <w:r w:rsidR="00FF4FF6" w:rsidRPr="00864A80">
        <w:rPr>
          <w:rFonts w:asciiTheme="minorHAnsi" w:hAnsiTheme="minorHAnsi" w:cstheme="minorHAnsi"/>
        </w:rPr>
        <w:t>którym</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mowa</w:t>
      </w:r>
      <w:r w:rsidR="00FF4FF6" w:rsidRPr="00864A80">
        <w:rPr>
          <w:rFonts w:asciiTheme="minorHAnsi" w:hAnsiTheme="minorHAnsi" w:cstheme="minorHAnsi"/>
          <w:spacing w:val="-2"/>
        </w:rPr>
        <w:t xml:space="preserve"> </w:t>
      </w:r>
      <w:r w:rsidR="00FF4FF6" w:rsidRPr="00864A80">
        <w:rPr>
          <w:rFonts w:asciiTheme="minorHAnsi" w:hAnsiTheme="minorHAnsi" w:cstheme="minorHAnsi"/>
        </w:rPr>
        <w:t xml:space="preserve">w </w:t>
      </w:r>
      <w:hyperlink r:id="rId16">
        <w:r w:rsidR="00FF4FF6" w:rsidRPr="00864A80">
          <w:rPr>
            <w:rFonts w:asciiTheme="minorHAnsi" w:hAnsiTheme="minorHAnsi" w:cstheme="minorHAnsi"/>
          </w:rPr>
          <w:t>art.</w:t>
        </w:r>
        <w:r w:rsidR="00FF4FF6" w:rsidRPr="00864A80">
          <w:rPr>
            <w:rFonts w:asciiTheme="minorHAnsi" w:hAnsiTheme="minorHAnsi" w:cstheme="minorHAnsi"/>
            <w:spacing w:val="-2"/>
          </w:rPr>
          <w:t xml:space="preserve"> </w:t>
        </w:r>
        <w:r w:rsidR="00FF4FF6" w:rsidRPr="00864A80">
          <w:rPr>
            <w:rFonts w:asciiTheme="minorHAnsi" w:hAnsiTheme="minorHAnsi" w:cstheme="minorHAnsi"/>
          </w:rPr>
          <w:t>115</w:t>
        </w:r>
        <w:r w:rsidR="00FF4FF6" w:rsidRPr="00864A80">
          <w:rPr>
            <w:rFonts w:asciiTheme="minorHAnsi" w:hAnsiTheme="minorHAnsi" w:cstheme="minorHAnsi"/>
            <w:spacing w:val="-1"/>
          </w:rPr>
          <w:t xml:space="preserve"> </w:t>
        </w:r>
        <w:r w:rsidR="00FF4FF6" w:rsidRPr="00864A80">
          <w:rPr>
            <w:rFonts w:asciiTheme="minorHAnsi" w:hAnsiTheme="minorHAnsi" w:cstheme="minorHAnsi"/>
          </w:rPr>
          <w:t>§</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20</w:t>
        </w:r>
      </w:hyperlink>
      <w:r w:rsidR="00FF4FF6" w:rsidRPr="00864A80">
        <w:rPr>
          <w:rFonts w:asciiTheme="minorHAnsi" w:hAnsiTheme="minorHAnsi" w:cstheme="minorHAnsi"/>
        </w:rPr>
        <w:t xml:space="preserve"> </w:t>
      </w:r>
      <w:r w:rsidR="00FF4FF6" w:rsidRPr="00864A80">
        <w:rPr>
          <w:rFonts w:asciiTheme="minorHAnsi" w:hAnsiTheme="minorHAnsi" w:cstheme="minorHAnsi"/>
          <w:spacing w:val="-2"/>
        </w:rPr>
        <w:t>Kodeksu</w:t>
      </w:r>
      <w:r>
        <w:rPr>
          <w:rFonts w:asciiTheme="minorHAnsi" w:hAnsiTheme="minorHAnsi" w:cstheme="minorHAnsi"/>
          <w:spacing w:val="-2"/>
        </w:rPr>
        <w:t xml:space="preserve"> </w:t>
      </w:r>
      <w:r w:rsidR="00FF4FF6" w:rsidRPr="00B047ED">
        <w:rPr>
          <w:rFonts w:asciiTheme="minorHAnsi" w:hAnsiTheme="minorHAnsi" w:cstheme="minorHAnsi"/>
        </w:rPr>
        <w:t>karnego,</w:t>
      </w:r>
      <w:r w:rsidR="00FF4FF6" w:rsidRPr="00B047ED">
        <w:rPr>
          <w:rFonts w:asciiTheme="minorHAnsi" w:hAnsiTheme="minorHAnsi" w:cstheme="minorHAnsi"/>
          <w:spacing w:val="-4"/>
        </w:rPr>
        <w:t xml:space="preserve"> </w:t>
      </w:r>
      <w:r w:rsidR="00FF4FF6" w:rsidRPr="00B047ED">
        <w:rPr>
          <w:rFonts w:asciiTheme="minorHAnsi" w:hAnsiTheme="minorHAnsi" w:cstheme="minorHAnsi"/>
        </w:rPr>
        <w:t>lub</w:t>
      </w:r>
      <w:r w:rsidR="00FF4FF6" w:rsidRPr="00B047ED">
        <w:rPr>
          <w:rFonts w:asciiTheme="minorHAnsi" w:hAnsiTheme="minorHAnsi" w:cstheme="minorHAnsi"/>
          <w:spacing w:val="-5"/>
        </w:rPr>
        <w:t xml:space="preserve"> </w:t>
      </w:r>
      <w:r w:rsidR="00FF4FF6" w:rsidRPr="00B047ED">
        <w:rPr>
          <w:rFonts w:asciiTheme="minorHAnsi" w:hAnsiTheme="minorHAnsi" w:cstheme="minorHAnsi"/>
        </w:rPr>
        <w:t>mające</w:t>
      </w:r>
      <w:r w:rsidR="00FF4FF6" w:rsidRPr="00B047ED">
        <w:rPr>
          <w:rFonts w:asciiTheme="minorHAnsi" w:hAnsiTheme="minorHAnsi" w:cstheme="minorHAnsi"/>
          <w:spacing w:val="-5"/>
        </w:rPr>
        <w:t xml:space="preserve"> </w:t>
      </w:r>
      <w:r w:rsidR="00FF4FF6" w:rsidRPr="00B047ED">
        <w:rPr>
          <w:rFonts w:asciiTheme="minorHAnsi" w:hAnsiTheme="minorHAnsi" w:cstheme="minorHAnsi"/>
        </w:rPr>
        <w:t>na</w:t>
      </w:r>
      <w:r w:rsidR="00FF4FF6" w:rsidRPr="00B047ED">
        <w:rPr>
          <w:rFonts w:asciiTheme="minorHAnsi" w:hAnsiTheme="minorHAnsi" w:cstheme="minorHAnsi"/>
          <w:spacing w:val="-4"/>
        </w:rPr>
        <w:t xml:space="preserve"> </w:t>
      </w:r>
      <w:r w:rsidR="00FF4FF6" w:rsidRPr="00B047ED">
        <w:rPr>
          <w:rFonts w:asciiTheme="minorHAnsi" w:hAnsiTheme="minorHAnsi" w:cstheme="minorHAnsi"/>
        </w:rPr>
        <w:t>celu</w:t>
      </w:r>
      <w:r w:rsidR="00FF4FF6" w:rsidRPr="00B047ED">
        <w:rPr>
          <w:rFonts w:asciiTheme="minorHAnsi" w:hAnsiTheme="minorHAnsi" w:cstheme="minorHAnsi"/>
          <w:spacing w:val="-4"/>
        </w:rPr>
        <w:t xml:space="preserve"> </w:t>
      </w:r>
      <w:r w:rsidR="00FF4FF6" w:rsidRPr="00B047ED">
        <w:rPr>
          <w:rFonts w:asciiTheme="minorHAnsi" w:hAnsiTheme="minorHAnsi" w:cstheme="minorHAnsi"/>
        </w:rPr>
        <w:t>popełnienie</w:t>
      </w:r>
      <w:r w:rsidR="00FF4FF6" w:rsidRPr="00B047ED">
        <w:rPr>
          <w:rFonts w:asciiTheme="minorHAnsi" w:hAnsiTheme="minorHAnsi" w:cstheme="minorHAnsi"/>
          <w:spacing w:val="-6"/>
        </w:rPr>
        <w:t xml:space="preserve"> </w:t>
      </w:r>
      <w:r w:rsidR="00FF4FF6" w:rsidRPr="00B047ED">
        <w:rPr>
          <w:rFonts w:asciiTheme="minorHAnsi" w:hAnsiTheme="minorHAnsi" w:cstheme="minorHAnsi"/>
        </w:rPr>
        <w:t>tego</w:t>
      </w:r>
      <w:r w:rsidR="00FF4FF6" w:rsidRPr="00B047ED">
        <w:rPr>
          <w:rFonts w:asciiTheme="minorHAnsi" w:hAnsiTheme="minorHAnsi" w:cstheme="minorHAnsi"/>
          <w:spacing w:val="-2"/>
        </w:rPr>
        <w:t xml:space="preserve"> przestępstwa,</w:t>
      </w:r>
    </w:p>
    <w:p w:rsidR="00FF4FF6" w:rsidRDefault="00864A80" w:rsidP="00864A80">
      <w:pPr>
        <w:tabs>
          <w:tab w:val="left" w:pos="1276"/>
        </w:tabs>
        <w:suppressAutoHyphens w:val="0"/>
        <w:autoSpaceDE w:val="0"/>
        <w:spacing w:before="46" w:after="0" w:line="276" w:lineRule="auto"/>
        <w:ind w:left="426"/>
        <w:jc w:val="both"/>
        <w:textAlignment w:val="auto"/>
        <w:rPr>
          <w:rFonts w:asciiTheme="minorHAnsi" w:hAnsiTheme="minorHAnsi" w:cstheme="minorHAnsi"/>
        </w:rPr>
      </w:pPr>
      <w:r>
        <w:rPr>
          <w:rFonts w:asciiTheme="minorHAnsi" w:hAnsiTheme="minorHAnsi" w:cstheme="minorHAnsi"/>
          <w:spacing w:val="-2"/>
        </w:rPr>
        <w:t xml:space="preserve">f) </w:t>
      </w:r>
      <w:r w:rsidR="00FF4FF6" w:rsidRPr="00864A80">
        <w:rPr>
          <w:rFonts w:asciiTheme="minorHAnsi" w:hAnsiTheme="minorHAnsi" w:cstheme="minorHAnsi"/>
        </w:rPr>
        <w:t>powierzenia</w:t>
      </w:r>
      <w:r w:rsidR="00FF4FF6" w:rsidRPr="00864A80">
        <w:rPr>
          <w:rFonts w:asciiTheme="minorHAnsi" w:hAnsiTheme="minorHAnsi" w:cstheme="minorHAnsi"/>
          <w:spacing w:val="-6"/>
        </w:rPr>
        <w:t xml:space="preserve"> </w:t>
      </w:r>
      <w:r w:rsidR="00FF4FF6" w:rsidRPr="00864A80">
        <w:rPr>
          <w:rFonts w:asciiTheme="minorHAnsi" w:hAnsiTheme="minorHAnsi" w:cstheme="minorHAnsi"/>
        </w:rPr>
        <w:t>wykonywania</w:t>
      </w:r>
      <w:r w:rsidR="00FF4FF6" w:rsidRPr="00864A80">
        <w:rPr>
          <w:rFonts w:asciiTheme="minorHAnsi" w:hAnsiTheme="minorHAnsi" w:cstheme="minorHAnsi"/>
          <w:spacing w:val="-4"/>
        </w:rPr>
        <w:t xml:space="preserve"> </w:t>
      </w:r>
      <w:r w:rsidR="00FF4FF6" w:rsidRPr="00864A80">
        <w:rPr>
          <w:rFonts w:asciiTheme="minorHAnsi" w:hAnsiTheme="minorHAnsi" w:cstheme="minorHAnsi"/>
        </w:rPr>
        <w:t>pracy</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małoletniemu</w:t>
      </w:r>
      <w:r w:rsidR="00FF4FF6" w:rsidRPr="00864A80">
        <w:rPr>
          <w:rFonts w:asciiTheme="minorHAnsi" w:hAnsiTheme="minorHAnsi" w:cstheme="minorHAnsi"/>
          <w:spacing w:val="-2"/>
        </w:rPr>
        <w:t xml:space="preserve"> </w:t>
      </w:r>
      <w:r w:rsidR="00FF4FF6" w:rsidRPr="00864A80">
        <w:rPr>
          <w:rFonts w:asciiTheme="minorHAnsi" w:hAnsiTheme="minorHAnsi" w:cstheme="minorHAnsi"/>
        </w:rPr>
        <w:t>cudzoziemcowi,</w:t>
      </w:r>
      <w:r w:rsidR="00FF4FF6" w:rsidRPr="00864A80">
        <w:rPr>
          <w:rFonts w:asciiTheme="minorHAnsi" w:hAnsiTheme="minorHAnsi" w:cstheme="minorHAnsi"/>
          <w:spacing w:val="-6"/>
        </w:rPr>
        <w:t xml:space="preserve"> </w:t>
      </w:r>
      <w:r w:rsidR="00FF4FF6" w:rsidRPr="00864A80">
        <w:rPr>
          <w:rFonts w:asciiTheme="minorHAnsi" w:hAnsiTheme="minorHAnsi" w:cstheme="minorHAnsi"/>
        </w:rPr>
        <w:t>o</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którym</w:t>
      </w:r>
      <w:r w:rsidR="00FF4FF6" w:rsidRPr="00864A80">
        <w:rPr>
          <w:rFonts w:asciiTheme="minorHAnsi" w:hAnsiTheme="minorHAnsi" w:cstheme="minorHAnsi"/>
          <w:spacing w:val="-5"/>
        </w:rPr>
        <w:t xml:space="preserve"> </w:t>
      </w:r>
      <w:r w:rsidR="00FF4FF6" w:rsidRPr="00864A80">
        <w:rPr>
          <w:rFonts w:asciiTheme="minorHAnsi" w:hAnsiTheme="minorHAnsi" w:cstheme="minorHAnsi"/>
          <w:spacing w:val="-4"/>
        </w:rPr>
        <w:t>mowa</w:t>
      </w:r>
      <w:r>
        <w:rPr>
          <w:rFonts w:asciiTheme="minorHAnsi" w:hAnsiTheme="minorHAnsi" w:cstheme="minorHAnsi"/>
          <w:spacing w:val="-4"/>
        </w:rPr>
        <w:t xml:space="preserve"> </w:t>
      </w:r>
      <w:r w:rsidR="00FF4FF6" w:rsidRPr="00B047ED">
        <w:rPr>
          <w:rFonts w:asciiTheme="minorHAnsi" w:hAnsiTheme="minorHAnsi" w:cstheme="minorHAnsi"/>
        </w:rPr>
        <w:t xml:space="preserve">w </w:t>
      </w:r>
      <w:hyperlink r:id="rId17">
        <w:r w:rsidR="00FF4FF6" w:rsidRPr="00B047ED">
          <w:rPr>
            <w:rFonts w:asciiTheme="minorHAnsi" w:hAnsiTheme="minorHAnsi" w:cstheme="minorHAnsi"/>
          </w:rPr>
          <w:t>art. 9 ust. 2</w:t>
        </w:r>
      </w:hyperlink>
      <w:r w:rsidR="00FF4FF6" w:rsidRPr="00B047ED">
        <w:rPr>
          <w:rFonts w:asciiTheme="minorHAnsi" w:hAnsiTheme="minorHAnsi" w:cstheme="minorHAnsi"/>
        </w:rPr>
        <w:t xml:space="preserve"> ustawy z dnia 15 czerwca 2012 r. o skutkach powierzania wykonywania</w:t>
      </w:r>
      <w:r w:rsidR="00FF4FF6" w:rsidRPr="00B047ED">
        <w:rPr>
          <w:rFonts w:asciiTheme="minorHAnsi" w:hAnsiTheme="minorHAnsi" w:cstheme="minorHAnsi"/>
          <w:spacing w:val="-7"/>
        </w:rPr>
        <w:t xml:space="preserve"> </w:t>
      </w:r>
      <w:r w:rsidR="00FF4FF6" w:rsidRPr="00B047ED">
        <w:rPr>
          <w:rFonts w:asciiTheme="minorHAnsi" w:hAnsiTheme="minorHAnsi" w:cstheme="minorHAnsi"/>
        </w:rPr>
        <w:t>pracy</w:t>
      </w:r>
      <w:r w:rsidR="00FF4FF6" w:rsidRPr="00B047ED">
        <w:rPr>
          <w:rFonts w:asciiTheme="minorHAnsi" w:hAnsiTheme="minorHAnsi" w:cstheme="minorHAnsi"/>
          <w:spacing w:val="-6"/>
        </w:rPr>
        <w:t xml:space="preserve"> </w:t>
      </w:r>
      <w:r w:rsidR="00FF4FF6" w:rsidRPr="00B047ED">
        <w:rPr>
          <w:rFonts w:asciiTheme="minorHAnsi" w:hAnsiTheme="minorHAnsi" w:cstheme="minorHAnsi"/>
        </w:rPr>
        <w:t>cudzoziemcom</w:t>
      </w:r>
      <w:r w:rsidR="00FF4FF6" w:rsidRPr="00B047ED">
        <w:rPr>
          <w:rFonts w:asciiTheme="minorHAnsi" w:hAnsiTheme="minorHAnsi" w:cstheme="minorHAnsi"/>
          <w:spacing w:val="-6"/>
        </w:rPr>
        <w:t xml:space="preserve"> </w:t>
      </w:r>
      <w:r w:rsidR="00FF4FF6" w:rsidRPr="00B047ED">
        <w:rPr>
          <w:rFonts w:asciiTheme="minorHAnsi" w:hAnsiTheme="minorHAnsi" w:cstheme="minorHAnsi"/>
        </w:rPr>
        <w:t>przebywającym</w:t>
      </w:r>
      <w:r w:rsidR="00FF4FF6" w:rsidRPr="00B047ED">
        <w:rPr>
          <w:rFonts w:asciiTheme="minorHAnsi" w:hAnsiTheme="minorHAnsi" w:cstheme="minorHAnsi"/>
          <w:spacing w:val="-6"/>
        </w:rPr>
        <w:t xml:space="preserve"> </w:t>
      </w:r>
      <w:r w:rsidR="00FF4FF6" w:rsidRPr="00B047ED">
        <w:rPr>
          <w:rFonts w:asciiTheme="minorHAnsi" w:hAnsiTheme="minorHAnsi" w:cstheme="minorHAnsi"/>
        </w:rPr>
        <w:t>wbrew</w:t>
      </w:r>
      <w:r w:rsidR="00FF4FF6" w:rsidRPr="00B047ED">
        <w:rPr>
          <w:rFonts w:asciiTheme="minorHAnsi" w:hAnsiTheme="minorHAnsi" w:cstheme="minorHAnsi"/>
          <w:spacing w:val="-6"/>
        </w:rPr>
        <w:t xml:space="preserve"> </w:t>
      </w:r>
      <w:r w:rsidR="00FF4FF6" w:rsidRPr="00B047ED">
        <w:rPr>
          <w:rFonts w:asciiTheme="minorHAnsi" w:hAnsiTheme="minorHAnsi" w:cstheme="minorHAnsi"/>
        </w:rPr>
        <w:t>przepisom</w:t>
      </w:r>
      <w:r w:rsidR="00FF4FF6" w:rsidRPr="00B047ED">
        <w:rPr>
          <w:rFonts w:asciiTheme="minorHAnsi" w:hAnsiTheme="minorHAnsi" w:cstheme="minorHAnsi"/>
          <w:spacing w:val="-6"/>
        </w:rPr>
        <w:t xml:space="preserve"> </w:t>
      </w:r>
      <w:r w:rsidR="00FF4FF6" w:rsidRPr="00B047ED">
        <w:rPr>
          <w:rFonts w:asciiTheme="minorHAnsi" w:hAnsiTheme="minorHAnsi" w:cstheme="minorHAnsi"/>
        </w:rPr>
        <w:t>na terytorium Rzeczypospolitej Polskiej (Dz. U. 2021 poz. 1745 ze zm.),</w:t>
      </w:r>
    </w:p>
    <w:p w:rsidR="00FF4FF6" w:rsidRDefault="00864A80" w:rsidP="00864A80">
      <w:pPr>
        <w:tabs>
          <w:tab w:val="left" w:pos="1276"/>
        </w:tabs>
        <w:suppressAutoHyphens w:val="0"/>
        <w:autoSpaceDE w:val="0"/>
        <w:spacing w:before="46" w:after="0" w:line="276" w:lineRule="auto"/>
        <w:ind w:left="426"/>
        <w:jc w:val="both"/>
        <w:textAlignment w:val="auto"/>
        <w:rPr>
          <w:rFonts w:asciiTheme="minorHAnsi" w:hAnsiTheme="minorHAnsi" w:cstheme="minorHAnsi"/>
        </w:rPr>
      </w:pPr>
      <w:r>
        <w:rPr>
          <w:rFonts w:asciiTheme="minorHAnsi" w:hAnsiTheme="minorHAnsi" w:cstheme="minorHAnsi"/>
        </w:rPr>
        <w:t xml:space="preserve">g) </w:t>
      </w:r>
      <w:r w:rsidR="00FF4FF6" w:rsidRPr="00864A80">
        <w:rPr>
          <w:rFonts w:asciiTheme="minorHAnsi" w:hAnsiTheme="minorHAnsi" w:cstheme="minorHAnsi"/>
        </w:rPr>
        <w:t xml:space="preserve">przeciwko obrotowi gospodarczemu, o których mowa w </w:t>
      </w:r>
      <w:hyperlink r:id="rId18">
        <w:r w:rsidR="00FF4FF6" w:rsidRPr="00864A80">
          <w:rPr>
            <w:rFonts w:asciiTheme="minorHAnsi" w:hAnsiTheme="minorHAnsi" w:cstheme="minorHAnsi"/>
          </w:rPr>
          <w:t>art. 296-307</w:t>
        </w:r>
      </w:hyperlink>
      <w:r w:rsidR="00FF4FF6" w:rsidRPr="00864A80">
        <w:rPr>
          <w:rFonts w:asciiTheme="minorHAnsi" w:hAnsiTheme="minorHAnsi" w:cstheme="minorHAnsi"/>
        </w:rPr>
        <w:t xml:space="preserve"> Kodeksu karnego,</w:t>
      </w:r>
      <w:r w:rsidR="00FF4FF6" w:rsidRPr="00864A80">
        <w:rPr>
          <w:rFonts w:asciiTheme="minorHAnsi" w:hAnsiTheme="minorHAnsi" w:cstheme="minorHAnsi"/>
          <w:spacing w:val="-6"/>
        </w:rPr>
        <w:t xml:space="preserve"> </w:t>
      </w:r>
      <w:r w:rsidR="00FF4FF6" w:rsidRPr="00864A80">
        <w:rPr>
          <w:rFonts w:asciiTheme="minorHAnsi" w:hAnsiTheme="minorHAnsi" w:cstheme="minorHAnsi"/>
        </w:rPr>
        <w:t>przestępstwo</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oszustwa,</w:t>
      </w:r>
      <w:r w:rsidR="00FF4FF6" w:rsidRPr="00864A80">
        <w:rPr>
          <w:rFonts w:asciiTheme="minorHAnsi" w:hAnsiTheme="minorHAnsi" w:cstheme="minorHAnsi"/>
          <w:spacing w:val="-6"/>
        </w:rPr>
        <w:t xml:space="preserve"> </w:t>
      </w:r>
      <w:r w:rsidR="00FF4FF6" w:rsidRPr="00864A80">
        <w:rPr>
          <w:rFonts w:asciiTheme="minorHAnsi" w:hAnsiTheme="minorHAnsi" w:cstheme="minorHAnsi"/>
        </w:rPr>
        <w:t>o</w:t>
      </w:r>
      <w:r w:rsidR="00FF4FF6" w:rsidRPr="00864A80">
        <w:rPr>
          <w:rFonts w:asciiTheme="minorHAnsi" w:hAnsiTheme="minorHAnsi" w:cstheme="minorHAnsi"/>
          <w:spacing w:val="-3"/>
        </w:rPr>
        <w:t xml:space="preserve"> </w:t>
      </w:r>
      <w:r w:rsidR="00FF4FF6" w:rsidRPr="00864A80">
        <w:rPr>
          <w:rFonts w:asciiTheme="minorHAnsi" w:hAnsiTheme="minorHAnsi" w:cstheme="minorHAnsi"/>
        </w:rPr>
        <w:t>którym</w:t>
      </w:r>
      <w:r w:rsidR="00FF4FF6" w:rsidRPr="00864A80">
        <w:rPr>
          <w:rFonts w:asciiTheme="minorHAnsi" w:hAnsiTheme="minorHAnsi" w:cstheme="minorHAnsi"/>
          <w:spacing w:val="-7"/>
        </w:rPr>
        <w:t xml:space="preserve"> </w:t>
      </w:r>
      <w:r w:rsidR="00FF4FF6" w:rsidRPr="00864A80">
        <w:rPr>
          <w:rFonts w:asciiTheme="minorHAnsi" w:hAnsiTheme="minorHAnsi" w:cstheme="minorHAnsi"/>
        </w:rPr>
        <w:t>mowa</w:t>
      </w:r>
      <w:r w:rsidR="00FF4FF6" w:rsidRPr="00864A80">
        <w:rPr>
          <w:rFonts w:asciiTheme="minorHAnsi" w:hAnsiTheme="minorHAnsi" w:cstheme="minorHAnsi"/>
          <w:spacing w:val="-6"/>
        </w:rPr>
        <w:t xml:space="preserve"> </w:t>
      </w:r>
      <w:r w:rsidR="00FF4FF6" w:rsidRPr="00864A80">
        <w:rPr>
          <w:rFonts w:asciiTheme="minorHAnsi" w:hAnsiTheme="minorHAnsi" w:cstheme="minorHAnsi"/>
        </w:rPr>
        <w:t xml:space="preserve">w </w:t>
      </w:r>
      <w:hyperlink r:id="rId19">
        <w:r w:rsidR="00FF4FF6" w:rsidRPr="00864A80">
          <w:rPr>
            <w:rFonts w:asciiTheme="minorHAnsi" w:hAnsiTheme="minorHAnsi" w:cstheme="minorHAnsi"/>
          </w:rPr>
          <w:t>art.</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286</w:t>
        </w:r>
      </w:hyperlink>
      <w:r w:rsidR="00FF4FF6" w:rsidRPr="00864A80">
        <w:rPr>
          <w:rFonts w:asciiTheme="minorHAnsi" w:hAnsiTheme="minorHAnsi" w:cstheme="minorHAnsi"/>
          <w:spacing w:val="-4"/>
        </w:rPr>
        <w:t xml:space="preserve"> </w:t>
      </w:r>
      <w:r w:rsidR="00FF4FF6" w:rsidRPr="00864A80">
        <w:rPr>
          <w:rFonts w:asciiTheme="minorHAnsi" w:hAnsiTheme="minorHAnsi" w:cstheme="minorHAnsi"/>
        </w:rPr>
        <w:t>Kodeksu</w:t>
      </w:r>
      <w:r w:rsidR="00FF4FF6" w:rsidRPr="00864A80">
        <w:rPr>
          <w:rFonts w:asciiTheme="minorHAnsi" w:hAnsiTheme="minorHAnsi" w:cstheme="minorHAnsi"/>
          <w:spacing w:val="-5"/>
        </w:rPr>
        <w:t xml:space="preserve"> </w:t>
      </w:r>
      <w:r w:rsidR="00FF4FF6" w:rsidRPr="00864A80">
        <w:rPr>
          <w:rFonts w:asciiTheme="minorHAnsi" w:hAnsiTheme="minorHAnsi" w:cstheme="minorHAnsi"/>
        </w:rPr>
        <w:t xml:space="preserve">karnego, przestępstwo przeciwko wiarygodności dokumentów, o których mowa w </w:t>
      </w:r>
      <w:hyperlink r:id="rId20">
        <w:r w:rsidR="00FF4FF6" w:rsidRPr="00864A80">
          <w:rPr>
            <w:rFonts w:asciiTheme="minorHAnsi" w:hAnsiTheme="minorHAnsi" w:cstheme="minorHAnsi"/>
          </w:rPr>
          <w:t>art.</w:t>
        </w:r>
      </w:hyperlink>
      <w:r w:rsidR="00FF4FF6" w:rsidRPr="00864A80">
        <w:rPr>
          <w:rFonts w:asciiTheme="minorHAnsi" w:hAnsiTheme="minorHAnsi" w:cstheme="minorHAnsi"/>
        </w:rPr>
        <w:t xml:space="preserve"> </w:t>
      </w:r>
      <w:hyperlink r:id="rId21">
        <w:r w:rsidR="00FF4FF6" w:rsidRPr="00864A80">
          <w:rPr>
            <w:rFonts w:asciiTheme="minorHAnsi" w:hAnsiTheme="minorHAnsi" w:cstheme="minorHAnsi"/>
          </w:rPr>
          <w:t>270-277d</w:t>
        </w:r>
      </w:hyperlink>
      <w:r w:rsidR="00FF4FF6" w:rsidRPr="00864A80">
        <w:rPr>
          <w:rFonts w:asciiTheme="minorHAnsi" w:hAnsiTheme="minorHAnsi" w:cstheme="minorHAnsi"/>
        </w:rPr>
        <w:t xml:space="preserve"> Kodeksu karnego, lub przestępstwo skarbowe,</w:t>
      </w:r>
    </w:p>
    <w:p w:rsidR="00FF4FF6" w:rsidRDefault="005215B9" w:rsidP="005215B9">
      <w:pPr>
        <w:tabs>
          <w:tab w:val="left" w:pos="1276"/>
        </w:tabs>
        <w:suppressAutoHyphens w:val="0"/>
        <w:autoSpaceDE w:val="0"/>
        <w:spacing w:before="46" w:after="0" w:line="276" w:lineRule="auto"/>
        <w:ind w:left="426"/>
        <w:jc w:val="both"/>
        <w:textAlignment w:val="auto"/>
        <w:rPr>
          <w:rFonts w:asciiTheme="minorHAnsi" w:hAnsiTheme="minorHAnsi" w:cstheme="minorHAnsi"/>
          <w:spacing w:val="-2"/>
        </w:rPr>
      </w:pPr>
      <w:r>
        <w:rPr>
          <w:rFonts w:asciiTheme="minorHAnsi" w:hAnsiTheme="minorHAnsi" w:cstheme="minorHAnsi"/>
        </w:rPr>
        <w:t xml:space="preserve">h) </w:t>
      </w:r>
      <w:r w:rsidR="00FF4FF6" w:rsidRPr="005215B9">
        <w:rPr>
          <w:rFonts w:asciiTheme="minorHAnsi" w:hAnsiTheme="minorHAnsi" w:cstheme="minorHAnsi"/>
        </w:rPr>
        <w:t>o którym mowa w art. 9 ust. 1 i 3 lub art. 10 ustawy z dnia 15 czerwca 2012 r. o skutkach powierzania wykonywania pracy cudzoziemcom przebywającym</w:t>
      </w:r>
      <w:r w:rsidR="00FF4FF6" w:rsidRPr="005215B9">
        <w:rPr>
          <w:rFonts w:asciiTheme="minorHAnsi" w:hAnsiTheme="minorHAnsi" w:cstheme="minorHAnsi"/>
          <w:spacing w:val="-8"/>
        </w:rPr>
        <w:t xml:space="preserve"> </w:t>
      </w:r>
      <w:r w:rsidR="00FF4FF6" w:rsidRPr="005215B9">
        <w:rPr>
          <w:rFonts w:asciiTheme="minorHAnsi" w:hAnsiTheme="minorHAnsi" w:cstheme="minorHAnsi"/>
        </w:rPr>
        <w:t>wbrew</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przepisom</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na</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terytorium</w:t>
      </w:r>
      <w:r w:rsidR="00FF4FF6" w:rsidRPr="005215B9">
        <w:rPr>
          <w:rFonts w:asciiTheme="minorHAnsi" w:hAnsiTheme="minorHAnsi" w:cstheme="minorHAnsi"/>
          <w:spacing w:val="-8"/>
        </w:rPr>
        <w:t xml:space="preserve"> </w:t>
      </w:r>
      <w:r w:rsidR="00FF4FF6" w:rsidRPr="005215B9">
        <w:rPr>
          <w:rFonts w:asciiTheme="minorHAnsi" w:hAnsiTheme="minorHAnsi" w:cstheme="minorHAnsi"/>
        </w:rPr>
        <w:t>Rzeczypospolitej</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Polskiej</w:t>
      </w:r>
      <w:r w:rsidR="00FF4FF6" w:rsidRPr="00B047ED">
        <w:rPr>
          <w:rFonts w:asciiTheme="minorHAnsi" w:hAnsiTheme="minorHAnsi" w:cstheme="minorHAnsi"/>
        </w:rPr>
        <w:t>-</w:t>
      </w:r>
      <w:r w:rsidR="00FF4FF6" w:rsidRPr="00B047ED">
        <w:rPr>
          <w:rFonts w:asciiTheme="minorHAnsi" w:hAnsiTheme="minorHAnsi" w:cstheme="minorHAnsi"/>
          <w:spacing w:val="-4"/>
        </w:rPr>
        <w:t xml:space="preserve"> </w:t>
      </w:r>
      <w:r w:rsidR="00FF4FF6" w:rsidRPr="00B047ED">
        <w:rPr>
          <w:rFonts w:asciiTheme="minorHAnsi" w:hAnsiTheme="minorHAnsi" w:cstheme="minorHAnsi"/>
        </w:rPr>
        <w:t>lub</w:t>
      </w:r>
      <w:r w:rsidR="00FF4FF6" w:rsidRPr="00B047ED">
        <w:rPr>
          <w:rFonts w:asciiTheme="minorHAnsi" w:hAnsiTheme="minorHAnsi" w:cstheme="minorHAnsi"/>
          <w:spacing w:val="-4"/>
        </w:rPr>
        <w:t xml:space="preserve"> </w:t>
      </w:r>
      <w:r w:rsidR="00FF4FF6" w:rsidRPr="00B047ED">
        <w:rPr>
          <w:rFonts w:asciiTheme="minorHAnsi" w:hAnsiTheme="minorHAnsi" w:cstheme="minorHAnsi"/>
        </w:rPr>
        <w:t>za</w:t>
      </w:r>
      <w:r w:rsidR="00FF4FF6" w:rsidRPr="00B047ED">
        <w:rPr>
          <w:rFonts w:asciiTheme="minorHAnsi" w:hAnsiTheme="minorHAnsi" w:cstheme="minorHAnsi"/>
          <w:spacing w:val="-1"/>
        </w:rPr>
        <w:t xml:space="preserve"> </w:t>
      </w:r>
      <w:r w:rsidR="00FF4FF6" w:rsidRPr="00B047ED">
        <w:rPr>
          <w:rFonts w:asciiTheme="minorHAnsi" w:hAnsiTheme="minorHAnsi" w:cstheme="minorHAnsi"/>
        </w:rPr>
        <w:t>odpowiedni</w:t>
      </w:r>
      <w:r w:rsidR="00FF4FF6" w:rsidRPr="00B047ED">
        <w:rPr>
          <w:rFonts w:asciiTheme="minorHAnsi" w:hAnsiTheme="minorHAnsi" w:cstheme="minorHAnsi"/>
          <w:spacing w:val="-5"/>
        </w:rPr>
        <w:t xml:space="preserve"> </w:t>
      </w:r>
      <w:r w:rsidR="00FF4FF6" w:rsidRPr="00B047ED">
        <w:rPr>
          <w:rFonts w:asciiTheme="minorHAnsi" w:hAnsiTheme="minorHAnsi" w:cstheme="minorHAnsi"/>
        </w:rPr>
        <w:t>czyn</w:t>
      </w:r>
      <w:r w:rsidR="00FF4FF6" w:rsidRPr="00B047ED">
        <w:rPr>
          <w:rFonts w:asciiTheme="minorHAnsi" w:hAnsiTheme="minorHAnsi" w:cstheme="minorHAnsi"/>
          <w:spacing w:val="-4"/>
        </w:rPr>
        <w:t xml:space="preserve"> </w:t>
      </w:r>
      <w:r w:rsidR="00FF4FF6" w:rsidRPr="00B047ED">
        <w:rPr>
          <w:rFonts w:asciiTheme="minorHAnsi" w:hAnsiTheme="minorHAnsi" w:cstheme="minorHAnsi"/>
        </w:rPr>
        <w:t>zabroniony</w:t>
      </w:r>
      <w:r w:rsidR="00FF4FF6" w:rsidRPr="00B047ED">
        <w:rPr>
          <w:rFonts w:asciiTheme="minorHAnsi" w:hAnsiTheme="minorHAnsi" w:cstheme="minorHAnsi"/>
          <w:spacing w:val="-3"/>
        </w:rPr>
        <w:t xml:space="preserve"> </w:t>
      </w:r>
      <w:r w:rsidR="00FF4FF6" w:rsidRPr="00B047ED">
        <w:rPr>
          <w:rFonts w:asciiTheme="minorHAnsi" w:hAnsiTheme="minorHAnsi" w:cstheme="minorHAnsi"/>
        </w:rPr>
        <w:t>określony</w:t>
      </w:r>
      <w:r w:rsidR="00FF4FF6" w:rsidRPr="00B047ED">
        <w:rPr>
          <w:rFonts w:asciiTheme="minorHAnsi" w:hAnsiTheme="minorHAnsi" w:cstheme="minorHAnsi"/>
          <w:spacing w:val="-2"/>
        </w:rPr>
        <w:t xml:space="preserve"> </w:t>
      </w:r>
      <w:r w:rsidR="00FF4FF6" w:rsidRPr="00B047ED">
        <w:rPr>
          <w:rFonts w:asciiTheme="minorHAnsi" w:hAnsiTheme="minorHAnsi" w:cstheme="minorHAnsi"/>
        </w:rPr>
        <w:t>w</w:t>
      </w:r>
      <w:r w:rsidR="00FF4FF6" w:rsidRPr="00B047ED">
        <w:rPr>
          <w:rFonts w:asciiTheme="minorHAnsi" w:hAnsiTheme="minorHAnsi" w:cstheme="minorHAnsi"/>
          <w:spacing w:val="-5"/>
        </w:rPr>
        <w:t xml:space="preserve"> </w:t>
      </w:r>
      <w:r w:rsidR="00FF4FF6" w:rsidRPr="00B047ED">
        <w:rPr>
          <w:rFonts w:asciiTheme="minorHAnsi" w:hAnsiTheme="minorHAnsi" w:cstheme="minorHAnsi"/>
        </w:rPr>
        <w:t>przepisach</w:t>
      </w:r>
      <w:r w:rsidR="00FF4FF6" w:rsidRPr="00B047ED">
        <w:rPr>
          <w:rFonts w:asciiTheme="minorHAnsi" w:hAnsiTheme="minorHAnsi" w:cstheme="minorHAnsi"/>
          <w:spacing w:val="-4"/>
        </w:rPr>
        <w:t xml:space="preserve"> </w:t>
      </w:r>
      <w:r w:rsidR="00FF4FF6" w:rsidRPr="00B047ED">
        <w:rPr>
          <w:rFonts w:asciiTheme="minorHAnsi" w:hAnsiTheme="minorHAnsi" w:cstheme="minorHAnsi"/>
        </w:rPr>
        <w:t>prawa</w:t>
      </w:r>
      <w:r w:rsidR="00FF4FF6" w:rsidRPr="00B047ED">
        <w:rPr>
          <w:rFonts w:asciiTheme="minorHAnsi" w:hAnsiTheme="minorHAnsi" w:cstheme="minorHAnsi"/>
          <w:spacing w:val="-2"/>
        </w:rPr>
        <w:t xml:space="preserve"> obcego;</w:t>
      </w:r>
    </w:p>
    <w:p w:rsidR="00FF4FF6" w:rsidRDefault="00645844" w:rsidP="005215B9">
      <w:pPr>
        <w:tabs>
          <w:tab w:val="left" w:pos="1557"/>
        </w:tabs>
        <w:suppressAutoHyphens w:val="0"/>
        <w:autoSpaceDE w:val="0"/>
        <w:spacing w:before="45" w:after="0" w:line="276" w:lineRule="auto"/>
        <w:jc w:val="both"/>
        <w:textAlignment w:val="auto"/>
        <w:rPr>
          <w:rFonts w:asciiTheme="minorHAnsi" w:hAnsiTheme="minorHAnsi" w:cstheme="minorHAnsi"/>
          <w:spacing w:val="-5"/>
        </w:rPr>
      </w:pPr>
      <w:r>
        <w:rPr>
          <w:rFonts w:asciiTheme="minorHAnsi" w:hAnsiTheme="minorHAnsi" w:cstheme="minorHAnsi"/>
        </w:rPr>
        <w:t xml:space="preserve"> </w:t>
      </w:r>
      <w:r w:rsidR="005215B9">
        <w:rPr>
          <w:rFonts w:asciiTheme="minorHAnsi" w:hAnsiTheme="minorHAnsi" w:cstheme="minorHAnsi"/>
        </w:rPr>
        <w:t xml:space="preserve">2) </w:t>
      </w:r>
      <w:r w:rsidR="00FF4FF6" w:rsidRPr="005215B9">
        <w:rPr>
          <w:rFonts w:asciiTheme="minorHAnsi" w:hAnsiTheme="minorHAnsi" w:cstheme="minorHAnsi"/>
        </w:rPr>
        <w:t>jeżeli urzędującego członka jego organu zarządzającego lub nadzorczego, wspólnika</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spółki</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w</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spółce</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jawnej</w:t>
      </w:r>
      <w:r w:rsidR="00FF4FF6" w:rsidRPr="005215B9">
        <w:rPr>
          <w:rFonts w:asciiTheme="minorHAnsi" w:hAnsiTheme="minorHAnsi" w:cstheme="minorHAnsi"/>
          <w:spacing w:val="-7"/>
        </w:rPr>
        <w:t xml:space="preserve"> </w:t>
      </w:r>
      <w:r w:rsidR="00FF4FF6" w:rsidRPr="005215B9">
        <w:rPr>
          <w:rFonts w:asciiTheme="minorHAnsi" w:hAnsiTheme="minorHAnsi" w:cstheme="minorHAnsi"/>
        </w:rPr>
        <w:t>lub</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partnerskiej</w:t>
      </w:r>
      <w:r w:rsidR="00FF4FF6" w:rsidRPr="005215B9">
        <w:rPr>
          <w:rFonts w:asciiTheme="minorHAnsi" w:hAnsiTheme="minorHAnsi" w:cstheme="minorHAnsi"/>
          <w:spacing w:val="-7"/>
        </w:rPr>
        <w:t xml:space="preserve"> </w:t>
      </w:r>
      <w:r w:rsidR="00FF4FF6" w:rsidRPr="005215B9">
        <w:rPr>
          <w:rFonts w:asciiTheme="minorHAnsi" w:hAnsiTheme="minorHAnsi" w:cstheme="minorHAnsi"/>
        </w:rPr>
        <w:t>albo</w:t>
      </w:r>
      <w:r w:rsidR="00FF4FF6" w:rsidRPr="005215B9">
        <w:rPr>
          <w:rFonts w:asciiTheme="minorHAnsi" w:hAnsiTheme="minorHAnsi" w:cstheme="minorHAnsi"/>
          <w:spacing w:val="-7"/>
        </w:rPr>
        <w:t xml:space="preserve"> </w:t>
      </w:r>
      <w:r w:rsidR="00FF4FF6" w:rsidRPr="005215B9">
        <w:rPr>
          <w:rFonts w:asciiTheme="minorHAnsi" w:hAnsiTheme="minorHAnsi" w:cstheme="minorHAnsi"/>
        </w:rPr>
        <w:t>komplementariusza w spółce komandytowej lub komandytowo-akcyjnej lub prokurenta</w:t>
      </w:r>
      <w:r w:rsidR="005215B9">
        <w:rPr>
          <w:rFonts w:asciiTheme="minorHAnsi" w:hAnsiTheme="minorHAnsi" w:cstheme="minorHAnsi"/>
        </w:rPr>
        <w:t xml:space="preserve"> </w:t>
      </w:r>
      <w:r w:rsidR="00FF4FF6" w:rsidRPr="00B047ED">
        <w:rPr>
          <w:rFonts w:asciiTheme="minorHAnsi" w:hAnsiTheme="minorHAnsi" w:cstheme="minorHAnsi"/>
        </w:rPr>
        <w:t>prawomocnie</w:t>
      </w:r>
      <w:r w:rsidR="00FF4FF6" w:rsidRPr="00B047ED">
        <w:rPr>
          <w:rFonts w:asciiTheme="minorHAnsi" w:hAnsiTheme="minorHAnsi" w:cstheme="minorHAnsi"/>
          <w:spacing w:val="-6"/>
        </w:rPr>
        <w:t xml:space="preserve"> </w:t>
      </w:r>
      <w:r w:rsidR="00FF4FF6" w:rsidRPr="00B047ED">
        <w:rPr>
          <w:rFonts w:asciiTheme="minorHAnsi" w:hAnsiTheme="minorHAnsi" w:cstheme="minorHAnsi"/>
        </w:rPr>
        <w:t>skazano</w:t>
      </w:r>
      <w:r w:rsidR="00FF4FF6" w:rsidRPr="00B047ED">
        <w:rPr>
          <w:rFonts w:asciiTheme="minorHAnsi" w:hAnsiTheme="minorHAnsi" w:cstheme="minorHAnsi"/>
          <w:spacing w:val="-1"/>
        </w:rPr>
        <w:t xml:space="preserve"> </w:t>
      </w:r>
      <w:r w:rsidR="00FF4FF6" w:rsidRPr="00B047ED">
        <w:rPr>
          <w:rFonts w:asciiTheme="minorHAnsi" w:hAnsiTheme="minorHAnsi" w:cstheme="minorHAnsi"/>
        </w:rPr>
        <w:t>za</w:t>
      </w:r>
      <w:r w:rsidR="00FF4FF6" w:rsidRPr="00B047ED">
        <w:rPr>
          <w:rFonts w:asciiTheme="minorHAnsi" w:hAnsiTheme="minorHAnsi" w:cstheme="minorHAnsi"/>
          <w:spacing w:val="-3"/>
        </w:rPr>
        <w:t xml:space="preserve"> </w:t>
      </w:r>
      <w:r w:rsidR="00FF4FF6" w:rsidRPr="00B047ED">
        <w:rPr>
          <w:rFonts w:asciiTheme="minorHAnsi" w:hAnsiTheme="minorHAnsi" w:cstheme="minorHAnsi"/>
        </w:rPr>
        <w:t>przestępstwo,</w:t>
      </w:r>
      <w:r w:rsidR="00FF4FF6" w:rsidRPr="00B047ED">
        <w:rPr>
          <w:rFonts w:asciiTheme="minorHAnsi" w:hAnsiTheme="minorHAnsi" w:cstheme="minorHAnsi"/>
          <w:spacing w:val="-3"/>
        </w:rPr>
        <w:t xml:space="preserve"> </w:t>
      </w:r>
      <w:r w:rsidR="00FF4FF6" w:rsidRPr="00B047ED">
        <w:rPr>
          <w:rFonts w:asciiTheme="minorHAnsi" w:hAnsiTheme="minorHAnsi" w:cstheme="minorHAnsi"/>
        </w:rPr>
        <w:t>o którym</w:t>
      </w:r>
      <w:r w:rsidR="00FF4FF6" w:rsidRPr="00B047ED">
        <w:rPr>
          <w:rFonts w:asciiTheme="minorHAnsi" w:hAnsiTheme="minorHAnsi" w:cstheme="minorHAnsi"/>
          <w:spacing w:val="-7"/>
        </w:rPr>
        <w:t xml:space="preserve"> </w:t>
      </w:r>
      <w:r w:rsidR="00FF4FF6" w:rsidRPr="00B047ED">
        <w:rPr>
          <w:rFonts w:asciiTheme="minorHAnsi" w:hAnsiTheme="minorHAnsi" w:cstheme="minorHAnsi"/>
        </w:rPr>
        <w:t>mowa</w:t>
      </w:r>
      <w:r w:rsidR="00FF4FF6" w:rsidRPr="00B047ED">
        <w:rPr>
          <w:rFonts w:asciiTheme="minorHAnsi" w:hAnsiTheme="minorHAnsi" w:cstheme="minorHAnsi"/>
          <w:spacing w:val="-3"/>
        </w:rPr>
        <w:t xml:space="preserve"> </w:t>
      </w:r>
      <w:r w:rsidR="00FF4FF6" w:rsidRPr="00B047ED">
        <w:rPr>
          <w:rFonts w:asciiTheme="minorHAnsi" w:hAnsiTheme="minorHAnsi" w:cstheme="minorHAnsi"/>
        </w:rPr>
        <w:t>w</w:t>
      </w:r>
      <w:r w:rsidR="00FF4FF6" w:rsidRPr="00B047ED">
        <w:rPr>
          <w:rFonts w:asciiTheme="minorHAnsi" w:hAnsiTheme="minorHAnsi" w:cstheme="minorHAnsi"/>
          <w:spacing w:val="-3"/>
        </w:rPr>
        <w:t xml:space="preserve"> </w:t>
      </w:r>
      <w:r w:rsidR="00FF4FF6" w:rsidRPr="00B047ED">
        <w:rPr>
          <w:rFonts w:asciiTheme="minorHAnsi" w:hAnsiTheme="minorHAnsi" w:cstheme="minorHAnsi"/>
        </w:rPr>
        <w:t xml:space="preserve">pkt </w:t>
      </w:r>
      <w:r w:rsidR="00FF4FF6" w:rsidRPr="00B047ED">
        <w:rPr>
          <w:rFonts w:asciiTheme="minorHAnsi" w:hAnsiTheme="minorHAnsi" w:cstheme="minorHAnsi"/>
          <w:spacing w:val="-5"/>
        </w:rPr>
        <w:t>1;</w:t>
      </w:r>
    </w:p>
    <w:p w:rsidR="00FF4FF6" w:rsidRPr="00B95928" w:rsidRDefault="005215B9" w:rsidP="00B95928">
      <w:pPr>
        <w:tabs>
          <w:tab w:val="left" w:pos="1557"/>
        </w:tabs>
        <w:suppressAutoHyphens w:val="0"/>
        <w:autoSpaceDE w:val="0"/>
        <w:spacing w:before="45" w:after="0" w:line="276" w:lineRule="auto"/>
        <w:jc w:val="both"/>
        <w:textAlignment w:val="auto"/>
        <w:rPr>
          <w:rFonts w:asciiTheme="minorHAnsi" w:hAnsiTheme="minorHAnsi" w:cstheme="minorHAnsi"/>
        </w:rPr>
      </w:pPr>
      <w:r>
        <w:rPr>
          <w:rFonts w:asciiTheme="minorHAnsi" w:hAnsiTheme="minorHAnsi" w:cstheme="minorHAnsi"/>
          <w:spacing w:val="-5"/>
        </w:rPr>
        <w:t xml:space="preserve">3) </w:t>
      </w:r>
      <w:r w:rsidR="00FF4FF6" w:rsidRPr="005215B9">
        <w:rPr>
          <w:rFonts w:asciiTheme="minorHAnsi" w:hAnsiTheme="minorHAnsi" w:cstheme="minorHAnsi"/>
        </w:rPr>
        <w:t>wobec którego wydano prawomocny wyrok sądu lub ostateczną decyzję administracyjną o zaleganiu z uiszczeniem podatków, opłat lub składek na ubezpieczenie</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społeczne</w:t>
      </w:r>
      <w:r w:rsidR="00FF4FF6" w:rsidRPr="005215B9">
        <w:rPr>
          <w:rFonts w:asciiTheme="minorHAnsi" w:hAnsiTheme="minorHAnsi" w:cstheme="minorHAnsi"/>
          <w:spacing w:val="-7"/>
        </w:rPr>
        <w:t xml:space="preserve"> </w:t>
      </w:r>
      <w:r w:rsidR="00FF4FF6" w:rsidRPr="005215B9">
        <w:rPr>
          <w:rFonts w:asciiTheme="minorHAnsi" w:hAnsiTheme="minorHAnsi" w:cstheme="minorHAnsi"/>
        </w:rPr>
        <w:t>lub</w:t>
      </w:r>
      <w:r w:rsidR="00FF4FF6" w:rsidRPr="005215B9">
        <w:rPr>
          <w:rFonts w:asciiTheme="minorHAnsi" w:hAnsiTheme="minorHAnsi" w:cstheme="minorHAnsi"/>
          <w:spacing w:val="-7"/>
        </w:rPr>
        <w:t xml:space="preserve"> </w:t>
      </w:r>
      <w:r w:rsidR="00FF4FF6" w:rsidRPr="005215B9">
        <w:rPr>
          <w:rFonts w:asciiTheme="minorHAnsi" w:hAnsiTheme="minorHAnsi" w:cstheme="minorHAnsi"/>
        </w:rPr>
        <w:t>zdrowotne,</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chyba</w:t>
      </w:r>
      <w:r w:rsidR="00FF4FF6" w:rsidRPr="005215B9">
        <w:rPr>
          <w:rFonts w:asciiTheme="minorHAnsi" w:hAnsiTheme="minorHAnsi" w:cstheme="minorHAnsi"/>
          <w:spacing w:val="-7"/>
        </w:rPr>
        <w:t xml:space="preserve"> </w:t>
      </w:r>
      <w:r w:rsidR="00FF4FF6" w:rsidRPr="005215B9">
        <w:rPr>
          <w:rFonts w:asciiTheme="minorHAnsi" w:hAnsiTheme="minorHAnsi" w:cstheme="minorHAnsi"/>
        </w:rPr>
        <w:t>że</w:t>
      </w:r>
      <w:r w:rsidR="00FF4FF6" w:rsidRPr="005215B9">
        <w:rPr>
          <w:rFonts w:asciiTheme="minorHAnsi" w:hAnsiTheme="minorHAnsi" w:cstheme="minorHAnsi"/>
          <w:spacing w:val="-7"/>
        </w:rPr>
        <w:t xml:space="preserve"> </w:t>
      </w:r>
      <w:r w:rsidR="00FF4FF6" w:rsidRPr="005215B9">
        <w:rPr>
          <w:rFonts w:asciiTheme="minorHAnsi" w:hAnsiTheme="minorHAnsi" w:cstheme="minorHAnsi"/>
        </w:rPr>
        <w:t>wykonawca</w:t>
      </w:r>
      <w:r w:rsidR="00FF4FF6" w:rsidRPr="005215B9">
        <w:rPr>
          <w:rFonts w:asciiTheme="minorHAnsi" w:hAnsiTheme="minorHAnsi" w:cstheme="minorHAnsi"/>
          <w:spacing w:val="-7"/>
        </w:rPr>
        <w:t xml:space="preserve"> </w:t>
      </w:r>
      <w:r w:rsidR="00FF4FF6" w:rsidRPr="005215B9">
        <w:rPr>
          <w:rFonts w:asciiTheme="minorHAnsi" w:hAnsiTheme="minorHAnsi" w:cstheme="minorHAnsi"/>
        </w:rPr>
        <w:t>odpowiednio przed upływem terminu do składania wniosków o dopuszczenie do udziału</w:t>
      </w:r>
      <w:r w:rsidR="00B95928">
        <w:rPr>
          <w:rFonts w:asciiTheme="minorHAnsi" w:hAnsiTheme="minorHAnsi" w:cstheme="minorHAnsi"/>
        </w:rPr>
        <w:t xml:space="preserve"> </w:t>
      </w:r>
      <w:r w:rsidR="00FF4FF6" w:rsidRPr="00456119">
        <w:rPr>
          <w:rFonts w:asciiTheme="minorHAnsi" w:hAnsiTheme="minorHAnsi" w:cstheme="minorHAnsi"/>
        </w:rPr>
        <w:t>w</w:t>
      </w:r>
      <w:r w:rsidR="00FF4FF6" w:rsidRPr="00456119">
        <w:rPr>
          <w:rFonts w:asciiTheme="minorHAnsi" w:hAnsiTheme="minorHAnsi" w:cstheme="minorHAnsi"/>
          <w:spacing w:val="-3"/>
        </w:rPr>
        <w:t xml:space="preserve"> </w:t>
      </w:r>
      <w:r w:rsidR="00FF4FF6" w:rsidRPr="00456119">
        <w:rPr>
          <w:rFonts w:asciiTheme="minorHAnsi" w:hAnsiTheme="minorHAnsi" w:cstheme="minorHAnsi"/>
        </w:rPr>
        <w:t>postępowaniu</w:t>
      </w:r>
      <w:r w:rsidR="00FF4FF6" w:rsidRPr="00456119">
        <w:rPr>
          <w:rFonts w:asciiTheme="minorHAnsi" w:hAnsiTheme="minorHAnsi" w:cstheme="minorHAnsi"/>
          <w:spacing w:val="-3"/>
        </w:rPr>
        <w:t xml:space="preserve"> </w:t>
      </w:r>
      <w:r w:rsidR="00FF4FF6" w:rsidRPr="00456119">
        <w:rPr>
          <w:rFonts w:asciiTheme="minorHAnsi" w:hAnsiTheme="minorHAnsi" w:cstheme="minorHAnsi"/>
        </w:rPr>
        <w:t>albo</w:t>
      </w:r>
      <w:r w:rsidR="00FF4FF6" w:rsidRPr="00456119">
        <w:rPr>
          <w:rFonts w:asciiTheme="minorHAnsi" w:hAnsiTheme="minorHAnsi" w:cstheme="minorHAnsi"/>
          <w:spacing w:val="-5"/>
        </w:rPr>
        <w:t xml:space="preserve"> </w:t>
      </w:r>
      <w:r w:rsidR="00FF4FF6" w:rsidRPr="00456119">
        <w:rPr>
          <w:rFonts w:asciiTheme="minorHAnsi" w:hAnsiTheme="minorHAnsi" w:cstheme="minorHAnsi"/>
        </w:rPr>
        <w:t>przed</w:t>
      </w:r>
      <w:r w:rsidR="00FF4FF6" w:rsidRPr="00456119">
        <w:rPr>
          <w:rFonts w:asciiTheme="minorHAnsi" w:hAnsiTheme="minorHAnsi" w:cstheme="minorHAnsi"/>
          <w:spacing w:val="-5"/>
        </w:rPr>
        <w:t xml:space="preserve"> </w:t>
      </w:r>
      <w:r w:rsidR="00FF4FF6" w:rsidRPr="00456119">
        <w:rPr>
          <w:rFonts w:asciiTheme="minorHAnsi" w:hAnsiTheme="minorHAnsi" w:cstheme="minorHAnsi"/>
        </w:rPr>
        <w:t>upływem</w:t>
      </w:r>
      <w:r w:rsidR="00FF4FF6" w:rsidRPr="00456119">
        <w:rPr>
          <w:rFonts w:asciiTheme="minorHAnsi" w:hAnsiTheme="minorHAnsi" w:cstheme="minorHAnsi"/>
          <w:spacing w:val="-5"/>
        </w:rPr>
        <w:t xml:space="preserve"> </w:t>
      </w:r>
      <w:r w:rsidR="00FF4FF6" w:rsidRPr="00456119">
        <w:rPr>
          <w:rFonts w:asciiTheme="minorHAnsi" w:hAnsiTheme="minorHAnsi" w:cstheme="minorHAnsi"/>
        </w:rPr>
        <w:t>terminu</w:t>
      </w:r>
      <w:r w:rsidR="00FF4FF6" w:rsidRPr="00456119">
        <w:rPr>
          <w:rFonts w:asciiTheme="minorHAnsi" w:hAnsiTheme="minorHAnsi" w:cstheme="minorHAnsi"/>
          <w:spacing w:val="-5"/>
        </w:rPr>
        <w:t xml:space="preserve"> </w:t>
      </w:r>
      <w:r w:rsidR="00FF4FF6" w:rsidRPr="00456119">
        <w:rPr>
          <w:rFonts w:asciiTheme="minorHAnsi" w:hAnsiTheme="minorHAnsi" w:cstheme="minorHAnsi"/>
        </w:rPr>
        <w:t>składania</w:t>
      </w:r>
      <w:r w:rsidR="00FF4FF6" w:rsidRPr="00456119">
        <w:rPr>
          <w:rFonts w:asciiTheme="minorHAnsi" w:hAnsiTheme="minorHAnsi" w:cstheme="minorHAnsi"/>
          <w:spacing w:val="-6"/>
        </w:rPr>
        <w:t xml:space="preserve"> </w:t>
      </w:r>
      <w:r w:rsidR="00FF4FF6" w:rsidRPr="00456119">
        <w:rPr>
          <w:rFonts w:asciiTheme="minorHAnsi" w:hAnsiTheme="minorHAnsi" w:cstheme="minorHAnsi"/>
        </w:rPr>
        <w:t>ofert</w:t>
      </w:r>
      <w:r w:rsidR="00FF4FF6" w:rsidRPr="00456119">
        <w:rPr>
          <w:rFonts w:asciiTheme="minorHAnsi" w:hAnsiTheme="minorHAnsi" w:cstheme="minorHAnsi"/>
          <w:spacing w:val="-5"/>
        </w:rPr>
        <w:t xml:space="preserve"> </w:t>
      </w:r>
      <w:r w:rsidR="00FF4FF6" w:rsidRPr="00456119">
        <w:rPr>
          <w:rFonts w:asciiTheme="minorHAnsi" w:hAnsiTheme="minorHAnsi" w:cstheme="minorHAnsi"/>
        </w:rPr>
        <w:t>dokonał</w:t>
      </w:r>
      <w:r w:rsidR="00FF4FF6" w:rsidRPr="00456119">
        <w:rPr>
          <w:rFonts w:asciiTheme="minorHAnsi" w:hAnsiTheme="minorHAnsi" w:cstheme="minorHAnsi"/>
          <w:spacing w:val="-5"/>
        </w:rPr>
        <w:t xml:space="preserve"> </w:t>
      </w:r>
      <w:r w:rsidRPr="00456119">
        <w:rPr>
          <w:rFonts w:asciiTheme="minorHAnsi" w:hAnsiTheme="minorHAnsi" w:cstheme="minorHAnsi"/>
        </w:rPr>
        <w:t>płatności należnych</w:t>
      </w:r>
      <w:r>
        <w:rPr>
          <w:rFonts w:asciiTheme="minorHAnsi" w:hAnsiTheme="minorHAnsi" w:cstheme="minorHAnsi"/>
        </w:rPr>
        <w:t xml:space="preserve"> </w:t>
      </w:r>
      <w:r w:rsidR="00FF4FF6" w:rsidRPr="00FF4FF6">
        <w:rPr>
          <w:rFonts w:asciiTheme="minorHAnsi" w:hAnsiTheme="minorHAnsi" w:cstheme="minorHAnsi"/>
        </w:rPr>
        <w:t>podatków, opłat lub składek na ubezpieczenie społeczne lub zdrowotne wraz z odsetkami lub grzywnami lub zawarł wiążące porozumienie</w:t>
      </w:r>
      <w:r w:rsidR="00FF4FF6">
        <w:rPr>
          <w:rFonts w:asciiTheme="minorHAnsi" w:hAnsiTheme="minorHAnsi" w:cstheme="minorHAnsi"/>
        </w:rPr>
        <w:t xml:space="preserve"> </w:t>
      </w:r>
      <w:r w:rsidR="00FF4FF6" w:rsidRPr="00FF4FF6">
        <w:rPr>
          <w:rFonts w:asciiTheme="minorHAnsi" w:hAnsiTheme="minorHAnsi" w:cstheme="minorHAnsi"/>
        </w:rPr>
        <w:t>w</w:t>
      </w:r>
      <w:r w:rsidR="00FF4FF6" w:rsidRPr="00FF4FF6">
        <w:rPr>
          <w:rFonts w:asciiTheme="minorHAnsi" w:hAnsiTheme="minorHAnsi" w:cstheme="minorHAnsi"/>
          <w:spacing w:val="-1"/>
        </w:rPr>
        <w:t xml:space="preserve"> </w:t>
      </w:r>
      <w:r w:rsidR="00FF4FF6" w:rsidRPr="00FF4FF6">
        <w:rPr>
          <w:rFonts w:asciiTheme="minorHAnsi" w:hAnsiTheme="minorHAnsi" w:cstheme="minorHAnsi"/>
        </w:rPr>
        <w:t>sprawie</w:t>
      </w:r>
      <w:r w:rsidR="00FF4FF6" w:rsidRPr="00FF4FF6">
        <w:rPr>
          <w:rFonts w:asciiTheme="minorHAnsi" w:hAnsiTheme="minorHAnsi" w:cstheme="minorHAnsi"/>
          <w:spacing w:val="-3"/>
        </w:rPr>
        <w:t xml:space="preserve"> </w:t>
      </w:r>
      <w:r w:rsidR="00FF4FF6" w:rsidRPr="00FF4FF6">
        <w:rPr>
          <w:rFonts w:asciiTheme="minorHAnsi" w:hAnsiTheme="minorHAnsi" w:cstheme="minorHAnsi"/>
        </w:rPr>
        <w:t>spłaty</w:t>
      </w:r>
      <w:r w:rsidR="00FF4FF6" w:rsidRPr="00FF4FF6">
        <w:rPr>
          <w:rFonts w:asciiTheme="minorHAnsi" w:hAnsiTheme="minorHAnsi" w:cstheme="minorHAnsi"/>
          <w:spacing w:val="-2"/>
        </w:rPr>
        <w:t xml:space="preserve"> </w:t>
      </w:r>
      <w:r w:rsidR="00FF4FF6" w:rsidRPr="00FF4FF6">
        <w:rPr>
          <w:rFonts w:asciiTheme="minorHAnsi" w:hAnsiTheme="minorHAnsi" w:cstheme="minorHAnsi"/>
        </w:rPr>
        <w:t>tych</w:t>
      </w:r>
      <w:r w:rsidR="00FF4FF6" w:rsidRPr="00FF4FF6">
        <w:rPr>
          <w:rFonts w:asciiTheme="minorHAnsi" w:hAnsiTheme="minorHAnsi" w:cstheme="minorHAnsi"/>
          <w:spacing w:val="-2"/>
        </w:rPr>
        <w:t xml:space="preserve"> należności;</w:t>
      </w:r>
    </w:p>
    <w:p w:rsidR="00FF4FF6" w:rsidRDefault="005215B9" w:rsidP="005215B9">
      <w:pPr>
        <w:pStyle w:val="Tekstpodstawowy"/>
        <w:spacing w:line="276" w:lineRule="auto"/>
        <w:jc w:val="both"/>
        <w:rPr>
          <w:rFonts w:asciiTheme="minorHAnsi" w:hAnsiTheme="minorHAnsi" w:cstheme="minorHAnsi"/>
          <w:spacing w:val="-2"/>
        </w:rPr>
      </w:pPr>
      <w:r>
        <w:rPr>
          <w:rFonts w:asciiTheme="minorHAnsi" w:hAnsiTheme="minorHAnsi" w:cstheme="minorHAnsi"/>
          <w:spacing w:val="-2"/>
        </w:rPr>
        <w:t xml:space="preserve">4)  </w:t>
      </w:r>
      <w:r w:rsidR="00FF4FF6" w:rsidRPr="005215B9">
        <w:rPr>
          <w:rFonts w:asciiTheme="minorHAnsi" w:hAnsiTheme="minorHAnsi" w:cstheme="minorHAnsi"/>
        </w:rPr>
        <w:t>wobec</w:t>
      </w:r>
      <w:r w:rsidR="00FF4FF6" w:rsidRPr="005215B9">
        <w:rPr>
          <w:rFonts w:asciiTheme="minorHAnsi" w:hAnsiTheme="minorHAnsi" w:cstheme="minorHAnsi"/>
          <w:spacing w:val="-7"/>
        </w:rPr>
        <w:t xml:space="preserve"> </w:t>
      </w:r>
      <w:r w:rsidR="00FF4FF6" w:rsidRPr="005215B9">
        <w:rPr>
          <w:rFonts w:asciiTheme="minorHAnsi" w:hAnsiTheme="minorHAnsi" w:cstheme="minorHAnsi"/>
        </w:rPr>
        <w:t>którego</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prawomocnie</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orzeczono</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zakaz</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ubiegania</w:t>
      </w:r>
      <w:r w:rsidR="00FF4FF6" w:rsidRPr="005215B9">
        <w:rPr>
          <w:rFonts w:asciiTheme="minorHAnsi" w:hAnsiTheme="minorHAnsi" w:cstheme="minorHAnsi"/>
          <w:spacing w:val="-3"/>
        </w:rPr>
        <w:t xml:space="preserve"> </w:t>
      </w:r>
      <w:r w:rsidR="00FF4FF6" w:rsidRPr="005215B9">
        <w:rPr>
          <w:rFonts w:asciiTheme="minorHAnsi" w:hAnsiTheme="minorHAnsi" w:cstheme="minorHAnsi"/>
        </w:rPr>
        <w:t>się</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o</w:t>
      </w:r>
      <w:r w:rsidR="00FF4FF6" w:rsidRPr="005215B9">
        <w:rPr>
          <w:rFonts w:asciiTheme="minorHAnsi" w:hAnsiTheme="minorHAnsi" w:cstheme="minorHAnsi"/>
          <w:spacing w:val="-3"/>
        </w:rPr>
        <w:t xml:space="preserve"> </w:t>
      </w:r>
      <w:r w:rsidR="00FF4FF6" w:rsidRPr="005215B9">
        <w:rPr>
          <w:rFonts w:asciiTheme="minorHAnsi" w:hAnsiTheme="minorHAnsi" w:cstheme="minorHAnsi"/>
          <w:spacing w:val="-2"/>
        </w:rPr>
        <w:t>zamówienia</w:t>
      </w:r>
      <w:r>
        <w:rPr>
          <w:rFonts w:asciiTheme="minorHAnsi" w:hAnsiTheme="minorHAnsi" w:cstheme="minorHAnsi"/>
        </w:rPr>
        <w:t xml:space="preserve"> </w:t>
      </w:r>
      <w:r w:rsidR="00FF4FF6" w:rsidRPr="00FF4FF6">
        <w:rPr>
          <w:rFonts w:asciiTheme="minorHAnsi" w:hAnsiTheme="minorHAnsi" w:cstheme="minorHAnsi"/>
          <w:spacing w:val="-2"/>
        </w:rPr>
        <w:t>publiczne;</w:t>
      </w:r>
    </w:p>
    <w:p w:rsidR="00FF4FF6" w:rsidRDefault="005215B9" w:rsidP="005215B9">
      <w:pPr>
        <w:pStyle w:val="Tekstpodstawowy"/>
        <w:spacing w:line="276" w:lineRule="auto"/>
        <w:jc w:val="both"/>
        <w:rPr>
          <w:rFonts w:asciiTheme="minorHAnsi" w:hAnsiTheme="minorHAnsi" w:cstheme="minorHAnsi"/>
        </w:rPr>
      </w:pPr>
      <w:r>
        <w:rPr>
          <w:rFonts w:asciiTheme="minorHAnsi" w:hAnsiTheme="minorHAnsi" w:cstheme="minorHAnsi"/>
          <w:spacing w:val="-2"/>
        </w:rPr>
        <w:t xml:space="preserve">5) </w:t>
      </w:r>
      <w:r w:rsidR="00FF4FF6" w:rsidRPr="005215B9">
        <w:rPr>
          <w:rFonts w:asciiTheme="minorHAnsi" w:hAnsiTheme="minorHAnsi" w:cstheme="minorHAnsi"/>
        </w:rPr>
        <w:t>jeżeli</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zamawiający</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może</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stwierdzić,</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na</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podstawie</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wiarygodnych</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przesłanek,</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że wykonawca zawarł z innymi wykonawcami porozumienie mające na celu zakłócenie</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konkurencji,</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w</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szczególności</w:t>
      </w:r>
      <w:r w:rsidR="00FF4FF6" w:rsidRPr="005215B9">
        <w:rPr>
          <w:rFonts w:asciiTheme="minorHAnsi" w:hAnsiTheme="minorHAnsi" w:cstheme="minorHAnsi"/>
          <w:spacing w:val="-3"/>
        </w:rPr>
        <w:t xml:space="preserve"> </w:t>
      </w:r>
      <w:r w:rsidR="00FF4FF6" w:rsidRPr="005215B9">
        <w:rPr>
          <w:rFonts w:asciiTheme="minorHAnsi" w:hAnsiTheme="minorHAnsi" w:cstheme="minorHAnsi"/>
        </w:rPr>
        <w:t>jeżeli</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należąc</w:t>
      </w:r>
      <w:r w:rsidR="00FF4FF6" w:rsidRPr="005215B9">
        <w:rPr>
          <w:rFonts w:asciiTheme="minorHAnsi" w:hAnsiTheme="minorHAnsi" w:cstheme="minorHAnsi"/>
          <w:spacing w:val="-3"/>
        </w:rPr>
        <w:t xml:space="preserve"> </w:t>
      </w:r>
      <w:r w:rsidR="00FF4FF6" w:rsidRPr="005215B9">
        <w:rPr>
          <w:rFonts w:asciiTheme="minorHAnsi" w:hAnsiTheme="minorHAnsi" w:cstheme="minorHAnsi"/>
        </w:rPr>
        <w:t>do</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tej</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samej</w:t>
      </w:r>
      <w:r w:rsidR="00FF4FF6" w:rsidRPr="005215B9">
        <w:rPr>
          <w:rFonts w:asciiTheme="minorHAnsi" w:hAnsiTheme="minorHAnsi" w:cstheme="minorHAnsi"/>
          <w:spacing w:val="-2"/>
        </w:rPr>
        <w:t xml:space="preserve"> grupy </w:t>
      </w:r>
      <w:r w:rsidR="00FF4FF6" w:rsidRPr="005215B9">
        <w:rPr>
          <w:rFonts w:asciiTheme="minorHAnsi" w:hAnsiTheme="minorHAnsi" w:cstheme="minorHAnsi"/>
        </w:rPr>
        <w:t>kapitałowej</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w</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 xml:space="preserve">rozumieniu </w:t>
      </w:r>
      <w:hyperlink r:id="rId22">
        <w:r w:rsidR="00FF4FF6" w:rsidRPr="005215B9">
          <w:rPr>
            <w:rFonts w:asciiTheme="minorHAnsi" w:hAnsiTheme="minorHAnsi" w:cstheme="minorHAnsi"/>
          </w:rPr>
          <w:t>ustawy</w:t>
        </w:r>
      </w:hyperlink>
      <w:r w:rsidR="00FF4FF6" w:rsidRPr="005215B9">
        <w:rPr>
          <w:rFonts w:asciiTheme="minorHAnsi" w:hAnsiTheme="minorHAnsi" w:cstheme="minorHAnsi"/>
          <w:spacing w:val="-5"/>
        </w:rPr>
        <w:t xml:space="preserve"> </w:t>
      </w:r>
      <w:r w:rsidR="00FF4FF6" w:rsidRPr="005215B9">
        <w:rPr>
          <w:rFonts w:asciiTheme="minorHAnsi" w:hAnsiTheme="minorHAnsi" w:cstheme="minorHAnsi"/>
        </w:rPr>
        <w:t>z</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dnia</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16</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lutego</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2007</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r.</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o</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ochronie</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konkurencji i konsumentów, złożyli odrębne oferty, oferty częściowe lub wnioski o dopuszczenie do udziału w postępowaniu, chyba że wykażą, że przygotowali te oferty lub wnioski niezależnie od siebie;</w:t>
      </w:r>
    </w:p>
    <w:p w:rsidR="00FF4FF6" w:rsidRPr="005215B9" w:rsidRDefault="005215B9" w:rsidP="005215B9">
      <w:pPr>
        <w:pStyle w:val="Tekstpodstawowy"/>
        <w:spacing w:line="276" w:lineRule="auto"/>
        <w:jc w:val="both"/>
        <w:rPr>
          <w:rFonts w:asciiTheme="minorHAnsi" w:hAnsiTheme="minorHAnsi" w:cstheme="minorHAnsi"/>
        </w:rPr>
      </w:pPr>
      <w:r>
        <w:rPr>
          <w:rFonts w:asciiTheme="minorHAnsi" w:hAnsiTheme="minorHAnsi" w:cstheme="minorHAnsi"/>
        </w:rPr>
        <w:t xml:space="preserve">6) </w:t>
      </w:r>
      <w:r w:rsidR="00FF4FF6" w:rsidRPr="005215B9">
        <w:rPr>
          <w:rFonts w:asciiTheme="minorHAnsi" w:hAnsiTheme="minorHAnsi" w:cstheme="minorHAnsi"/>
        </w:rPr>
        <w:t>jeżeli, w przypadkach, o których mowa w art. 85 ust. 1, doszło do zakłócenia konkurencji</w:t>
      </w:r>
      <w:r w:rsidR="00FF4FF6" w:rsidRPr="005215B9">
        <w:rPr>
          <w:rFonts w:asciiTheme="minorHAnsi" w:hAnsiTheme="minorHAnsi" w:cstheme="minorHAnsi"/>
          <w:spacing w:val="-7"/>
        </w:rPr>
        <w:t xml:space="preserve"> </w:t>
      </w:r>
      <w:r w:rsidR="00FF4FF6" w:rsidRPr="005215B9">
        <w:rPr>
          <w:rFonts w:asciiTheme="minorHAnsi" w:hAnsiTheme="minorHAnsi" w:cstheme="minorHAnsi"/>
        </w:rPr>
        <w:t>wynikającego</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z</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wcześniejszego</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zaangażowania</w:t>
      </w:r>
      <w:r w:rsidR="00FF4FF6" w:rsidRPr="005215B9">
        <w:rPr>
          <w:rFonts w:asciiTheme="minorHAnsi" w:hAnsiTheme="minorHAnsi" w:cstheme="minorHAnsi"/>
          <w:spacing w:val="-7"/>
        </w:rPr>
        <w:t xml:space="preserve"> </w:t>
      </w:r>
      <w:r w:rsidR="00FF4FF6" w:rsidRPr="005215B9">
        <w:rPr>
          <w:rFonts w:asciiTheme="minorHAnsi" w:hAnsiTheme="minorHAnsi" w:cstheme="minorHAnsi"/>
        </w:rPr>
        <w:t>tego</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wykonawcy</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 xml:space="preserve">lub podmiotu, który należy z wykonawcą do tej samej grupy kapitałowej w rozumieniu </w:t>
      </w:r>
      <w:hyperlink r:id="rId23">
        <w:r w:rsidR="00FF4FF6" w:rsidRPr="005215B9">
          <w:rPr>
            <w:rFonts w:asciiTheme="minorHAnsi" w:hAnsiTheme="minorHAnsi" w:cstheme="minorHAnsi"/>
          </w:rPr>
          <w:t>ustawy</w:t>
        </w:r>
      </w:hyperlink>
      <w:r w:rsidR="00FF4FF6" w:rsidRPr="005215B9">
        <w:rPr>
          <w:rFonts w:asciiTheme="minorHAnsi" w:hAnsiTheme="minorHAnsi" w:cstheme="minorHAnsi"/>
        </w:rPr>
        <w:t xml:space="preserve"> z dnia 16 lutego 2007 r. o ochronie konkurencji i konsumentów, chyba że spowodowane tym zakłócenie konkurencji może być wyeliminowane w inny sposób niż przez wykluczenie wykonawcy z udziału w postępowaniu</w:t>
      </w:r>
      <w:r w:rsidR="00FF4FF6" w:rsidRPr="005215B9">
        <w:rPr>
          <w:rFonts w:asciiTheme="minorHAnsi" w:hAnsiTheme="minorHAnsi" w:cstheme="minorHAnsi"/>
          <w:spacing w:val="-3"/>
        </w:rPr>
        <w:t xml:space="preserve"> </w:t>
      </w:r>
      <w:r w:rsidR="00FF4FF6" w:rsidRPr="005215B9">
        <w:rPr>
          <w:rFonts w:asciiTheme="minorHAnsi" w:hAnsiTheme="minorHAnsi" w:cstheme="minorHAnsi"/>
        </w:rPr>
        <w:t>o</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udzielenie</w:t>
      </w:r>
      <w:r w:rsidR="00FF4FF6" w:rsidRPr="005215B9">
        <w:rPr>
          <w:rFonts w:asciiTheme="minorHAnsi" w:hAnsiTheme="minorHAnsi" w:cstheme="minorHAnsi"/>
          <w:spacing w:val="-2"/>
        </w:rPr>
        <w:t xml:space="preserve"> zamówienia.</w:t>
      </w:r>
    </w:p>
    <w:p w:rsidR="00456119" w:rsidRDefault="00456119" w:rsidP="005215B9">
      <w:pPr>
        <w:tabs>
          <w:tab w:val="left" w:pos="986"/>
          <w:tab w:val="left" w:pos="990"/>
        </w:tabs>
        <w:suppressAutoHyphens w:val="0"/>
        <w:autoSpaceDE w:val="0"/>
        <w:spacing w:before="44" w:after="0" w:line="276" w:lineRule="auto"/>
        <w:ind w:right="438"/>
        <w:jc w:val="both"/>
        <w:textAlignment w:val="auto"/>
        <w:rPr>
          <w:rFonts w:asciiTheme="minorHAnsi" w:hAnsiTheme="minorHAnsi" w:cstheme="minorHAnsi"/>
        </w:rPr>
      </w:pPr>
    </w:p>
    <w:p w:rsidR="00FF4FF6" w:rsidRDefault="005215B9" w:rsidP="005215B9">
      <w:pPr>
        <w:tabs>
          <w:tab w:val="left" w:pos="986"/>
          <w:tab w:val="left" w:pos="990"/>
        </w:tabs>
        <w:suppressAutoHyphens w:val="0"/>
        <w:autoSpaceDE w:val="0"/>
        <w:spacing w:before="44" w:after="0" w:line="276" w:lineRule="auto"/>
        <w:ind w:right="438"/>
        <w:jc w:val="both"/>
        <w:textAlignment w:val="auto"/>
        <w:rPr>
          <w:rFonts w:asciiTheme="minorHAnsi" w:hAnsiTheme="minorHAnsi" w:cstheme="minorHAnsi"/>
          <w:spacing w:val="-4"/>
        </w:rPr>
      </w:pPr>
      <w:r>
        <w:rPr>
          <w:rFonts w:asciiTheme="minorHAnsi" w:hAnsiTheme="minorHAnsi" w:cstheme="minorHAnsi"/>
        </w:rPr>
        <w:lastRenderedPageBreak/>
        <w:t xml:space="preserve">7.2. </w:t>
      </w:r>
      <w:r w:rsidR="00FF4FF6" w:rsidRPr="005215B9">
        <w:rPr>
          <w:rFonts w:asciiTheme="minorHAnsi" w:hAnsiTheme="minorHAnsi" w:cstheme="minorHAnsi"/>
        </w:rPr>
        <w:t>Zamawiający</w:t>
      </w:r>
      <w:r w:rsidR="00FF4FF6" w:rsidRPr="005215B9">
        <w:rPr>
          <w:rFonts w:asciiTheme="minorHAnsi" w:hAnsiTheme="minorHAnsi" w:cstheme="minorHAnsi"/>
          <w:spacing w:val="-3"/>
        </w:rPr>
        <w:t xml:space="preserve"> </w:t>
      </w:r>
      <w:r w:rsidR="00FF4FF6" w:rsidRPr="005215B9">
        <w:rPr>
          <w:rFonts w:asciiTheme="minorHAnsi" w:hAnsiTheme="minorHAnsi" w:cstheme="minorHAnsi"/>
          <w:b/>
          <w:u w:val="single"/>
        </w:rPr>
        <w:t>nie</w:t>
      </w:r>
      <w:r w:rsidR="00FF4FF6" w:rsidRPr="005215B9">
        <w:rPr>
          <w:rFonts w:asciiTheme="minorHAnsi" w:hAnsiTheme="minorHAnsi" w:cstheme="minorHAnsi"/>
          <w:b/>
          <w:spacing w:val="-3"/>
          <w:u w:val="single"/>
        </w:rPr>
        <w:t xml:space="preserve"> </w:t>
      </w:r>
      <w:r w:rsidR="00FF4FF6" w:rsidRPr="005215B9">
        <w:rPr>
          <w:rFonts w:asciiTheme="minorHAnsi" w:hAnsiTheme="minorHAnsi" w:cstheme="minorHAnsi"/>
          <w:b/>
          <w:u w:val="single"/>
        </w:rPr>
        <w:t>przewiduje</w:t>
      </w:r>
      <w:r w:rsidR="00FF4FF6" w:rsidRPr="005215B9">
        <w:rPr>
          <w:rFonts w:asciiTheme="minorHAnsi" w:hAnsiTheme="minorHAnsi" w:cstheme="minorHAnsi"/>
          <w:b/>
          <w:spacing w:val="-4"/>
        </w:rPr>
        <w:t xml:space="preserve"> </w:t>
      </w:r>
      <w:r w:rsidR="00FF4FF6" w:rsidRPr="005215B9">
        <w:rPr>
          <w:rFonts w:asciiTheme="minorHAnsi" w:hAnsiTheme="minorHAnsi" w:cstheme="minorHAnsi"/>
        </w:rPr>
        <w:t>podstaw</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wykluczenia</w:t>
      </w:r>
      <w:r w:rsidR="00FF4FF6" w:rsidRPr="005215B9">
        <w:rPr>
          <w:rFonts w:asciiTheme="minorHAnsi" w:hAnsiTheme="minorHAnsi" w:cstheme="minorHAnsi"/>
          <w:spacing w:val="-3"/>
        </w:rPr>
        <w:t xml:space="preserve"> </w:t>
      </w:r>
      <w:r w:rsidR="00FF4FF6" w:rsidRPr="005215B9">
        <w:rPr>
          <w:rFonts w:asciiTheme="minorHAnsi" w:hAnsiTheme="minorHAnsi" w:cstheme="minorHAnsi"/>
        </w:rPr>
        <w:t>wskazanych</w:t>
      </w:r>
      <w:r w:rsidR="00FF4FF6" w:rsidRPr="005215B9">
        <w:rPr>
          <w:rFonts w:asciiTheme="minorHAnsi" w:hAnsiTheme="minorHAnsi" w:cstheme="minorHAnsi"/>
          <w:spacing w:val="-1"/>
        </w:rPr>
        <w:t xml:space="preserve"> </w:t>
      </w:r>
      <w:r w:rsidR="00FF4FF6" w:rsidRPr="005215B9">
        <w:rPr>
          <w:rFonts w:asciiTheme="minorHAnsi" w:hAnsiTheme="minorHAnsi" w:cstheme="minorHAnsi"/>
        </w:rPr>
        <w:t>w</w:t>
      </w:r>
      <w:r w:rsidR="00FF4FF6" w:rsidRPr="005215B9">
        <w:rPr>
          <w:rFonts w:asciiTheme="minorHAnsi" w:hAnsiTheme="minorHAnsi" w:cstheme="minorHAnsi"/>
          <w:spacing w:val="-4"/>
        </w:rPr>
        <w:t xml:space="preserve"> </w:t>
      </w:r>
      <w:r w:rsidR="00FF4FF6" w:rsidRPr="005215B9">
        <w:rPr>
          <w:rFonts w:asciiTheme="minorHAnsi" w:hAnsiTheme="minorHAnsi" w:cstheme="minorHAnsi"/>
          <w:b/>
        </w:rPr>
        <w:t>art.</w:t>
      </w:r>
      <w:r w:rsidR="00FF4FF6" w:rsidRPr="005215B9">
        <w:rPr>
          <w:rFonts w:asciiTheme="minorHAnsi" w:hAnsiTheme="minorHAnsi" w:cstheme="minorHAnsi"/>
          <w:b/>
          <w:spacing w:val="-4"/>
        </w:rPr>
        <w:t xml:space="preserve"> </w:t>
      </w:r>
      <w:r w:rsidR="00FF4FF6" w:rsidRPr="005215B9">
        <w:rPr>
          <w:rFonts w:asciiTheme="minorHAnsi" w:hAnsiTheme="minorHAnsi" w:cstheme="minorHAnsi"/>
          <w:b/>
        </w:rPr>
        <w:t>109</w:t>
      </w:r>
      <w:r w:rsidR="00FF4FF6" w:rsidRPr="005215B9">
        <w:rPr>
          <w:rFonts w:asciiTheme="minorHAnsi" w:hAnsiTheme="minorHAnsi" w:cstheme="minorHAnsi"/>
          <w:b/>
          <w:spacing w:val="-4"/>
        </w:rPr>
        <w:t xml:space="preserve"> </w:t>
      </w:r>
      <w:r w:rsidR="00FF4FF6" w:rsidRPr="005215B9">
        <w:rPr>
          <w:rFonts w:asciiTheme="minorHAnsi" w:hAnsiTheme="minorHAnsi" w:cstheme="minorHAnsi"/>
          <w:b/>
        </w:rPr>
        <w:t>ust</w:t>
      </w:r>
      <w:r w:rsidR="00FF4FF6" w:rsidRPr="005215B9">
        <w:rPr>
          <w:rFonts w:asciiTheme="minorHAnsi" w:hAnsiTheme="minorHAnsi" w:cstheme="minorHAnsi"/>
          <w:b/>
          <w:spacing w:val="-2"/>
        </w:rPr>
        <w:t xml:space="preserve"> </w:t>
      </w:r>
      <w:r w:rsidR="00FF4FF6" w:rsidRPr="005215B9">
        <w:rPr>
          <w:rFonts w:asciiTheme="minorHAnsi" w:hAnsiTheme="minorHAnsi" w:cstheme="minorHAnsi"/>
          <w:b/>
        </w:rPr>
        <w:t>1</w:t>
      </w:r>
      <w:r w:rsidR="00FF4FF6" w:rsidRPr="005215B9">
        <w:rPr>
          <w:rFonts w:asciiTheme="minorHAnsi" w:hAnsiTheme="minorHAnsi" w:cstheme="minorHAnsi"/>
          <w:b/>
          <w:spacing w:val="-4"/>
        </w:rPr>
        <w:t xml:space="preserve"> </w:t>
      </w:r>
      <w:r w:rsidR="00FF4FF6" w:rsidRPr="005215B9">
        <w:rPr>
          <w:rFonts w:asciiTheme="minorHAnsi" w:hAnsiTheme="minorHAnsi" w:cstheme="minorHAnsi"/>
          <w:b/>
        </w:rPr>
        <w:t xml:space="preserve">ustawy </w:t>
      </w:r>
      <w:r w:rsidR="00FF4FF6" w:rsidRPr="005215B9">
        <w:rPr>
          <w:rFonts w:asciiTheme="minorHAnsi" w:hAnsiTheme="minorHAnsi" w:cstheme="minorHAnsi"/>
          <w:b/>
          <w:spacing w:val="-4"/>
        </w:rPr>
        <w:t>Pzp</w:t>
      </w:r>
      <w:r w:rsidR="00FF4FF6" w:rsidRPr="005215B9">
        <w:rPr>
          <w:rFonts w:asciiTheme="minorHAnsi" w:hAnsiTheme="minorHAnsi" w:cstheme="minorHAnsi"/>
          <w:spacing w:val="-4"/>
        </w:rPr>
        <w:t>.</w:t>
      </w:r>
    </w:p>
    <w:p w:rsidR="00FF4FF6" w:rsidRDefault="005215B9" w:rsidP="005215B9">
      <w:pPr>
        <w:tabs>
          <w:tab w:val="left" w:pos="986"/>
          <w:tab w:val="left" w:pos="990"/>
        </w:tabs>
        <w:suppressAutoHyphens w:val="0"/>
        <w:autoSpaceDE w:val="0"/>
        <w:spacing w:before="44" w:after="0" w:line="276" w:lineRule="auto"/>
        <w:ind w:right="141"/>
        <w:jc w:val="both"/>
        <w:textAlignment w:val="auto"/>
        <w:rPr>
          <w:rFonts w:asciiTheme="minorHAnsi" w:hAnsiTheme="minorHAnsi" w:cstheme="minorHAnsi"/>
        </w:rPr>
      </w:pPr>
      <w:r>
        <w:rPr>
          <w:rFonts w:asciiTheme="minorHAnsi" w:hAnsiTheme="minorHAnsi" w:cstheme="minorHAnsi"/>
          <w:spacing w:val="-4"/>
        </w:rPr>
        <w:t xml:space="preserve">7.3. </w:t>
      </w:r>
      <w:r w:rsidR="00FF4FF6" w:rsidRPr="005215B9">
        <w:rPr>
          <w:rFonts w:asciiTheme="minorHAnsi" w:hAnsiTheme="minorHAnsi" w:cstheme="minorHAnsi"/>
        </w:rPr>
        <w:t>Wykonawca</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może</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zostać</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wykluczony</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przez Zamawiającego</w:t>
      </w:r>
      <w:r w:rsidR="00FF4FF6" w:rsidRPr="005215B9">
        <w:rPr>
          <w:rFonts w:asciiTheme="minorHAnsi" w:hAnsiTheme="minorHAnsi" w:cstheme="minorHAnsi"/>
          <w:spacing w:val="-5"/>
        </w:rPr>
        <w:t xml:space="preserve"> </w:t>
      </w:r>
      <w:r w:rsidR="00FF4FF6" w:rsidRPr="005215B9">
        <w:rPr>
          <w:rFonts w:asciiTheme="minorHAnsi" w:hAnsiTheme="minorHAnsi" w:cstheme="minorHAnsi"/>
        </w:rPr>
        <w:t>na</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każdym</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etapie postępowania o udzielenie zamówienia.</w:t>
      </w:r>
    </w:p>
    <w:p w:rsidR="00FF4FF6" w:rsidRPr="005215B9" w:rsidRDefault="005215B9" w:rsidP="005215B9">
      <w:pPr>
        <w:tabs>
          <w:tab w:val="left" w:pos="986"/>
          <w:tab w:val="left" w:pos="990"/>
        </w:tabs>
        <w:suppressAutoHyphens w:val="0"/>
        <w:autoSpaceDE w:val="0"/>
        <w:spacing w:before="44" w:after="0" w:line="276" w:lineRule="auto"/>
        <w:ind w:right="141"/>
        <w:jc w:val="both"/>
        <w:textAlignment w:val="auto"/>
        <w:rPr>
          <w:rFonts w:asciiTheme="minorHAnsi" w:hAnsiTheme="minorHAnsi" w:cstheme="minorHAnsi"/>
        </w:rPr>
      </w:pPr>
      <w:r>
        <w:rPr>
          <w:rFonts w:asciiTheme="minorHAnsi" w:hAnsiTheme="minorHAnsi" w:cstheme="minorHAnsi"/>
        </w:rPr>
        <w:t xml:space="preserve">7.4. </w:t>
      </w:r>
      <w:r w:rsidR="00FF4FF6" w:rsidRPr="005215B9">
        <w:rPr>
          <w:rFonts w:asciiTheme="minorHAnsi" w:hAnsiTheme="minorHAnsi" w:cstheme="minorHAnsi"/>
        </w:rPr>
        <w:t>Wykonawca nie podlega wykluczeniu w okolicznościach określonych w art. 108 ust. 1 pkt</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1,</w:t>
      </w:r>
      <w:r w:rsidR="00FF4FF6" w:rsidRPr="005215B9">
        <w:rPr>
          <w:rFonts w:asciiTheme="minorHAnsi" w:hAnsiTheme="minorHAnsi" w:cstheme="minorHAnsi"/>
          <w:spacing w:val="-3"/>
        </w:rPr>
        <w:t xml:space="preserve"> </w:t>
      </w:r>
      <w:r w:rsidR="00FF4FF6" w:rsidRPr="005215B9">
        <w:rPr>
          <w:rFonts w:asciiTheme="minorHAnsi" w:hAnsiTheme="minorHAnsi" w:cstheme="minorHAnsi"/>
        </w:rPr>
        <w:t>2</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i</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5</w:t>
      </w:r>
      <w:r w:rsidR="00FF4FF6" w:rsidRPr="005215B9">
        <w:rPr>
          <w:rFonts w:asciiTheme="minorHAnsi" w:hAnsiTheme="minorHAnsi" w:cstheme="minorHAnsi"/>
          <w:spacing w:val="-3"/>
        </w:rPr>
        <w:t xml:space="preserve"> </w:t>
      </w:r>
      <w:r w:rsidR="00FF4FF6" w:rsidRPr="005215B9">
        <w:rPr>
          <w:rFonts w:asciiTheme="minorHAnsi" w:hAnsiTheme="minorHAnsi" w:cstheme="minorHAnsi"/>
        </w:rPr>
        <w:t>ustawy</w:t>
      </w:r>
      <w:r w:rsidR="00FF4FF6" w:rsidRPr="005215B9">
        <w:rPr>
          <w:rFonts w:asciiTheme="minorHAnsi" w:hAnsiTheme="minorHAnsi" w:cstheme="minorHAnsi"/>
          <w:spacing w:val="-3"/>
        </w:rPr>
        <w:t xml:space="preserve"> </w:t>
      </w:r>
      <w:r w:rsidR="00FF4FF6" w:rsidRPr="005215B9">
        <w:rPr>
          <w:rFonts w:asciiTheme="minorHAnsi" w:hAnsiTheme="minorHAnsi" w:cstheme="minorHAnsi"/>
        </w:rPr>
        <w:t>Pzp,</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jeżeli</w:t>
      </w:r>
      <w:r w:rsidR="00FF4FF6" w:rsidRPr="005215B9">
        <w:rPr>
          <w:rFonts w:asciiTheme="minorHAnsi" w:hAnsiTheme="minorHAnsi" w:cstheme="minorHAnsi"/>
          <w:spacing w:val="-3"/>
        </w:rPr>
        <w:t xml:space="preserve"> </w:t>
      </w:r>
      <w:r w:rsidR="00FF4FF6" w:rsidRPr="005215B9">
        <w:rPr>
          <w:rFonts w:asciiTheme="minorHAnsi" w:hAnsiTheme="minorHAnsi" w:cstheme="minorHAnsi"/>
        </w:rPr>
        <w:t>udowodni</w:t>
      </w:r>
      <w:r w:rsidR="00FF4FF6" w:rsidRPr="005215B9">
        <w:rPr>
          <w:rFonts w:asciiTheme="minorHAnsi" w:hAnsiTheme="minorHAnsi" w:cstheme="minorHAnsi"/>
          <w:spacing w:val="-3"/>
        </w:rPr>
        <w:t xml:space="preserve"> </w:t>
      </w:r>
      <w:r w:rsidR="00FF4FF6" w:rsidRPr="005215B9">
        <w:rPr>
          <w:rFonts w:asciiTheme="minorHAnsi" w:hAnsiTheme="minorHAnsi" w:cstheme="minorHAnsi"/>
        </w:rPr>
        <w:t>Zamawiającemu,</w:t>
      </w:r>
      <w:r w:rsidR="00FF4FF6" w:rsidRPr="005215B9">
        <w:rPr>
          <w:rFonts w:asciiTheme="minorHAnsi" w:hAnsiTheme="minorHAnsi" w:cstheme="minorHAnsi"/>
          <w:spacing w:val="-4"/>
        </w:rPr>
        <w:t xml:space="preserve"> </w:t>
      </w:r>
      <w:r w:rsidR="00FF4FF6" w:rsidRPr="005215B9">
        <w:rPr>
          <w:rFonts w:asciiTheme="minorHAnsi" w:hAnsiTheme="minorHAnsi" w:cstheme="minorHAnsi"/>
        </w:rPr>
        <w:t>że</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spełnił</w:t>
      </w:r>
      <w:r w:rsidR="00FF4FF6" w:rsidRPr="005215B9">
        <w:rPr>
          <w:rFonts w:asciiTheme="minorHAnsi" w:hAnsiTheme="minorHAnsi" w:cstheme="minorHAnsi"/>
          <w:spacing w:val="-2"/>
        </w:rPr>
        <w:t xml:space="preserve"> </w:t>
      </w:r>
      <w:r w:rsidR="00FF4FF6" w:rsidRPr="005215B9">
        <w:rPr>
          <w:rFonts w:asciiTheme="minorHAnsi" w:hAnsiTheme="minorHAnsi" w:cstheme="minorHAnsi"/>
        </w:rPr>
        <w:t>łącznie</w:t>
      </w:r>
      <w:r w:rsidR="00FF4FF6" w:rsidRPr="005215B9">
        <w:rPr>
          <w:rFonts w:asciiTheme="minorHAnsi" w:hAnsiTheme="minorHAnsi" w:cstheme="minorHAnsi"/>
          <w:spacing w:val="-6"/>
        </w:rPr>
        <w:t xml:space="preserve"> </w:t>
      </w:r>
      <w:r w:rsidR="00FF4FF6" w:rsidRPr="005215B9">
        <w:rPr>
          <w:rFonts w:asciiTheme="minorHAnsi" w:hAnsiTheme="minorHAnsi" w:cstheme="minorHAnsi"/>
        </w:rPr>
        <w:t xml:space="preserve">następujące </w:t>
      </w:r>
      <w:r w:rsidR="00FF4FF6" w:rsidRPr="005215B9">
        <w:rPr>
          <w:rFonts w:asciiTheme="minorHAnsi" w:hAnsiTheme="minorHAnsi" w:cstheme="minorHAnsi"/>
          <w:spacing w:val="-2"/>
        </w:rPr>
        <w:t>przesłanki:</w:t>
      </w:r>
    </w:p>
    <w:p w:rsidR="00FF4FF6" w:rsidRPr="00FF4FF6" w:rsidRDefault="00FF4FF6" w:rsidP="00467247">
      <w:pPr>
        <w:pStyle w:val="Akapitzlist"/>
        <w:widowControl w:val="0"/>
        <w:numPr>
          <w:ilvl w:val="2"/>
          <w:numId w:val="71"/>
        </w:numPr>
        <w:tabs>
          <w:tab w:val="left" w:pos="851"/>
          <w:tab w:val="left" w:pos="8364"/>
        </w:tabs>
        <w:suppressAutoHyphens w:val="0"/>
        <w:autoSpaceDE w:val="0"/>
        <w:spacing w:before="69" w:after="0" w:line="276" w:lineRule="auto"/>
        <w:ind w:left="851" w:right="655" w:hanging="425"/>
        <w:jc w:val="both"/>
        <w:textAlignment w:val="auto"/>
        <w:rPr>
          <w:rFonts w:asciiTheme="minorHAnsi" w:hAnsiTheme="minorHAnsi" w:cstheme="minorHAnsi"/>
        </w:rPr>
      </w:pPr>
      <w:r w:rsidRPr="00FF4FF6">
        <w:rPr>
          <w:rFonts w:asciiTheme="minorHAnsi" w:hAnsiTheme="minorHAnsi" w:cstheme="minorHAnsi"/>
        </w:rPr>
        <w:t>naprawił</w:t>
      </w:r>
      <w:r w:rsidRPr="00FF4FF6">
        <w:rPr>
          <w:rFonts w:asciiTheme="minorHAnsi" w:hAnsiTheme="minorHAnsi" w:cstheme="minorHAnsi"/>
          <w:spacing w:val="-3"/>
        </w:rPr>
        <w:t xml:space="preserve"> </w:t>
      </w:r>
      <w:r w:rsidRPr="00FF4FF6">
        <w:rPr>
          <w:rFonts w:asciiTheme="minorHAnsi" w:hAnsiTheme="minorHAnsi" w:cstheme="minorHAnsi"/>
        </w:rPr>
        <w:t>lub</w:t>
      </w:r>
      <w:r w:rsidRPr="00FF4FF6">
        <w:rPr>
          <w:rFonts w:asciiTheme="minorHAnsi" w:hAnsiTheme="minorHAnsi" w:cstheme="minorHAnsi"/>
          <w:spacing w:val="-5"/>
        </w:rPr>
        <w:t xml:space="preserve"> </w:t>
      </w:r>
      <w:r w:rsidRPr="00FF4FF6">
        <w:rPr>
          <w:rFonts w:asciiTheme="minorHAnsi" w:hAnsiTheme="minorHAnsi" w:cstheme="minorHAnsi"/>
        </w:rPr>
        <w:t>zobowiązał</w:t>
      </w:r>
      <w:r w:rsidRPr="00FF4FF6">
        <w:rPr>
          <w:rFonts w:asciiTheme="minorHAnsi" w:hAnsiTheme="minorHAnsi" w:cstheme="minorHAnsi"/>
          <w:spacing w:val="-5"/>
        </w:rPr>
        <w:t xml:space="preserve"> </w:t>
      </w:r>
      <w:r w:rsidRPr="00FF4FF6">
        <w:rPr>
          <w:rFonts w:asciiTheme="minorHAnsi" w:hAnsiTheme="minorHAnsi" w:cstheme="minorHAnsi"/>
        </w:rPr>
        <w:t>się</w:t>
      </w:r>
      <w:r w:rsidRPr="00FF4FF6">
        <w:rPr>
          <w:rFonts w:asciiTheme="minorHAnsi" w:hAnsiTheme="minorHAnsi" w:cstheme="minorHAnsi"/>
          <w:spacing w:val="-3"/>
        </w:rPr>
        <w:t xml:space="preserve"> </w:t>
      </w:r>
      <w:r w:rsidRPr="00FF4FF6">
        <w:rPr>
          <w:rFonts w:asciiTheme="minorHAnsi" w:hAnsiTheme="minorHAnsi" w:cstheme="minorHAnsi"/>
        </w:rPr>
        <w:t>do</w:t>
      </w:r>
      <w:r w:rsidRPr="00FF4FF6">
        <w:rPr>
          <w:rFonts w:asciiTheme="minorHAnsi" w:hAnsiTheme="minorHAnsi" w:cstheme="minorHAnsi"/>
          <w:spacing w:val="-6"/>
        </w:rPr>
        <w:t xml:space="preserve"> </w:t>
      </w:r>
      <w:r w:rsidRPr="00FF4FF6">
        <w:rPr>
          <w:rFonts w:asciiTheme="minorHAnsi" w:hAnsiTheme="minorHAnsi" w:cstheme="minorHAnsi"/>
        </w:rPr>
        <w:t>naprawienia</w:t>
      </w:r>
      <w:r w:rsidRPr="00FF4FF6">
        <w:rPr>
          <w:rFonts w:asciiTheme="minorHAnsi" w:hAnsiTheme="minorHAnsi" w:cstheme="minorHAnsi"/>
          <w:spacing w:val="-6"/>
        </w:rPr>
        <w:t xml:space="preserve"> </w:t>
      </w:r>
      <w:r w:rsidRPr="00FF4FF6">
        <w:rPr>
          <w:rFonts w:asciiTheme="minorHAnsi" w:hAnsiTheme="minorHAnsi" w:cstheme="minorHAnsi"/>
        </w:rPr>
        <w:t>szkody</w:t>
      </w:r>
      <w:r w:rsidRPr="00FF4FF6">
        <w:rPr>
          <w:rFonts w:asciiTheme="minorHAnsi" w:hAnsiTheme="minorHAnsi" w:cstheme="minorHAnsi"/>
          <w:spacing w:val="-5"/>
        </w:rPr>
        <w:t xml:space="preserve"> </w:t>
      </w:r>
      <w:r w:rsidRPr="00FF4FF6">
        <w:rPr>
          <w:rFonts w:asciiTheme="minorHAnsi" w:hAnsiTheme="minorHAnsi" w:cstheme="minorHAnsi"/>
        </w:rPr>
        <w:t>wyrządzonej</w:t>
      </w:r>
      <w:r w:rsidRPr="00FF4FF6">
        <w:rPr>
          <w:rFonts w:asciiTheme="minorHAnsi" w:hAnsiTheme="minorHAnsi" w:cstheme="minorHAnsi"/>
          <w:spacing w:val="-6"/>
        </w:rPr>
        <w:t xml:space="preserve"> </w:t>
      </w:r>
      <w:r w:rsidR="00DB443B">
        <w:rPr>
          <w:rFonts w:asciiTheme="minorHAnsi" w:hAnsiTheme="minorHAnsi" w:cstheme="minorHAnsi"/>
        </w:rPr>
        <w:t>przestępstwem,  wy</w:t>
      </w:r>
      <w:r w:rsidRPr="00FF4FF6">
        <w:rPr>
          <w:rFonts w:asciiTheme="minorHAnsi" w:hAnsiTheme="minorHAnsi" w:cstheme="minorHAnsi"/>
        </w:rPr>
        <w:t>kroczeniem lub swoim nieprawidłowym postępowaniem, w tym poprzez zadośćuczynienie pieniężne;</w:t>
      </w:r>
    </w:p>
    <w:p w:rsidR="00FF4FF6" w:rsidRPr="00DB443B" w:rsidRDefault="00FF4FF6" w:rsidP="00467247">
      <w:pPr>
        <w:pStyle w:val="Akapitzlist"/>
        <w:widowControl w:val="0"/>
        <w:numPr>
          <w:ilvl w:val="2"/>
          <w:numId w:val="71"/>
        </w:numPr>
        <w:tabs>
          <w:tab w:val="left" w:pos="1417"/>
        </w:tabs>
        <w:suppressAutoHyphens w:val="0"/>
        <w:autoSpaceDE w:val="0"/>
        <w:spacing w:before="3" w:after="0" w:line="240" w:lineRule="auto"/>
        <w:ind w:left="851" w:hanging="425"/>
        <w:jc w:val="both"/>
        <w:textAlignment w:val="auto"/>
        <w:rPr>
          <w:rFonts w:asciiTheme="minorHAnsi" w:hAnsiTheme="minorHAnsi" w:cstheme="minorHAnsi"/>
        </w:rPr>
      </w:pPr>
      <w:r w:rsidRPr="00FF4FF6">
        <w:rPr>
          <w:rFonts w:asciiTheme="minorHAnsi" w:hAnsiTheme="minorHAnsi" w:cstheme="minorHAnsi"/>
        </w:rPr>
        <w:t>wyczerpująco</w:t>
      </w:r>
      <w:r w:rsidRPr="00FF4FF6">
        <w:rPr>
          <w:rFonts w:asciiTheme="minorHAnsi" w:hAnsiTheme="minorHAnsi" w:cstheme="minorHAnsi"/>
          <w:spacing w:val="-7"/>
        </w:rPr>
        <w:t xml:space="preserve"> </w:t>
      </w:r>
      <w:r w:rsidRPr="00FF4FF6">
        <w:rPr>
          <w:rFonts w:asciiTheme="minorHAnsi" w:hAnsiTheme="minorHAnsi" w:cstheme="minorHAnsi"/>
        </w:rPr>
        <w:t>wyjaśnił</w:t>
      </w:r>
      <w:r w:rsidRPr="00FF4FF6">
        <w:rPr>
          <w:rFonts w:asciiTheme="minorHAnsi" w:hAnsiTheme="minorHAnsi" w:cstheme="minorHAnsi"/>
          <w:spacing w:val="-5"/>
        </w:rPr>
        <w:t xml:space="preserve"> </w:t>
      </w:r>
      <w:r w:rsidRPr="00FF4FF6">
        <w:rPr>
          <w:rFonts w:asciiTheme="minorHAnsi" w:hAnsiTheme="minorHAnsi" w:cstheme="minorHAnsi"/>
        </w:rPr>
        <w:t>fakty</w:t>
      </w:r>
      <w:r w:rsidRPr="00FF4FF6">
        <w:rPr>
          <w:rFonts w:asciiTheme="minorHAnsi" w:hAnsiTheme="minorHAnsi" w:cstheme="minorHAnsi"/>
          <w:spacing w:val="-2"/>
        </w:rPr>
        <w:t xml:space="preserve"> </w:t>
      </w:r>
      <w:r w:rsidRPr="00FF4FF6">
        <w:rPr>
          <w:rFonts w:asciiTheme="minorHAnsi" w:hAnsiTheme="minorHAnsi" w:cstheme="minorHAnsi"/>
        </w:rPr>
        <w:t>i</w:t>
      </w:r>
      <w:r w:rsidRPr="00FF4FF6">
        <w:rPr>
          <w:rFonts w:asciiTheme="minorHAnsi" w:hAnsiTheme="minorHAnsi" w:cstheme="minorHAnsi"/>
          <w:spacing w:val="-2"/>
        </w:rPr>
        <w:t xml:space="preserve"> </w:t>
      </w:r>
      <w:r w:rsidRPr="00FF4FF6">
        <w:rPr>
          <w:rFonts w:asciiTheme="minorHAnsi" w:hAnsiTheme="minorHAnsi" w:cstheme="minorHAnsi"/>
        </w:rPr>
        <w:t>okoliczności</w:t>
      </w:r>
      <w:r w:rsidRPr="00FF4FF6">
        <w:rPr>
          <w:rFonts w:asciiTheme="minorHAnsi" w:hAnsiTheme="minorHAnsi" w:cstheme="minorHAnsi"/>
          <w:spacing w:val="-3"/>
        </w:rPr>
        <w:t xml:space="preserve"> </w:t>
      </w:r>
      <w:r w:rsidRPr="00FF4FF6">
        <w:rPr>
          <w:rFonts w:asciiTheme="minorHAnsi" w:hAnsiTheme="minorHAnsi" w:cstheme="minorHAnsi"/>
        </w:rPr>
        <w:t>związane</w:t>
      </w:r>
      <w:r w:rsidRPr="00FF4FF6">
        <w:rPr>
          <w:rFonts w:asciiTheme="minorHAnsi" w:hAnsiTheme="minorHAnsi" w:cstheme="minorHAnsi"/>
          <w:spacing w:val="-4"/>
        </w:rPr>
        <w:t xml:space="preserve"> </w:t>
      </w:r>
      <w:r w:rsidRPr="00FF4FF6">
        <w:rPr>
          <w:rFonts w:asciiTheme="minorHAnsi" w:hAnsiTheme="minorHAnsi" w:cstheme="minorHAnsi"/>
        </w:rPr>
        <w:t>z</w:t>
      </w:r>
      <w:r w:rsidRPr="00FF4FF6">
        <w:rPr>
          <w:rFonts w:asciiTheme="minorHAnsi" w:hAnsiTheme="minorHAnsi" w:cstheme="minorHAnsi"/>
          <w:spacing w:val="-1"/>
        </w:rPr>
        <w:t xml:space="preserve"> </w:t>
      </w:r>
      <w:r w:rsidRPr="00FF4FF6">
        <w:rPr>
          <w:rFonts w:asciiTheme="minorHAnsi" w:hAnsiTheme="minorHAnsi" w:cstheme="minorHAnsi"/>
          <w:spacing w:val="-2"/>
        </w:rPr>
        <w:t>przestępstwem,</w:t>
      </w:r>
      <w:r w:rsidR="00DB443B">
        <w:rPr>
          <w:rFonts w:asciiTheme="minorHAnsi" w:hAnsiTheme="minorHAnsi" w:cstheme="minorHAnsi"/>
          <w:spacing w:val="-2"/>
        </w:rPr>
        <w:t xml:space="preserve"> </w:t>
      </w:r>
      <w:r w:rsidRPr="00DB443B">
        <w:rPr>
          <w:rFonts w:asciiTheme="minorHAnsi" w:hAnsiTheme="minorHAnsi" w:cstheme="minorHAnsi"/>
        </w:rPr>
        <w:t>wykroczeniem</w:t>
      </w:r>
      <w:r w:rsidRPr="00DB443B">
        <w:rPr>
          <w:rFonts w:asciiTheme="minorHAnsi" w:hAnsiTheme="minorHAnsi" w:cstheme="minorHAnsi"/>
          <w:spacing w:val="-4"/>
        </w:rPr>
        <w:t xml:space="preserve"> </w:t>
      </w:r>
      <w:r w:rsidRPr="00DB443B">
        <w:rPr>
          <w:rFonts w:asciiTheme="minorHAnsi" w:hAnsiTheme="minorHAnsi" w:cstheme="minorHAnsi"/>
        </w:rPr>
        <w:t>lub</w:t>
      </w:r>
      <w:r w:rsidRPr="00DB443B">
        <w:rPr>
          <w:rFonts w:asciiTheme="minorHAnsi" w:hAnsiTheme="minorHAnsi" w:cstheme="minorHAnsi"/>
          <w:spacing w:val="-2"/>
        </w:rPr>
        <w:t xml:space="preserve"> </w:t>
      </w:r>
      <w:r w:rsidRPr="00DB443B">
        <w:rPr>
          <w:rFonts w:asciiTheme="minorHAnsi" w:hAnsiTheme="minorHAnsi" w:cstheme="minorHAnsi"/>
        </w:rPr>
        <w:t>swoim</w:t>
      </w:r>
      <w:r w:rsidRPr="00DB443B">
        <w:rPr>
          <w:rFonts w:asciiTheme="minorHAnsi" w:hAnsiTheme="minorHAnsi" w:cstheme="minorHAnsi"/>
          <w:spacing w:val="-3"/>
        </w:rPr>
        <w:t xml:space="preserve"> </w:t>
      </w:r>
      <w:r w:rsidRPr="00DB443B">
        <w:rPr>
          <w:rFonts w:asciiTheme="minorHAnsi" w:hAnsiTheme="minorHAnsi" w:cstheme="minorHAnsi"/>
        </w:rPr>
        <w:t>nieprawidłowym</w:t>
      </w:r>
      <w:r w:rsidRPr="00DB443B">
        <w:rPr>
          <w:rFonts w:asciiTheme="minorHAnsi" w:hAnsiTheme="minorHAnsi" w:cstheme="minorHAnsi"/>
          <w:spacing w:val="-4"/>
        </w:rPr>
        <w:t xml:space="preserve"> </w:t>
      </w:r>
      <w:r w:rsidRPr="00DB443B">
        <w:rPr>
          <w:rFonts w:asciiTheme="minorHAnsi" w:hAnsiTheme="minorHAnsi" w:cstheme="minorHAnsi"/>
        </w:rPr>
        <w:t>postępowaniem</w:t>
      </w:r>
      <w:r w:rsidRPr="00DB443B">
        <w:rPr>
          <w:rFonts w:asciiTheme="minorHAnsi" w:hAnsiTheme="minorHAnsi" w:cstheme="minorHAnsi"/>
          <w:spacing w:val="-4"/>
        </w:rPr>
        <w:t xml:space="preserve"> </w:t>
      </w:r>
      <w:r w:rsidRPr="00DB443B">
        <w:rPr>
          <w:rFonts w:asciiTheme="minorHAnsi" w:hAnsiTheme="minorHAnsi" w:cstheme="minorHAnsi"/>
        </w:rPr>
        <w:t>oraz</w:t>
      </w:r>
      <w:r w:rsidRPr="00DB443B">
        <w:rPr>
          <w:rFonts w:asciiTheme="minorHAnsi" w:hAnsiTheme="minorHAnsi" w:cstheme="minorHAnsi"/>
          <w:spacing w:val="-2"/>
        </w:rPr>
        <w:t xml:space="preserve"> </w:t>
      </w:r>
      <w:r w:rsidRPr="00DB443B">
        <w:rPr>
          <w:rFonts w:asciiTheme="minorHAnsi" w:hAnsiTheme="minorHAnsi" w:cstheme="minorHAnsi"/>
        </w:rPr>
        <w:t>spowodowanymi przez</w:t>
      </w:r>
      <w:r w:rsidRPr="00DB443B">
        <w:rPr>
          <w:rFonts w:asciiTheme="minorHAnsi" w:hAnsiTheme="minorHAnsi" w:cstheme="minorHAnsi"/>
          <w:spacing w:val="-6"/>
        </w:rPr>
        <w:t xml:space="preserve"> </w:t>
      </w:r>
      <w:r w:rsidRPr="00DB443B">
        <w:rPr>
          <w:rFonts w:asciiTheme="minorHAnsi" w:hAnsiTheme="minorHAnsi" w:cstheme="minorHAnsi"/>
        </w:rPr>
        <w:t>nie</w:t>
      </w:r>
      <w:r w:rsidRPr="00DB443B">
        <w:rPr>
          <w:rFonts w:asciiTheme="minorHAnsi" w:hAnsiTheme="minorHAnsi" w:cstheme="minorHAnsi"/>
          <w:spacing w:val="-4"/>
        </w:rPr>
        <w:t xml:space="preserve"> </w:t>
      </w:r>
      <w:r w:rsidRPr="00DB443B">
        <w:rPr>
          <w:rFonts w:asciiTheme="minorHAnsi" w:hAnsiTheme="minorHAnsi" w:cstheme="minorHAnsi"/>
        </w:rPr>
        <w:t>szkodami,</w:t>
      </w:r>
      <w:r w:rsidRPr="00DB443B">
        <w:rPr>
          <w:rFonts w:asciiTheme="minorHAnsi" w:hAnsiTheme="minorHAnsi" w:cstheme="minorHAnsi"/>
          <w:spacing w:val="-7"/>
        </w:rPr>
        <w:t xml:space="preserve"> </w:t>
      </w:r>
      <w:r w:rsidRPr="00DB443B">
        <w:rPr>
          <w:rFonts w:asciiTheme="minorHAnsi" w:hAnsiTheme="minorHAnsi" w:cstheme="minorHAnsi"/>
        </w:rPr>
        <w:t>aktywnie</w:t>
      </w:r>
      <w:r w:rsidRPr="00DB443B">
        <w:rPr>
          <w:rFonts w:asciiTheme="minorHAnsi" w:hAnsiTheme="minorHAnsi" w:cstheme="minorHAnsi"/>
          <w:spacing w:val="-7"/>
        </w:rPr>
        <w:t xml:space="preserve"> </w:t>
      </w:r>
      <w:r w:rsidRPr="00DB443B">
        <w:rPr>
          <w:rFonts w:asciiTheme="minorHAnsi" w:hAnsiTheme="minorHAnsi" w:cstheme="minorHAnsi"/>
        </w:rPr>
        <w:t>współpracując</w:t>
      </w:r>
      <w:r w:rsidRPr="00DB443B">
        <w:rPr>
          <w:rFonts w:asciiTheme="minorHAnsi" w:hAnsiTheme="minorHAnsi" w:cstheme="minorHAnsi"/>
          <w:spacing w:val="-5"/>
        </w:rPr>
        <w:t xml:space="preserve"> </w:t>
      </w:r>
      <w:r w:rsidRPr="00DB443B">
        <w:rPr>
          <w:rFonts w:asciiTheme="minorHAnsi" w:hAnsiTheme="minorHAnsi" w:cstheme="minorHAnsi"/>
        </w:rPr>
        <w:t>odpowiednio</w:t>
      </w:r>
      <w:r w:rsidRPr="00DB443B">
        <w:rPr>
          <w:rFonts w:asciiTheme="minorHAnsi" w:hAnsiTheme="minorHAnsi" w:cstheme="minorHAnsi"/>
          <w:spacing w:val="-7"/>
        </w:rPr>
        <w:t xml:space="preserve"> </w:t>
      </w:r>
      <w:r w:rsidRPr="00DB443B">
        <w:rPr>
          <w:rFonts w:asciiTheme="minorHAnsi" w:hAnsiTheme="minorHAnsi" w:cstheme="minorHAnsi"/>
        </w:rPr>
        <w:t>z</w:t>
      </w:r>
      <w:r w:rsidRPr="00DB443B">
        <w:rPr>
          <w:rFonts w:asciiTheme="minorHAnsi" w:hAnsiTheme="minorHAnsi" w:cstheme="minorHAnsi"/>
          <w:spacing w:val="-6"/>
        </w:rPr>
        <w:t xml:space="preserve"> </w:t>
      </w:r>
      <w:r w:rsidRPr="00DB443B">
        <w:rPr>
          <w:rFonts w:asciiTheme="minorHAnsi" w:hAnsiTheme="minorHAnsi" w:cstheme="minorHAnsi"/>
        </w:rPr>
        <w:t>właściwymi</w:t>
      </w:r>
      <w:r w:rsidRPr="00DB443B">
        <w:rPr>
          <w:rFonts w:asciiTheme="minorHAnsi" w:hAnsiTheme="minorHAnsi" w:cstheme="minorHAnsi"/>
          <w:spacing w:val="-5"/>
        </w:rPr>
        <w:t xml:space="preserve"> </w:t>
      </w:r>
      <w:r w:rsidRPr="00DB443B">
        <w:rPr>
          <w:rFonts w:asciiTheme="minorHAnsi" w:hAnsiTheme="minorHAnsi" w:cstheme="minorHAnsi"/>
        </w:rPr>
        <w:t>organami, w</w:t>
      </w:r>
      <w:r>
        <w:t xml:space="preserve"> tym organami ścigania, lub zamawiającym;</w:t>
      </w:r>
    </w:p>
    <w:p w:rsidR="00FF4FF6" w:rsidRPr="00FF4FF6" w:rsidRDefault="00FF4FF6" w:rsidP="00467247">
      <w:pPr>
        <w:pStyle w:val="Akapitzlist"/>
        <w:widowControl w:val="0"/>
        <w:numPr>
          <w:ilvl w:val="2"/>
          <w:numId w:val="71"/>
        </w:numPr>
        <w:tabs>
          <w:tab w:val="left" w:pos="1418"/>
        </w:tabs>
        <w:suppressAutoHyphens w:val="0"/>
        <w:autoSpaceDE w:val="0"/>
        <w:spacing w:before="99" w:after="0" w:line="276" w:lineRule="auto"/>
        <w:ind w:left="851" w:right="875" w:hanging="425"/>
        <w:textAlignment w:val="auto"/>
        <w:rPr>
          <w:rFonts w:asciiTheme="minorHAnsi" w:hAnsiTheme="minorHAnsi" w:cstheme="minorHAnsi"/>
        </w:rPr>
      </w:pPr>
      <w:r w:rsidRPr="00FF4FF6">
        <w:rPr>
          <w:rFonts w:asciiTheme="minorHAnsi" w:hAnsiTheme="minorHAnsi" w:cstheme="minorHAnsi"/>
        </w:rPr>
        <w:t>podjął</w:t>
      </w:r>
      <w:r w:rsidRPr="00FF4FF6">
        <w:rPr>
          <w:rFonts w:asciiTheme="minorHAnsi" w:hAnsiTheme="minorHAnsi" w:cstheme="minorHAnsi"/>
          <w:spacing w:val="-3"/>
        </w:rPr>
        <w:t xml:space="preserve"> </w:t>
      </w:r>
      <w:r w:rsidRPr="00FF4FF6">
        <w:rPr>
          <w:rFonts w:asciiTheme="minorHAnsi" w:hAnsiTheme="minorHAnsi" w:cstheme="minorHAnsi"/>
        </w:rPr>
        <w:t>konkretne</w:t>
      </w:r>
      <w:r w:rsidRPr="00FF4FF6">
        <w:rPr>
          <w:rFonts w:asciiTheme="minorHAnsi" w:hAnsiTheme="minorHAnsi" w:cstheme="minorHAnsi"/>
          <w:spacing w:val="-6"/>
        </w:rPr>
        <w:t xml:space="preserve"> </w:t>
      </w:r>
      <w:r w:rsidRPr="00FF4FF6">
        <w:rPr>
          <w:rFonts w:asciiTheme="minorHAnsi" w:hAnsiTheme="minorHAnsi" w:cstheme="minorHAnsi"/>
        </w:rPr>
        <w:t>środki</w:t>
      </w:r>
      <w:r w:rsidRPr="00FF4FF6">
        <w:rPr>
          <w:rFonts w:asciiTheme="minorHAnsi" w:hAnsiTheme="minorHAnsi" w:cstheme="minorHAnsi"/>
          <w:spacing w:val="-6"/>
        </w:rPr>
        <w:t xml:space="preserve"> </w:t>
      </w:r>
      <w:r w:rsidRPr="00FF4FF6">
        <w:rPr>
          <w:rFonts w:asciiTheme="minorHAnsi" w:hAnsiTheme="minorHAnsi" w:cstheme="minorHAnsi"/>
        </w:rPr>
        <w:t>techniczne,</w:t>
      </w:r>
      <w:r w:rsidRPr="00FF4FF6">
        <w:rPr>
          <w:rFonts w:asciiTheme="minorHAnsi" w:hAnsiTheme="minorHAnsi" w:cstheme="minorHAnsi"/>
          <w:spacing w:val="-5"/>
        </w:rPr>
        <w:t xml:space="preserve"> </w:t>
      </w:r>
      <w:r w:rsidRPr="00FF4FF6">
        <w:rPr>
          <w:rFonts w:asciiTheme="minorHAnsi" w:hAnsiTheme="minorHAnsi" w:cstheme="minorHAnsi"/>
        </w:rPr>
        <w:t>organizacyjne</w:t>
      </w:r>
      <w:r w:rsidRPr="00FF4FF6">
        <w:rPr>
          <w:rFonts w:asciiTheme="minorHAnsi" w:hAnsiTheme="minorHAnsi" w:cstheme="minorHAnsi"/>
          <w:spacing w:val="-6"/>
        </w:rPr>
        <w:t xml:space="preserve"> </w:t>
      </w:r>
      <w:r w:rsidRPr="00FF4FF6">
        <w:rPr>
          <w:rFonts w:asciiTheme="minorHAnsi" w:hAnsiTheme="minorHAnsi" w:cstheme="minorHAnsi"/>
        </w:rPr>
        <w:t>i</w:t>
      </w:r>
      <w:r w:rsidRPr="00FF4FF6">
        <w:rPr>
          <w:rFonts w:asciiTheme="minorHAnsi" w:hAnsiTheme="minorHAnsi" w:cstheme="minorHAnsi"/>
          <w:spacing w:val="-4"/>
        </w:rPr>
        <w:t xml:space="preserve"> </w:t>
      </w:r>
      <w:r w:rsidRPr="00FF4FF6">
        <w:rPr>
          <w:rFonts w:asciiTheme="minorHAnsi" w:hAnsiTheme="minorHAnsi" w:cstheme="minorHAnsi"/>
        </w:rPr>
        <w:t>kadrowe,</w:t>
      </w:r>
      <w:r w:rsidRPr="00FF4FF6">
        <w:rPr>
          <w:rFonts w:asciiTheme="minorHAnsi" w:hAnsiTheme="minorHAnsi" w:cstheme="minorHAnsi"/>
          <w:spacing w:val="-6"/>
        </w:rPr>
        <w:t xml:space="preserve"> </w:t>
      </w:r>
      <w:r w:rsidRPr="00FF4FF6">
        <w:rPr>
          <w:rFonts w:asciiTheme="minorHAnsi" w:hAnsiTheme="minorHAnsi" w:cstheme="minorHAnsi"/>
        </w:rPr>
        <w:t>odpowiednie</w:t>
      </w:r>
      <w:r w:rsidRPr="00FF4FF6">
        <w:rPr>
          <w:rFonts w:asciiTheme="minorHAnsi" w:hAnsiTheme="minorHAnsi" w:cstheme="minorHAnsi"/>
          <w:spacing w:val="-6"/>
        </w:rPr>
        <w:t xml:space="preserve"> </w:t>
      </w:r>
      <w:r w:rsidRPr="00FF4FF6">
        <w:rPr>
          <w:rFonts w:asciiTheme="minorHAnsi" w:hAnsiTheme="minorHAnsi" w:cstheme="minorHAnsi"/>
        </w:rPr>
        <w:t>dla zapobiegania dalszym przestępstwom, wykroczeniom lub nieprawidłowemu postępowaniu, w szczególności:</w:t>
      </w:r>
    </w:p>
    <w:p w:rsidR="00FF4FF6" w:rsidRPr="00FF4FF6" w:rsidRDefault="00FF4FF6" w:rsidP="00467247">
      <w:pPr>
        <w:pStyle w:val="Akapitzlist"/>
        <w:widowControl w:val="0"/>
        <w:numPr>
          <w:ilvl w:val="3"/>
          <w:numId w:val="71"/>
        </w:numPr>
        <w:suppressAutoHyphens w:val="0"/>
        <w:autoSpaceDE w:val="0"/>
        <w:spacing w:after="0" w:line="276" w:lineRule="auto"/>
        <w:ind w:left="1276" w:right="665"/>
        <w:textAlignment w:val="auto"/>
        <w:rPr>
          <w:rFonts w:asciiTheme="minorHAnsi" w:hAnsiTheme="minorHAnsi" w:cstheme="minorHAnsi"/>
        </w:rPr>
      </w:pPr>
      <w:r w:rsidRPr="00FF4FF6">
        <w:rPr>
          <w:rFonts w:asciiTheme="minorHAnsi" w:hAnsiTheme="minorHAnsi" w:cstheme="minorHAnsi"/>
        </w:rPr>
        <w:t>zerwał</w:t>
      </w:r>
      <w:r w:rsidRPr="00FF4FF6">
        <w:rPr>
          <w:rFonts w:asciiTheme="minorHAnsi" w:hAnsiTheme="minorHAnsi" w:cstheme="minorHAnsi"/>
          <w:spacing w:val="-5"/>
        </w:rPr>
        <w:t xml:space="preserve"> </w:t>
      </w:r>
      <w:r w:rsidRPr="00FF4FF6">
        <w:rPr>
          <w:rFonts w:asciiTheme="minorHAnsi" w:hAnsiTheme="minorHAnsi" w:cstheme="minorHAnsi"/>
        </w:rPr>
        <w:t>wszelkie</w:t>
      </w:r>
      <w:r w:rsidRPr="00FF4FF6">
        <w:rPr>
          <w:rFonts w:asciiTheme="minorHAnsi" w:hAnsiTheme="minorHAnsi" w:cstheme="minorHAnsi"/>
          <w:spacing w:val="-6"/>
        </w:rPr>
        <w:t xml:space="preserve"> </w:t>
      </w:r>
      <w:r w:rsidRPr="00FF4FF6">
        <w:rPr>
          <w:rFonts w:asciiTheme="minorHAnsi" w:hAnsiTheme="minorHAnsi" w:cstheme="minorHAnsi"/>
        </w:rPr>
        <w:t>powiązania</w:t>
      </w:r>
      <w:r w:rsidRPr="00FF4FF6">
        <w:rPr>
          <w:rFonts w:asciiTheme="minorHAnsi" w:hAnsiTheme="minorHAnsi" w:cstheme="minorHAnsi"/>
          <w:spacing w:val="-4"/>
        </w:rPr>
        <w:t xml:space="preserve"> </w:t>
      </w:r>
      <w:r w:rsidRPr="00FF4FF6">
        <w:rPr>
          <w:rFonts w:asciiTheme="minorHAnsi" w:hAnsiTheme="minorHAnsi" w:cstheme="minorHAnsi"/>
        </w:rPr>
        <w:t>z</w:t>
      </w:r>
      <w:r w:rsidRPr="00FF4FF6">
        <w:rPr>
          <w:rFonts w:asciiTheme="minorHAnsi" w:hAnsiTheme="minorHAnsi" w:cstheme="minorHAnsi"/>
          <w:spacing w:val="-5"/>
        </w:rPr>
        <w:t xml:space="preserve"> </w:t>
      </w:r>
      <w:r w:rsidRPr="00FF4FF6">
        <w:rPr>
          <w:rFonts w:asciiTheme="minorHAnsi" w:hAnsiTheme="minorHAnsi" w:cstheme="minorHAnsi"/>
        </w:rPr>
        <w:t>osobami</w:t>
      </w:r>
      <w:r w:rsidRPr="00FF4FF6">
        <w:rPr>
          <w:rFonts w:asciiTheme="minorHAnsi" w:hAnsiTheme="minorHAnsi" w:cstheme="minorHAnsi"/>
          <w:spacing w:val="-3"/>
        </w:rPr>
        <w:t xml:space="preserve"> </w:t>
      </w:r>
      <w:r w:rsidRPr="00FF4FF6">
        <w:rPr>
          <w:rFonts w:asciiTheme="minorHAnsi" w:hAnsiTheme="minorHAnsi" w:cstheme="minorHAnsi"/>
        </w:rPr>
        <w:t>lub</w:t>
      </w:r>
      <w:r w:rsidRPr="00FF4FF6">
        <w:rPr>
          <w:rFonts w:asciiTheme="minorHAnsi" w:hAnsiTheme="minorHAnsi" w:cstheme="minorHAnsi"/>
          <w:spacing w:val="-5"/>
        </w:rPr>
        <w:t xml:space="preserve"> </w:t>
      </w:r>
      <w:r w:rsidRPr="00FF4FF6">
        <w:rPr>
          <w:rFonts w:asciiTheme="minorHAnsi" w:hAnsiTheme="minorHAnsi" w:cstheme="minorHAnsi"/>
        </w:rPr>
        <w:t>podmiotami</w:t>
      </w:r>
      <w:r w:rsidRPr="00FF4FF6">
        <w:rPr>
          <w:rFonts w:asciiTheme="minorHAnsi" w:hAnsiTheme="minorHAnsi" w:cstheme="minorHAnsi"/>
          <w:spacing w:val="-5"/>
        </w:rPr>
        <w:t xml:space="preserve"> </w:t>
      </w:r>
      <w:r w:rsidRPr="00FF4FF6">
        <w:rPr>
          <w:rFonts w:asciiTheme="minorHAnsi" w:hAnsiTheme="minorHAnsi" w:cstheme="minorHAnsi"/>
        </w:rPr>
        <w:t>odpowiedzialnymi</w:t>
      </w:r>
      <w:r w:rsidRPr="00FF4FF6">
        <w:rPr>
          <w:rFonts w:asciiTheme="minorHAnsi" w:hAnsiTheme="minorHAnsi" w:cstheme="minorHAnsi"/>
          <w:spacing w:val="-9"/>
        </w:rPr>
        <w:t xml:space="preserve"> </w:t>
      </w:r>
      <w:r w:rsidRPr="00FF4FF6">
        <w:rPr>
          <w:rFonts w:asciiTheme="minorHAnsi" w:hAnsiTheme="minorHAnsi" w:cstheme="minorHAnsi"/>
        </w:rPr>
        <w:t>za nieprawidłowe postępowanie wykonawcy,</w:t>
      </w:r>
    </w:p>
    <w:p w:rsidR="00FF4FF6" w:rsidRPr="00FF4FF6" w:rsidRDefault="00FF4FF6" w:rsidP="00467247">
      <w:pPr>
        <w:pStyle w:val="Akapitzlist"/>
        <w:widowControl w:val="0"/>
        <w:numPr>
          <w:ilvl w:val="3"/>
          <w:numId w:val="71"/>
        </w:numPr>
        <w:suppressAutoHyphens w:val="0"/>
        <w:autoSpaceDE w:val="0"/>
        <w:spacing w:after="0" w:line="240" w:lineRule="auto"/>
        <w:ind w:left="1276"/>
        <w:textAlignment w:val="auto"/>
        <w:rPr>
          <w:rFonts w:asciiTheme="minorHAnsi" w:hAnsiTheme="minorHAnsi" w:cstheme="minorHAnsi"/>
        </w:rPr>
      </w:pPr>
      <w:r w:rsidRPr="00FF4FF6">
        <w:rPr>
          <w:rFonts w:asciiTheme="minorHAnsi" w:hAnsiTheme="minorHAnsi" w:cstheme="minorHAnsi"/>
        </w:rPr>
        <w:t>zreorganizował</w:t>
      </w:r>
      <w:r w:rsidRPr="00FF4FF6">
        <w:rPr>
          <w:rFonts w:asciiTheme="minorHAnsi" w:hAnsiTheme="minorHAnsi" w:cstheme="minorHAnsi"/>
          <w:spacing w:val="-5"/>
        </w:rPr>
        <w:t xml:space="preserve"> </w:t>
      </w:r>
      <w:r w:rsidRPr="00FF4FF6">
        <w:rPr>
          <w:rFonts w:asciiTheme="minorHAnsi" w:hAnsiTheme="minorHAnsi" w:cstheme="minorHAnsi"/>
          <w:spacing w:val="-2"/>
        </w:rPr>
        <w:t>personel,</w:t>
      </w:r>
    </w:p>
    <w:p w:rsidR="00FF4FF6" w:rsidRPr="00FF4FF6" w:rsidRDefault="00FF4FF6" w:rsidP="00467247">
      <w:pPr>
        <w:pStyle w:val="Akapitzlist"/>
        <w:widowControl w:val="0"/>
        <w:numPr>
          <w:ilvl w:val="3"/>
          <w:numId w:val="71"/>
        </w:numPr>
        <w:suppressAutoHyphens w:val="0"/>
        <w:autoSpaceDE w:val="0"/>
        <w:spacing w:before="43" w:after="0" w:line="240" w:lineRule="auto"/>
        <w:ind w:left="1276"/>
        <w:textAlignment w:val="auto"/>
        <w:rPr>
          <w:rFonts w:asciiTheme="minorHAnsi" w:hAnsiTheme="minorHAnsi" w:cstheme="minorHAnsi"/>
        </w:rPr>
      </w:pPr>
      <w:r w:rsidRPr="00FF4FF6">
        <w:rPr>
          <w:rFonts w:asciiTheme="minorHAnsi" w:hAnsiTheme="minorHAnsi" w:cstheme="minorHAnsi"/>
        </w:rPr>
        <w:t>wdrożył</w:t>
      </w:r>
      <w:r w:rsidRPr="00FF4FF6">
        <w:rPr>
          <w:rFonts w:asciiTheme="minorHAnsi" w:hAnsiTheme="minorHAnsi" w:cstheme="minorHAnsi"/>
          <w:spacing w:val="-4"/>
        </w:rPr>
        <w:t xml:space="preserve"> </w:t>
      </w:r>
      <w:r w:rsidRPr="00FF4FF6">
        <w:rPr>
          <w:rFonts w:asciiTheme="minorHAnsi" w:hAnsiTheme="minorHAnsi" w:cstheme="minorHAnsi"/>
        </w:rPr>
        <w:t>system</w:t>
      </w:r>
      <w:r w:rsidRPr="00FF4FF6">
        <w:rPr>
          <w:rFonts w:asciiTheme="minorHAnsi" w:hAnsiTheme="minorHAnsi" w:cstheme="minorHAnsi"/>
          <w:spacing w:val="-3"/>
        </w:rPr>
        <w:t xml:space="preserve"> </w:t>
      </w:r>
      <w:r w:rsidRPr="00FF4FF6">
        <w:rPr>
          <w:rFonts w:asciiTheme="minorHAnsi" w:hAnsiTheme="minorHAnsi" w:cstheme="minorHAnsi"/>
        </w:rPr>
        <w:t>sprawozdawczości</w:t>
      </w:r>
      <w:r w:rsidRPr="00FF4FF6">
        <w:rPr>
          <w:rFonts w:asciiTheme="minorHAnsi" w:hAnsiTheme="minorHAnsi" w:cstheme="minorHAnsi"/>
          <w:spacing w:val="-4"/>
        </w:rPr>
        <w:t xml:space="preserve"> </w:t>
      </w:r>
      <w:r w:rsidRPr="00FF4FF6">
        <w:rPr>
          <w:rFonts w:asciiTheme="minorHAnsi" w:hAnsiTheme="minorHAnsi" w:cstheme="minorHAnsi"/>
        </w:rPr>
        <w:t>i</w:t>
      </w:r>
      <w:r w:rsidRPr="00FF4FF6">
        <w:rPr>
          <w:rFonts w:asciiTheme="minorHAnsi" w:hAnsiTheme="minorHAnsi" w:cstheme="minorHAnsi"/>
          <w:spacing w:val="-3"/>
        </w:rPr>
        <w:t xml:space="preserve"> </w:t>
      </w:r>
      <w:r w:rsidRPr="00FF4FF6">
        <w:rPr>
          <w:rFonts w:asciiTheme="minorHAnsi" w:hAnsiTheme="minorHAnsi" w:cstheme="minorHAnsi"/>
          <w:spacing w:val="-2"/>
        </w:rPr>
        <w:t>kontroli,</w:t>
      </w:r>
    </w:p>
    <w:p w:rsidR="00FF4FF6" w:rsidRPr="00FF4FF6" w:rsidRDefault="00FF4FF6" w:rsidP="00467247">
      <w:pPr>
        <w:pStyle w:val="Akapitzlist"/>
        <w:widowControl w:val="0"/>
        <w:numPr>
          <w:ilvl w:val="3"/>
          <w:numId w:val="71"/>
        </w:numPr>
        <w:suppressAutoHyphens w:val="0"/>
        <w:autoSpaceDE w:val="0"/>
        <w:spacing w:before="43" w:after="0" w:line="278" w:lineRule="auto"/>
        <w:ind w:left="1276" w:right="710"/>
        <w:textAlignment w:val="auto"/>
        <w:rPr>
          <w:rFonts w:asciiTheme="minorHAnsi" w:hAnsiTheme="minorHAnsi" w:cstheme="minorHAnsi"/>
        </w:rPr>
      </w:pPr>
      <w:r w:rsidRPr="00FF4FF6">
        <w:rPr>
          <w:rFonts w:asciiTheme="minorHAnsi" w:hAnsiTheme="minorHAnsi" w:cstheme="minorHAnsi"/>
        </w:rPr>
        <w:t>utworzył</w:t>
      </w:r>
      <w:r w:rsidRPr="00FF4FF6">
        <w:rPr>
          <w:rFonts w:asciiTheme="minorHAnsi" w:hAnsiTheme="minorHAnsi" w:cstheme="minorHAnsi"/>
          <w:spacing w:val="-8"/>
        </w:rPr>
        <w:t xml:space="preserve"> </w:t>
      </w:r>
      <w:r w:rsidRPr="00FF4FF6">
        <w:rPr>
          <w:rFonts w:asciiTheme="minorHAnsi" w:hAnsiTheme="minorHAnsi" w:cstheme="minorHAnsi"/>
        </w:rPr>
        <w:t>struktury</w:t>
      </w:r>
      <w:r w:rsidRPr="00FF4FF6">
        <w:rPr>
          <w:rFonts w:asciiTheme="minorHAnsi" w:hAnsiTheme="minorHAnsi" w:cstheme="minorHAnsi"/>
          <w:spacing w:val="-8"/>
        </w:rPr>
        <w:t xml:space="preserve"> </w:t>
      </w:r>
      <w:r w:rsidRPr="00FF4FF6">
        <w:rPr>
          <w:rFonts w:asciiTheme="minorHAnsi" w:hAnsiTheme="minorHAnsi" w:cstheme="minorHAnsi"/>
        </w:rPr>
        <w:t>audytu</w:t>
      </w:r>
      <w:r w:rsidRPr="00FF4FF6">
        <w:rPr>
          <w:rFonts w:asciiTheme="minorHAnsi" w:hAnsiTheme="minorHAnsi" w:cstheme="minorHAnsi"/>
          <w:spacing w:val="-6"/>
        </w:rPr>
        <w:t xml:space="preserve"> </w:t>
      </w:r>
      <w:r w:rsidRPr="00FF4FF6">
        <w:rPr>
          <w:rFonts w:asciiTheme="minorHAnsi" w:hAnsiTheme="minorHAnsi" w:cstheme="minorHAnsi"/>
        </w:rPr>
        <w:t>wewnętrznego</w:t>
      </w:r>
      <w:r w:rsidRPr="00FF4FF6">
        <w:rPr>
          <w:rFonts w:asciiTheme="minorHAnsi" w:hAnsiTheme="minorHAnsi" w:cstheme="minorHAnsi"/>
          <w:spacing w:val="-7"/>
        </w:rPr>
        <w:t xml:space="preserve"> </w:t>
      </w:r>
      <w:r w:rsidRPr="00FF4FF6">
        <w:rPr>
          <w:rFonts w:asciiTheme="minorHAnsi" w:hAnsiTheme="minorHAnsi" w:cstheme="minorHAnsi"/>
        </w:rPr>
        <w:t>do</w:t>
      </w:r>
      <w:r w:rsidRPr="00FF4FF6">
        <w:rPr>
          <w:rFonts w:asciiTheme="minorHAnsi" w:hAnsiTheme="minorHAnsi" w:cstheme="minorHAnsi"/>
          <w:spacing w:val="-6"/>
        </w:rPr>
        <w:t xml:space="preserve"> </w:t>
      </w:r>
      <w:r w:rsidRPr="00FF4FF6">
        <w:rPr>
          <w:rFonts w:asciiTheme="minorHAnsi" w:hAnsiTheme="minorHAnsi" w:cstheme="minorHAnsi"/>
        </w:rPr>
        <w:t>monitorowania</w:t>
      </w:r>
      <w:r w:rsidRPr="00FF4FF6">
        <w:rPr>
          <w:rFonts w:asciiTheme="minorHAnsi" w:hAnsiTheme="minorHAnsi" w:cstheme="minorHAnsi"/>
          <w:spacing w:val="-8"/>
        </w:rPr>
        <w:t xml:space="preserve"> </w:t>
      </w:r>
      <w:r w:rsidR="007F731E">
        <w:rPr>
          <w:rFonts w:asciiTheme="minorHAnsi" w:hAnsiTheme="minorHAnsi" w:cstheme="minorHAnsi"/>
        </w:rPr>
        <w:t>przestrzegania</w:t>
      </w:r>
      <w:r w:rsidR="002F185B">
        <w:rPr>
          <w:rFonts w:asciiTheme="minorHAnsi" w:hAnsiTheme="minorHAnsi" w:cstheme="minorHAnsi"/>
        </w:rPr>
        <w:t xml:space="preserve"> </w:t>
      </w:r>
      <w:r w:rsidRPr="00FF4FF6">
        <w:rPr>
          <w:rFonts w:asciiTheme="minorHAnsi" w:hAnsiTheme="minorHAnsi" w:cstheme="minorHAnsi"/>
        </w:rPr>
        <w:t>przepisów, wewnętrznych regulacji lub standardów,</w:t>
      </w:r>
    </w:p>
    <w:p w:rsidR="00FF4FF6" w:rsidRPr="00DB443B" w:rsidRDefault="00FF4FF6" w:rsidP="00467247">
      <w:pPr>
        <w:pStyle w:val="Akapitzlist"/>
        <w:widowControl w:val="0"/>
        <w:numPr>
          <w:ilvl w:val="3"/>
          <w:numId w:val="71"/>
        </w:numPr>
        <w:suppressAutoHyphens w:val="0"/>
        <w:autoSpaceDE w:val="0"/>
        <w:spacing w:after="0" w:line="288" w:lineRule="exact"/>
        <w:ind w:left="1276"/>
        <w:textAlignment w:val="auto"/>
        <w:rPr>
          <w:rFonts w:asciiTheme="minorHAnsi" w:hAnsiTheme="minorHAnsi" w:cstheme="minorHAnsi"/>
        </w:rPr>
      </w:pPr>
      <w:r w:rsidRPr="00FF4FF6">
        <w:rPr>
          <w:rFonts w:asciiTheme="minorHAnsi" w:hAnsiTheme="minorHAnsi" w:cstheme="minorHAnsi"/>
        </w:rPr>
        <w:t>wprowadził</w:t>
      </w:r>
      <w:r w:rsidRPr="00FF4FF6">
        <w:rPr>
          <w:rFonts w:asciiTheme="minorHAnsi" w:hAnsiTheme="minorHAnsi" w:cstheme="minorHAnsi"/>
          <w:spacing w:val="-6"/>
        </w:rPr>
        <w:t xml:space="preserve"> </w:t>
      </w:r>
      <w:r w:rsidRPr="00FF4FF6">
        <w:rPr>
          <w:rFonts w:asciiTheme="minorHAnsi" w:hAnsiTheme="minorHAnsi" w:cstheme="minorHAnsi"/>
        </w:rPr>
        <w:t>wewnętrzne</w:t>
      </w:r>
      <w:r w:rsidRPr="00FF4FF6">
        <w:rPr>
          <w:rFonts w:asciiTheme="minorHAnsi" w:hAnsiTheme="minorHAnsi" w:cstheme="minorHAnsi"/>
          <w:spacing w:val="-7"/>
        </w:rPr>
        <w:t xml:space="preserve"> </w:t>
      </w:r>
      <w:r w:rsidRPr="00FF4FF6">
        <w:rPr>
          <w:rFonts w:asciiTheme="minorHAnsi" w:hAnsiTheme="minorHAnsi" w:cstheme="minorHAnsi"/>
        </w:rPr>
        <w:t>regulacje</w:t>
      </w:r>
      <w:r w:rsidRPr="00FF4FF6">
        <w:rPr>
          <w:rFonts w:asciiTheme="minorHAnsi" w:hAnsiTheme="minorHAnsi" w:cstheme="minorHAnsi"/>
          <w:spacing w:val="-5"/>
        </w:rPr>
        <w:t xml:space="preserve"> </w:t>
      </w:r>
      <w:r w:rsidRPr="00FF4FF6">
        <w:rPr>
          <w:rFonts w:asciiTheme="minorHAnsi" w:hAnsiTheme="minorHAnsi" w:cstheme="minorHAnsi"/>
        </w:rPr>
        <w:t>dotyczące</w:t>
      </w:r>
      <w:r w:rsidRPr="00FF4FF6">
        <w:rPr>
          <w:rFonts w:asciiTheme="minorHAnsi" w:hAnsiTheme="minorHAnsi" w:cstheme="minorHAnsi"/>
          <w:spacing w:val="-3"/>
        </w:rPr>
        <w:t xml:space="preserve"> </w:t>
      </w:r>
      <w:r w:rsidRPr="00FF4FF6">
        <w:rPr>
          <w:rFonts w:asciiTheme="minorHAnsi" w:hAnsiTheme="minorHAnsi" w:cstheme="minorHAnsi"/>
          <w:spacing w:val="-2"/>
        </w:rPr>
        <w:t>odpowiedzialności</w:t>
      </w:r>
      <w:r w:rsidR="00DB443B">
        <w:rPr>
          <w:rFonts w:asciiTheme="minorHAnsi" w:hAnsiTheme="minorHAnsi" w:cstheme="minorHAnsi"/>
          <w:spacing w:val="-2"/>
        </w:rPr>
        <w:t xml:space="preserve"> </w:t>
      </w:r>
      <w:r w:rsidRPr="00DB443B">
        <w:rPr>
          <w:rFonts w:asciiTheme="minorHAnsi" w:hAnsiTheme="minorHAnsi" w:cstheme="minorHAnsi"/>
        </w:rPr>
        <w:t>i</w:t>
      </w:r>
      <w:r w:rsidRPr="00DB443B">
        <w:rPr>
          <w:rFonts w:asciiTheme="minorHAnsi" w:hAnsiTheme="minorHAnsi" w:cstheme="minorHAnsi"/>
          <w:spacing w:val="-5"/>
        </w:rPr>
        <w:t xml:space="preserve"> </w:t>
      </w:r>
      <w:r w:rsidRPr="00DB443B">
        <w:rPr>
          <w:rFonts w:asciiTheme="minorHAnsi" w:hAnsiTheme="minorHAnsi" w:cstheme="minorHAnsi"/>
        </w:rPr>
        <w:t>odszkodowań</w:t>
      </w:r>
      <w:r w:rsidRPr="00DB443B">
        <w:rPr>
          <w:rFonts w:asciiTheme="minorHAnsi" w:hAnsiTheme="minorHAnsi" w:cstheme="minorHAnsi"/>
          <w:spacing w:val="-6"/>
        </w:rPr>
        <w:t xml:space="preserve"> </w:t>
      </w:r>
      <w:r w:rsidRPr="00DB443B">
        <w:rPr>
          <w:rFonts w:asciiTheme="minorHAnsi" w:hAnsiTheme="minorHAnsi" w:cstheme="minorHAnsi"/>
        </w:rPr>
        <w:t>za</w:t>
      </w:r>
      <w:r w:rsidRPr="00DB443B">
        <w:rPr>
          <w:rFonts w:asciiTheme="minorHAnsi" w:hAnsiTheme="minorHAnsi" w:cstheme="minorHAnsi"/>
          <w:spacing w:val="-7"/>
        </w:rPr>
        <w:t xml:space="preserve"> </w:t>
      </w:r>
      <w:r w:rsidRPr="00DB443B">
        <w:rPr>
          <w:rFonts w:asciiTheme="minorHAnsi" w:hAnsiTheme="minorHAnsi" w:cstheme="minorHAnsi"/>
        </w:rPr>
        <w:t>nieprzestrzeganie</w:t>
      </w:r>
      <w:r w:rsidRPr="00DB443B">
        <w:rPr>
          <w:rFonts w:asciiTheme="minorHAnsi" w:hAnsiTheme="minorHAnsi" w:cstheme="minorHAnsi"/>
          <w:spacing w:val="-7"/>
        </w:rPr>
        <w:t xml:space="preserve"> </w:t>
      </w:r>
      <w:r w:rsidRPr="00DB443B">
        <w:rPr>
          <w:rFonts w:asciiTheme="minorHAnsi" w:hAnsiTheme="minorHAnsi" w:cstheme="minorHAnsi"/>
        </w:rPr>
        <w:t>przepisów,</w:t>
      </w:r>
      <w:r w:rsidRPr="00DB443B">
        <w:rPr>
          <w:rFonts w:asciiTheme="minorHAnsi" w:hAnsiTheme="minorHAnsi" w:cstheme="minorHAnsi"/>
          <w:spacing w:val="-9"/>
        </w:rPr>
        <w:t xml:space="preserve"> </w:t>
      </w:r>
      <w:r w:rsidRPr="00DB443B">
        <w:rPr>
          <w:rFonts w:asciiTheme="minorHAnsi" w:hAnsiTheme="minorHAnsi" w:cstheme="minorHAnsi"/>
        </w:rPr>
        <w:t>wewnętrznych</w:t>
      </w:r>
      <w:r w:rsidRPr="00DB443B">
        <w:rPr>
          <w:rFonts w:asciiTheme="minorHAnsi" w:hAnsiTheme="minorHAnsi" w:cstheme="minorHAnsi"/>
          <w:spacing w:val="-4"/>
        </w:rPr>
        <w:t xml:space="preserve"> </w:t>
      </w:r>
      <w:r w:rsidRPr="00DB443B">
        <w:rPr>
          <w:rFonts w:asciiTheme="minorHAnsi" w:hAnsiTheme="minorHAnsi" w:cstheme="minorHAnsi"/>
        </w:rPr>
        <w:t>regulacji</w:t>
      </w:r>
      <w:r w:rsidRPr="00DB443B">
        <w:rPr>
          <w:rFonts w:asciiTheme="minorHAnsi" w:hAnsiTheme="minorHAnsi" w:cstheme="minorHAnsi"/>
          <w:spacing w:val="-5"/>
        </w:rPr>
        <w:t xml:space="preserve"> </w:t>
      </w:r>
      <w:r w:rsidRPr="00DB443B">
        <w:rPr>
          <w:rFonts w:asciiTheme="minorHAnsi" w:hAnsiTheme="minorHAnsi" w:cstheme="minorHAnsi"/>
        </w:rPr>
        <w:t xml:space="preserve">lub </w:t>
      </w:r>
      <w:r w:rsidRPr="00DB443B">
        <w:rPr>
          <w:rFonts w:asciiTheme="minorHAnsi" w:hAnsiTheme="minorHAnsi" w:cstheme="minorHAnsi"/>
          <w:spacing w:val="-2"/>
        </w:rPr>
        <w:t>standardów.</w:t>
      </w:r>
    </w:p>
    <w:p w:rsidR="00FF4FF6" w:rsidRDefault="00DB443B" w:rsidP="00DB443B">
      <w:pPr>
        <w:tabs>
          <w:tab w:val="left" w:pos="567"/>
        </w:tabs>
        <w:suppressAutoHyphens w:val="0"/>
        <w:autoSpaceDE w:val="0"/>
        <w:spacing w:before="66" w:after="0" w:line="276" w:lineRule="auto"/>
        <w:jc w:val="both"/>
        <w:textAlignment w:val="auto"/>
        <w:rPr>
          <w:rFonts w:asciiTheme="minorHAnsi" w:hAnsiTheme="minorHAnsi" w:cstheme="minorHAnsi"/>
        </w:rPr>
      </w:pPr>
      <w:r>
        <w:rPr>
          <w:rFonts w:asciiTheme="minorHAnsi" w:hAnsiTheme="minorHAnsi" w:cstheme="minorHAnsi"/>
        </w:rPr>
        <w:t xml:space="preserve">7.5  </w:t>
      </w:r>
      <w:r w:rsidR="00FF4FF6" w:rsidRPr="00DB443B">
        <w:rPr>
          <w:rFonts w:asciiTheme="minorHAnsi" w:hAnsiTheme="minorHAnsi" w:cstheme="minorHAnsi"/>
        </w:rPr>
        <w:t>Zamawiający</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ocenia,</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czy</w:t>
      </w:r>
      <w:r w:rsidR="00FF4FF6" w:rsidRPr="00DB443B">
        <w:rPr>
          <w:rFonts w:asciiTheme="minorHAnsi" w:hAnsiTheme="minorHAnsi" w:cstheme="minorHAnsi"/>
          <w:spacing w:val="-6"/>
        </w:rPr>
        <w:t xml:space="preserve"> </w:t>
      </w:r>
      <w:r w:rsidR="00FF4FF6" w:rsidRPr="00DB443B">
        <w:rPr>
          <w:rFonts w:asciiTheme="minorHAnsi" w:hAnsiTheme="minorHAnsi" w:cstheme="minorHAnsi"/>
        </w:rPr>
        <w:t>podjęte</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przez Wykonawcę</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czynności</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wskazane</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w</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pkt</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7.4</w:t>
      </w:r>
      <w:r w:rsidR="00FF4FF6" w:rsidRPr="00DB443B">
        <w:rPr>
          <w:rFonts w:asciiTheme="minorHAnsi" w:hAnsiTheme="minorHAnsi" w:cstheme="minorHAnsi"/>
          <w:spacing w:val="-1"/>
        </w:rPr>
        <w:t xml:space="preserve"> </w:t>
      </w:r>
      <w:r w:rsidR="00FF4FF6" w:rsidRPr="00DB443B">
        <w:rPr>
          <w:rFonts w:asciiTheme="minorHAnsi" w:hAnsiTheme="minorHAnsi" w:cstheme="minorHAnsi"/>
        </w:rPr>
        <w:t xml:space="preserve">SWZ są </w:t>
      </w:r>
      <w:r>
        <w:rPr>
          <w:rFonts w:asciiTheme="minorHAnsi" w:hAnsiTheme="minorHAnsi" w:cstheme="minorHAnsi"/>
        </w:rPr>
        <w:t xml:space="preserve"> </w:t>
      </w:r>
      <w:r w:rsidR="00FF4FF6" w:rsidRPr="00DB443B">
        <w:rPr>
          <w:rFonts w:asciiTheme="minorHAnsi" w:hAnsiTheme="minorHAnsi" w:cstheme="minorHAnsi"/>
        </w:rPr>
        <w:t>wystarczające do wykazania jego rzetelności, uwzględniając wagę i szczególne okoliczności czynu wykonawcy. Jeżeli podjęte przez Wykonawcę czynności wskazane</w:t>
      </w:r>
      <w:r w:rsidR="00FF4FF6" w:rsidRPr="00DB443B">
        <w:rPr>
          <w:rFonts w:asciiTheme="minorHAnsi" w:hAnsiTheme="minorHAnsi" w:cstheme="minorHAnsi"/>
          <w:spacing w:val="40"/>
        </w:rPr>
        <w:t xml:space="preserve"> </w:t>
      </w:r>
      <w:r w:rsidR="00FF4FF6" w:rsidRPr="00DB443B">
        <w:rPr>
          <w:rFonts w:asciiTheme="minorHAnsi" w:hAnsiTheme="minorHAnsi" w:cstheme="minorHAnsi"/>
        </w:rPr>
        <w:t>w pkt 7.4 SWZ nie są wystarczające do wykazania jego rzetelności, Zamawiający wyklucza Wykonawcę.</w:t>
      </w:r>
    </w:p>
    <w:p w:rsidR="00FF4FF6" w:rsidRDefault="00DB443B" w:rsidP="00DB443B">
      <w:pPr>
        <w:tabs>
          <w:tab w:val="left" w:pos="567"/>
        </w:tabs>
        <w:suppressAutoHyphens w:val="0"/>
        <w:autoSpaceDE w:val="0"/>
        <w:spacing w:before="66" w:after="0" w:line="276" w:lineRule="auto"/>
        <w:jc w:val="both"/>
        <w:textAlignment w:val="auto"/>
        <w:rPr>
          <w:rFonts w:asciiTheme="minorHAnsi" w:hAnsiTheme="minorHAnsi" w:cstheme="minorHAnsi"/>
          <w:spacing w:val="-2"/>
        </w:rPr>
      </w:pPr>
      <w:r>
        <w:rPr>
          <w:rFonts w:asciiTheme="minorHAnsi" w:hAnsiTheme="minorHAnsi" w:cstheme="minorHAnsi"/>
        </w:rPr>
        <w:t xml:space="preserve">7.6. </w:t>
      </w:r>
      <w:r w:rsidR="00FF4FF6" w:rsidRPr="00DB443B">
        <w:rPr>
          <w:rFonts w:asciiTheme="minorHAnsi" w:hAnsiTheme="minorHAnsi" w:cstheme="minorHAnsi"/>
        </w:rPr>
        <w:t>Wykonawca</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podlega</w:t>
      </w:r>
      <w:r w:rsidR="00FF4FF6" w:rsidRPr="00DB443B">
        <w:rPr>
          <w:rFonts w:asciiTheme="minorHAnsi" w:hAnsiTheme="minorHAnsi" w:cstheme="minorHAnsi"/>
          <w:spacing w:val="-6"/>
        </w:rPr>
        <w:t xml:space="preserve"> </w:t>
      </w:r>
      <w:r w:rsidR="00FF4FF6" w:rsidRPr="00DB443B">
        <w:rPr>
          <w:rFonts w:asciiTheme="minorHAnsi" w:hAnsiTheme="minorHAnsi" w:cstheme="minorHAnsi"/>
        </w:rPr>
        <w:t>wykluczeniu</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także</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w</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oparciu</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o</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podstawy</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wykluczenia</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wskazane art. 7 ustawy z dnia 13 kwietnia 2022 r. o szczególnych rozwiązaniach w zakresie przeciwdziałania wspieraniu agresji na Ukrainę oraz służących ochronie</w:t>
      </w:r>
      <w:r>
        <w:rPr>
          <w:rFonts w:asciiTheme="minorHAnsi" w:hAnsiTheme="minorHAnsi" w:cstheme="minorHAnsi"/>
        </w:rPr>
        <w:t xml:space="preserve"> </w:t>
      </w:r>
      <w:r w:rsidR="00FF4FF6" w:rsidRPr="00FF4FF6">
        <w:rPr>
          <w:rFonts w:asciiTheme="minorHAnsi" w:hAnsiTheme="minorHAnsi" w:cstheme="minorHAnsi"/>
        </w:rPr>
        <w:t>bezpieczeństwa</w:t>
      </w:r>
      <w:r w:rsidR="00FF4FF6" w:rsidRPr="00FF4FF6">
        <w:rPr>
          <w:rFonts w:asciiTheme="minorHAnsi" w:hAnsiTheme="minorHAnsi" w:cstheme="minorHAnsi"/>
          <w:spacing w:val="-6"/>
        </w:rPr>
        <w:t xml:space="preserve"> </w:t>
      </w:r>
      <w:r w:rsidR="00FF4FF6" w:rsidRPr="00FF4FF6">
        <w:rPr>
          <w:rFonts w:asciiTheme="minorHAnsi" w:hAnsiTheme="minorHAnsi" w:cstheme="minorHAnsi"/>
        </w:rPr>
        <w:t>narodowego (t.</w:t>
      </w:r>
      <w:r w:rsidR="00FF4FF6" w:rsidRPr="00FF4FF6">
        <w:rPr>
          <w:rFonts w:asciiTheme="minorHAnsi" w:hAnsiTheme="minorHAnsi" w:cstheme="minorHAnsi"/>
          <w:spacing w:val="-3"/>
        </w:rPr>
        <w:t xml:space="preserve"> </w:t>
      </w:r>
      <w:r w:rsidR="00FF4FF6" w:rsidRPr="00FF4FF6">
        <w:rPr>
          <w:rFonts w:asciiTheme="minorHAnsi" w:hAnsiTheme="minorHAnsi" w:cstheme="minorHAnsi"/>
        </w:rPr>
        <w:t>j.</w:t>
      </w:r>
      <w:r w:rsidR="00FF4FF6" w:rsidRPr="00FF4FF6">
        <w:rPr>
          <w:rFonts w:asciiTheme="minorHAnsi" w:hAnsiTheme="minorHAnsi" w:cstheme="minorHAnsi"/>
          <w:spacing w:val="-2"/>
        </w:rPr>
        <w:t xml:space="preserve"> </w:t>
      </w:r>
      <w:r w:rsidR="00FF4FF6" w:rsidRPr="00FF4FF6">
        <w:rPr>
          <w:rFonts w:asciiTheme="minorHAnsi" w:hAnsiTheme="minorHAnsi" w:cstheme="minorHAnsi"/>
        </w:rPr>
        <w:t>Dz.</w:t>
      </w:r>
      <w:r w:rsidR="00FF4FF6" w:rsidRPr="00FF4FF6">
        <w:rPr>
          <w:rFonts w:asciiTheme="minorHAnsi" w:hAnsiTheme="minorHAnsi" w:cstheme="minorHAnsi"/>
          <w:spacing w:val="-2"/>
        </w:rPr>
        <w:t xml:space="preserve"> </w:t>
      </w:r>
      <w:r w:rsidR="00FF4FF6" w:rsidRPr="00FF4FF6">
        <w:rPr>
          <w:rFonts w:asciiTheme="minorHAnsi" w:hAnsiTheme="minorHAnsi" w:cstheme="minorHAnsi"/>
        </w:rPr>
        <w:t>U.</w:t>
      </w:r>
      <w:r w:rsidR="00FF4FF6" w:rsidRPr="00FF4FF6">
        <w:rPr>
          <w:rFonts w:asciiTheme="minorHAnsi" w:hAnsiTheme="minorHAnsi" w:cstheme="minorHAnsi"/>
          <w:spacing w:val="-2"/>
        </w:rPr>
        <w:t xml:space="preserve"> </w:t>
      </w:r>
      <w:r w:rsidR="00FF4FF6" w:rsidRPr="00FF4FF6">
        <w:rPr>
          <w:rFonts w:asciiTheme="minorHAnsi" w:hAnsiTheme="minorHAnsi" w:cstheme="minorHAnsi"/>
        </w:rPr>
        <w:t>2024</w:t>
      </w:r>
      <w:r w:rsidR="00FF4FF6" w:rsidRPr="00FF4FF6">
        <w:rPr>
          <w:rFonts w:asciiTheme="minorHAnsi" w:hAnsiTheme="minorHAnsi" w:cstheme="minorHAnsi"/>
          <w:spacing w:val="-3"/>
        </w:rPr>
        <w:t xml:space="preserve"> </w:t>
      </w:r>
      <w:r w:rsidR="00FF4FF6" w:rsidRPr="00FF4FF6">
        <w:rPr>
          <w:rFonts w:asciiTheme="minorHAnsi" w:hAnsiTheme="minorHAnsi" w:cstheme="minorHAnsi"/>
        </w:rPr>
        <w:t>r.,</w:t>
      </w:r>
      <w:r w:rsidR="00FF4FF6" w:rsidRPr="00FF4FF6">
        <w:rPr>
          <w:rFonts w:asciiTheme="minorHAnsi" w:hAnsiTheme="minorHAnsi" w:cstheme="minorHAnsi"/>
          <w:spacing w:val="-3"/>
        </w:rPr>
        <w:t xml:space="preserve"> </w:t>
      </w:r>
      <w:r w:rsidR="00FF4FF6" w:rsidRPr="00FF4FF6">
        <w:rPr>
          <w:rFonts w:asciiTheme="minorHAnsi" w:hAnsiTheme="minorHAnsi" w:cstheme="minorHAnsi"/>
        </w:rPr>
        <w:t>poz.</w:t>
      </w:r>
      <w:r w:rsidR="00FF4FF6" w:rsidRPr="00FF4FF6">
        <w:rPr>
          <w:rFonts w:asciiTheme="minorHAnsi" w:hAnsiTheme="minorHAnsi" w:cstheme="minorHAnsi"/>
          <w:spacing w:val="-3"/>
        </w:rPr>
        <w:t xml:space="preserve"> </w:t>
      </w:r>
      <w:r w:rsidR="00FF4FF6" w:rsidRPr="00FF4FF6">
        <w:rPr>
          <w:rFonts w:asciiTheme="minorHAnsi" w:hAnsiTheme="minorHAnsi" w:cstheme="minorHAnsi"/>
          <w:spacing w:val="-2"/>
        </w:rPr>
        <w:t>507.).</w:t>
      </w:r>
    </w:p>
    <w:p w:rsidR="00FF4FF6" w:rsidRPr="00DB443B" w:rsidRDefault="00DB443B" w:rsidP="00DB443B">
      <w:pPr>
        <w:tabs>
          <w:tab w:val="left" w:pos="567"/>
        </w:tabs>
        <w:suppressAutoHyphens w:val="0"/>
        <w:autoSpaceDE w:val="0"/>
        <w:spacing w:before="66" w:after="0" w:line="276" w:lineRule="auto"/>
        <w:jc w:val="both"/>
        <w:textAlignment w:val="auto"/>
        <w:rPr>
          <w:rFonts w:asciiTheme="minorHAnsi" w:hAnsiTheme="minorHAnsi" w:cstheme="minorHAnsi"/>
        </w:rPr>
      </w:pPr>
      <w:r>
        <w:rPr>
          <w:rFonts w:asciiTheme="minorHAnsi" w:hAnsiTheme="minorHAnsi" w:cstheme="minorHAnsi"/>
          <w:spacing w:val="-2"/>
        </w:rPr>
        <w:t xml:space="preserve">7.7. </w:t>
      </w:r>
      <w:r w:rsidR="00FF4FF6" w:rsidRPr="00DB443B">
        <w:rPr>
          <w:rFonts w:asciiTheme="minorHAnsi" w:hAnsiTheme="minorHAnsi" w:cstheme="minorHAnsi"/>
        </w:rPr>
        <w:t>Zamawiający</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informuje,</w:t>
      </w:r>
      <w:r w:rsidR="00FF4FF6" w:rsidRPr="00DB443B">
        <w:rPr>
          <w:rFonts w:asciiTheme="minorHAnsi" w:hAnsiTheme="minorHAnsi" w:cstheme="minorHAnsi"/>
          <w:spacing w:val="-6"/>
        </w:rPr>
        <w:t xml:space="preserve"> </w:t>
      </w:r>
      <w:r w:rsidR="00FF4FF6" w:rsidRPr="00DB443B">
        <w:rPr>
          <w:rFonts w:asciiTheme="minorHAnsi" w:hAnsiTheme="minorHAnsi" w:cstheme="minorHAnsi"/>
        </w:rPr>
        <w:t>że</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wykluczeniu</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z</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postępowania</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na</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podstawie</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pkt</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7.6</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 xml:space="preserve">SWZ </w:t>
      </w:r>
      <w:r w:rsidR="00FF4FF6" w:rsidRPr="00DB443B">
        <w:rPr>
          <w:rFonts w:asciiTheme="minorHAnsi" w:hAnsiTheme="minorHAnsi" w:cstheme="minorHAnsi"/>
          <w:spacing w:val="-2"/>
        </w:rPr>
        <w:t>podlegają:</w:t>
      </w:r>
    </w:p>
    <w:p w:rsidR="00FF4FF6" w:rsidRDefault="00645844" w:rsidP="00645844">
      <w:pPr>
        <w:tabs>
          <w:tab w:val="left" w:pos="1418"/>
        </w:tabs>
        <w:suppressAutoHyphens w:val="0"/>
        <w:autoSpaceDE w:val="0"/>
        <w:spacing w:after="0" w:line="276" w:lineRule="auto"/>
        <w:ind w:left="142" w:right="142"/>
        <w:jc w:val="both"/>
        <w:textAlignment w:val="auto"/>
        <w:rPr>
          <w:rFonts w:asciiTheme="minorHAnsi" w:hAnsiTheme="minorHAnsi" w:cstheme="minorHAnsi"/>
        </w:rPr>
      </w:pPr>
      <w:r>
        <w:rPr>
          <w:rFonts w:asciiTheme="minorHAnsi" w:hAnsiTheme="minorHAnsi" w:cstheme="minorHAnsi"/>
        </w:rPr>
        <w:t xml:space="preserve"> </w:t>
      </w:r>
      <w:r w:rsidR="00DB443B">
        <w:rPr>
          <w:rFonts w:asciiTheme="minorHAnsi" w:hAnsiTheme="minorHAnsi" w:cstheme="minorHAnsi"/>
        </w:rPr>
        <w:t xml:space="preserve">1) </w:t>
      </w:r>
      <w:r w:rsidR="00FF4FF6" w:rsidRPr="00DB443B">
        <w:rPr>
          <w:rFonts w:asciiTheme="minorHAnsi" w:hAnsiTheme="minorHAnsi" w:cstheme="minorHAnsi"/>
        </w:rPr>
        <w:t>Wykonawcy</w:t>
      </w:r>
      <w:r w:rsidR="00FF4FF6" w:rsidRPr="00DB443B">
        <w:rPr>
          <w:rFonts w:asciiTheme="minorHAnsi" w:hAnsiTheme="minorHAnsi" w:cstheme="minorHAnsi"/>
          <w:spacing w:val="-1"/>
        </w:rPr>
        <w:t xml:space="preserve"> </w:t>
      </w:r>
      <w:r w:rsidR="00FF4FF6" w:rsidRPr="00DB443B">
        <w:rPr>
          <w:rFonts w:asciiTheme="minorHAnsi" w:hAnsiTheme="minorHAnsi" w:cstheme="minorHAnsi"/>
        </w:rPr>
        <w:t>wymienieni</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w wykazach określonych</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w rozporządzeniu</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Rady</w:t>
      </w:r>
      <w:r w:rsidR="00FF4FF6" w:rsidRPr="00DB443B">
        <w:rPr>
          <w:rFonts w:asciiTheme="minorHAnsi" w:hAnsiTheme="minorHAnsi" w:cstheme="minorHAnsi"/>
          <w:spacing w:val="-1"/>
        </w:rPr>
        <w:t xml:space="preserve"> </w:t>
      </w:r>
      <w:r w:rsidR="00FF4FF6" w:rsidRPr="00DB443B">
        <w:rPr>
          <w:rFonts w:asciiTheme="minorHAnsi" w:hAnsiTheme="minorHAnsi" w:cstheme="minorHAnsi"/>
        </w:rPr>
        <w:t>(WE)</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nr 765/2006</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z</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dnia</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18</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maja</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2006</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r.</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dotyczącego</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środków</w:t>
      </w:r>
      <w:r w:rsidR="00FF4FF6" w:rsidRPr="00DB443B">
        <w:rPr>
          <w:rFonts w:asciiTheme="minorHAnsi" w:hAnsiTheme="minorHAnsi" w:cstheme="minorHAnsi"/>
          <w:spacing w:val="-1"/>
        </w:rPr>
        <w:t xml:space="preserve"> </w:t>
      </w:r>
      <w:r w:rsidR="00FF4FF6" w:rsidRPr="00DB443B">
        <w:rPr>
          <w:rFonts w:asciiTheme="minorHAnsi" w:hAnsiTheme="minorHAnsi" w:cstheme="minorHAnsi"/>
        </w:rPr>
        <w:t>ograniczających</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w</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związku z sytuacją na</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Białorusi i</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udziałem Białorusi</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w agresji Rosji wobec Ukrainy</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(Dz.</w:t>
      </w:r>
      <w:r w:rsidR="00FF4FF6" w:rsidRPr="00DB443B">
        <w:rPr>
          <w:rFonts w:asciiTheme="minorHAnsi" w:hAnsiTheme="minorHAnsi" w:cstheme="minorHAnsi"/>
          <w:spacing w:val="-1"/>
        </w:rPr>
        <w:t xml:space="preserve"> </w:t>
      </w:r>
      <w:r w:rsidR="00FF4FF6" w:rsidRPr="00DB443B">
        <w:rPr>
          <w:rFonts w:asciiTheme="minorHAnsi" w:hAnsiTheme="minorHAnsi" w:cstheme="minorHAnsi"/>
        </w:rPr>
        <w:t>Urz. UE</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L</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134</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z</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20.05.2006,</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str.</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1,</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z</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późn.</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zm.)</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i</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rozporządzeniu</w:t>
      </w:r>
      <w:r w:rsidR="00FF4FF6" w:rsidRPr="00DB443B">
        <w:rPr>
          <w:rFonts w:asciiTheme="minorHAnsi" w:hAnsiTheme="minorHAnsi" w:cstheme="minorHAnsi"/>
          <w:spacing w:val="-2"/>
        </w:rPr>
        <w:t xml:space="preserve"> </w:t>
      </w:r>
      <w:r w:rsidR="00FF4FF6" w:rsidRPr="00DB443B">
        <w:rPr>
          <w:rFonts w:asciiTheme="minorHAnsi" w:hAnsiTheme="minorHAnsi" w:cstheme="minorHAnsi"/>
        </w:rPr>
        <w:t>Rady</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(UE)</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nr</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269/2014 z dnia 17 marca 2014 r. w sprawie środków ograniczających w odniesieniu do działań podważających integralność terytorialną, suwerenność i niezależność</w:t>
      </w:r>
      <w:r w:rsidR="00DB443B">
        <w:rPr>
          <w:rFonts w:asciiTheme="minorHAnsi" w:hAnsiTheme="minorHAnsi" w:cstheme="minorHAnsi"/>
        </w:rPr>
        <w:t xml:space="preserve"> </w:t>
      </w:r>
      <w:r w:rsidR="00FF4FF6" w:rsidRPr="00FF4FF6">
        <w:rPr>
          <w:rFonts w:asciiTheme="minorHAnsi" w:hAnsiTheme="minorHAnsi" w:cstheme="minorHAnsi"/>
        </w:rPr>
        <w:t>Ukrainy lub im zagrażających (Dz. Urz. UE L 78 z 17.03.2014, str. 6, z późn.</w:t>
      </w:r>
      <w:r w:rsidR="00FF4FF6" w:rsidRPr="00FF4FF6">
        <w:rPr>
          <w:rFonts w:asciiTheme="minorHAnsi" w:hAnsiTheme="minorHAnsi" w:cstheme="minorHAnsi"/>
          <w:spacing w:val="-1"/>
        </w:rPr>
        <w:t xml:space="preserve"> </w:t>
      </w:r>
      <w:r w:rsidR="00FF4FF6" w:rsidRPr="00FF4FF6">
        <w:rPr>
          <w:rFonts w:asciiTheme="minorHAnsi" w:hAnsiTheme="minorHAnsi" w:cstheme="minorHAnsi"/>
        </w:rPr>
        <w:t>zm.) albo</w:t>
      </w:r>
      <w:r w:rsidR="00FF4FF6" w:rsidRPr="00FF4FF6">
        <w:rPr>
          <w:rFonts w:asciiTheme="minorHAnsi" w:hAnsiTheme="minorHAnsi" w:cstheme="minorHAnsi"/>
          <w:spacing w:val="-3"/>
        </w:rPr>
        <w:t xml:space="preserve"> </w:t>
      </w:r>
      <w:r w:rsidR="00FF4FF6" w:rsidRPr="00FF4FF6">
        <w:rPr>
          <w:rFonts w:asciiTheme="minorHAnsi" w:hAnsiTheme="minorHAnsi" w:cstheme="minorHAnsi"/>
        </w:rPr>
        <w:t>wpisani</w:t>
      </w:r>
      <w:r w:rsidR="00FF4FF6" w:rsidRPr="00FF4FF6">
        <w:rPr>
          <w:rFonts w:asciiTheme="minorHAnsi" w:hAnsiTheme="minorHAnsi" w:cstheme="minorHAnsi"/>
          <w:spacing w:val="-4"/>
        </w:rPr>
        <w:t xml:space="preserve"> </w:t>
      </w:r>
      <w:r w:rsidR="00FF4FF6" w:rsidRPr="00FF4FF6">
        <w:rPr>
          <w:rFonts w:asciiTheme="minorHAnsi" w:hAnsiTheme="minorHAnsi" w:cstheme="minorHAnsi"/>
        </w:rPr>
        <w:t>na</w:t>
      </w:r>
      <w:r w:rsidR="00FF4FF6" w:rsidRPr="00FF4FF6">
        <w:rPr>
          <w:rFonts w:asciiTheme="minorHAnsi" w:hAnsiTheme="minorHAnsi" w:cstheme="minorHAnsi"/>
          <w:spacing w:val="-2"/>
        </w:rPr>
        <w:t xml:space="preserve"> </w:t>
      </w:r>
      <w:r w:rsidR="00FF4FF6" w:rsidRPr="00FF4FF6">
        <w:rPr>
          <w:rFonts w:asciiTheme="minorHAnsi" w:hAnsiTheme="minorHAnsi" w:cstheme="minorHAnsi"/>
        </w:rPr>
        <w:t>listę</w:t>
      </w:r>
      <w:r w:rsidR="00FF4FF6" w:rsidRPr="00FF4FF6">
        <w:rPr>
          <w:rFonts w:asciiTheme="minorHAnsi" w:hAnsiTheme="minorHAnsi" w:cstheme="minorHAnsi"/>
          <w:spacing w:val="-1"/>
        </w:rPr>
        <w:t xml:space="preserve"> </w:t>
      </w:r>
      <w:r w:rsidR="00FF4FF6" w:rsidRPr="00FF4FF6">
        <w:rPr>
          <w:rFonts w:asciiTheme="minorHAnsi" w:hAnsiTheme="minorHAnsi" w:cstheme="minorHAnsi"/>
        </w:rPr>
        <w:t>o</w:t>
      </w:r>
      <w:r w:rsidR="00FF4FF6" w:rsidRPr="00FF4FF6">
        <w:rPr>
          <w:rFonts w:asciiTheme="minorHAnsi" w:hAnsiTheme="minorHAnsi" w:cstheme="minorHAnsi"/>
          <w:spacing w:val="-4"/>
        </w:rPr>
        <w:t xml:space="preserve"> </w:t>
      </w:r>
      <w:r w:rsidR="00FF4FF6" w:rsidRPr="00FF4FF6">
        <w:rPr>
          <w:rFonts w:asciiTheme="minorHAnsi" w:hAnsiTheme="minorHAnsi" w:cstheme="minorHAnsi"/>
        </w:rPr>
        <w:t>której</w:t>
      </w:r>
      <w:r w:rsidR="00FF4FF6" w:rsidRPr="00FF4FF6">
        <w:rPr>
          <w:rFonts w:asciiTheme="minorHAnsi" w:hAnsiTheme="minorHAnsi" w:cstheme="minorHAnsi"/>
          <w:spacing w:val="-1"/>
        </w:rPr>
        <w:t xml:space="preserve"> </w:t>
      </w:r>
      <w:r w:rsidR="00FF4FF6" w:rsidRPr="00FF4FF6">
        <w:rPr>
          <w:rFonts w:asciiTheme="minorHAnsi" w:hAnsiTheme="minorHAnsi" w:cstheme="minorHAnsi"/>
        </w:rPr>
        <w:t>mowa</w:t>
      </w:r>
      <w:r w:rsidR="00FF4FF6" w:rsidRPr="00FF4FF6">
        <w:rPr>
          <w:rFonts w:asciiTheme="minorHAnsi" w:hAnsiTheme="minorHAnsi" w:cstheme="minorHAnsi"/>
          <w:spacing w:val="-4"/>
        </w:rPr>
        <w:t xml:space="preserve"> </w:t>
      </w:r>
      <w:r w:rsidR="00FF4FF6" w:rsidRPr="00FF4FF6">
        <w:rPr>
          <w:rFonts w:asciiTheme="minorHAnsi" w:hAnsiTheme="minorHAnsi" w:cstheme="minorHAnsi"/>
        </w:rPr>
        <w:t>w</w:t>
      </w:r>
      <w:r w:rsidR="00FF4FF6" w:rsidRPr="00FF4FF6">
        <w:rPr>
          <w:rFonts w:asciiTheme="minorHAnsi" w:hAnsiTheme="minorHAnsi" w:cstheme="minorHAnsi"/>
          <w:spacing w:val="-1"/>
        </w:rPr>
        <w:t xml:space="preserve"> </w:t>
      </w:r>
      <w:r w:rsidR="00FF4FF6" w:rsidRPr="00FF4FF6">
        <w:rPr>
          <w:rFonts w:asciiTheme="minorHAnsi" w:hAnsiTheme="minorHAnsi" w:cstheme="minorHAnsi"/>
        </w:rPr>
        <w:t>art.</w:t>
      </w:r>
      <w:r w:rsidR="00FF4FF6" w:rsidRPr="00FF4FF6">
        <w:rPr>
          <w:rFonts w:asciiTheme="minorHAnsi" w:hAnsiTheme="minorHAnsi" w:cstheme="minorHAnsi"/>
          <w:spacing w:val="-5"/>
        </w:rPr>
        <w:t xml:space="preserve"> </w:t>
      </w:r>
      <w:r w:rsidR="00FF4FF6" w:rsidRPr="00FF4FF6">
        <w:rPr>
          <w:rFonts w:asciiTheme="minorHAnsi" w:hAnsiTheme="minorHAnsi" w:cstheme="minorHAnsi"/>
        </w:rPr>
        <w:t>2</w:t>
      </w:r>
      <w:r w:rsidR="00FF4FF6" w:rsidRPr="00FF4FF6">
        <w:rPr>
          <w:rFonts w:asciiTheme="minorHAnsi" w:hAnsiTheme="minorHAnsi" w:cstheme="minorHAnsi"/>
          <w:spacing w:val="-1"/>
        </w:rPr>
        <w:t xml:space="preserve"> </w:t>
      </w:r>
      <w:r w:rsidR="00FF4FF6" w:rsidRPr="00FF4FF6">
        <w:rPr>
          <w:rFonts w:asciiTheme="minorHAnsi" w:hAnsiTheme="minorHAnsi" w:cstheme="minorHAnsi"/>
        </w:rPr>
        <w:t>ustawy</w:t>
      </w:r>
      <w:r w:rsidR="00FF4FF6" w:rsidRPr="00FF4FF6">
        <w:rPr>
          <w:rFonts w:asciiTheme="minorHAnsi" w:hAnsiTheme="minorHAnsi" w:cstheme="minorHAnsi"/>
          <w:spacing w:val="-2"/>
        </w:rPr>
        <w:t xml:space="preserve"> </w:t>
      </w:r>
      <w:r w:rsidR="00FF4FF6" w:rsidRPr="00FF4FF6">
        <w:rPr>
          <w:rFonts w:asciiTheme="minorHAnsi" w:hAnsiTheme="minorHAnsi" w:cstheme="minorHAnsi"/>
        </w:rPr>
        <w:t>z</w:t>
      </w:r>
      <w:r w:rsidR="00FF4FF6" w:rsidRPr="00FF4FF6">
        <w:rPr>
          <w:rFonts w:asciiTheme="minorHAnsi" w:hAnsiTheme="minorHAnsi" w:cstheme="minorHAnsi"/>
          <w:spacing w:val="-3"/>
        </w:rPr>
        <w:t xml:space="preserve"> </w:t>
      </w:r>
      <w:r w:rsidR="00FF4FF6" w:rsidRPr="00FF4FF6">
        <w:rPr>
          <w:rFonts w:asciiTheme="minorHAnsi" w:hAnsiTheme="minorHAnsi" w:cstheme="minorHAnsi"/>
        </w:rPr>
        <w:t>dnia</w:t>
      </w:r>
      <w:r w:rsidR="00FF4FF6" w:rsidRPr="00FF4FF6">
        <w:rPr>
          <w:rFonts w:asciiTheme="minorHAnsi" w:hAnsiTheme="minorHAnsi" w:cstheme="minorHAnsi"/>
          <w:spacing w:val="-2"/>
        </w:rPr>
        <w:t xml:space="preserve"> </w:t>
      </w:r>
      <w:r w:rsidR="00FF4FF6" w:rsidRPr="00FF4FF6">
        <w:rPr>
          <w:rFonts w:asciiTheme="minorHAnsi" w:hAnsiTheme="minorHAnsi" w:cstheme="minorHAnsi"/>
        </w:rPr>
        <w:t>13</w:t>
      </w:r>
      <w:r w:rsidR="00FF4FF6" w:rsidRPr="00FF4FF6">
        <w:rPr>
          <w:rFonts w:asciiTheme="minorHAnsi" w:hAnsiTheme="minorHAnsi" w:cstheme="minorHAnsi"/>
          <w:spacing w:val="-1"/>
        </w:rPr>
        <w:t xml:space="preserve"> </w:t>
      </w:r>
      <w:r w:rsidR="00FF4FF6" w:rsidRPr="00FF4FF6">
        <w:rPr>
          <w:rFonts w:asciiTheme="minorHAnsi" w:hAnsiTheme="minorHAnsi" w:cstheme="minorHAnsi"/>
        </w:rPr>
        <w:t>kwietnia</w:t>
      </w:r>
      <w:r w:rsidR="00FF4FF6" w:rsidRPr="00FF4FF6">
        <w:rPr>
          <w:rFonts w:asciiTheme="minorHAnsi" w:hAnsiTheme="minorHAnsi" w:cstheme="minorHAnsi"/>
          <w:spacing w:val="-4"/>
        </w:rPr>
        <w:t xml:space="preserve"> </w:t>
      </w:r>
      <w:r w:rsidR="00FF4FF6" w:rsidRPr="00FF4FF6">
        <w:rPr>
          <w:rFonts w:asciiTheme="minorHAnsi" w:hAnsiTheme="minorHAnsi" w:cstheme="minorHAnsi"/>
        </w:rPr>
        <w:t>2022</w:t>
      </w:r>
      <w:r w:rsidR="00FF4FF6" w:rsidRPr="00FF4FF6">
        <w:rPr>
          <w:rFonts w:asciiTheme="minorHAnsi" w:hAnsiTheme="minorHAnsi" w:cstheme="minorHAnsi"/>
          <w:spacing w:val="-1"/>
        </w:rPr>
        <w:t xml:space="preserve"> </w:t>
      </w:r>
      <w:r w:rsidR="00FF4FF6" w:rsidRPr="00FF4FF6">
        <w:rPr>
          <w:rFonts w:asciiTheme="minorHAnsi" w:hAnsiTheme="minorHAnsi" w:cstheme="minorHAnsi"/>
        </w:rPr>
        <w:t>r.</w:t>
      </w:r>
      <w:r w:rsidR="00FF4FF6" w:rsidRPr="00FF4FF6">
        <w:rPr>
          <w:rFonts w:asciiTheme="minorHAnsi" w:hAnsiTheme="minorHAnsi" w:cstheme="minorHAnsi"/>
          <w:spacing w:val="-4"/>
        </w:rPr>
        <w:t xml:space="preserve"> </w:t>
      </w:r>
      <w:r w:rsidR="00FF4FF6" w:rsidRPr="00FF4FF6">
        <w:rPr>
          <w:rFonts w:asciiTheme="minorHAnsi" w:hAnsiTheme="minorHAnsi" w:cstheme="minorHAnsi"/>
        </w:rPr>
        <w:t>o szczególnych rozwiązaniach w zakresie przeciwdziałania wspieraniu agresji na Ukrainę oraz służących ochronie bezpieczeństwa narodowego, na podstawie decyzji w sprawie wpisu na ww. listę rozstrzygającej o zastosowaniu środka, o którym mowa w art. 1 pkt 3 powołanej ustawy;</w:t>
      </w:r>
    </w:p>
    <w:p w:rsidR="00FF4FF6" w:rsidRDefault="00A908A9" w:rsidP="00645844">
      <w:pPr>
        <w:tabs>
          <w:tab w:val="left" w:pos="1418"/>
        </w:tabs>
        <w:suppressAutoHyphens w:val="0"/>
        <w:autoSpaceDE w:val="0"/>
        <w:spacing w:after="0" w:line="276" w:lineRule="auto"/>
        <w:ind w:left="142" w:right="142"/>
        <w:jc w:val="both"/>
        <w:textAlignment w:val="auto"/>
        <w:rPr>
          <w:spacing w:val="-2"/>
        </w:rPr>
      </w:pPr>
      <w:r>
        <w:rPr>
          <w:rFonts w:asciiTheme="minorHAnsi" w:hAnsiTheme="minorHAnsi" w:cstheme="minorHAnsi"/>
        </w:rPr>
        <w:t xml:space="preserve">2) </w:t>
      </w:r>
      <w:r w:rsidR="00FF4FF6" w:rsidRPr="00DB443B">
        <w:rPr>
          <w:rFonts w:asciiTheme="minorHAnsi" w:hAnsiTheme="minorHAnsi" w:cstheme="minorHAnsi"/>
        </w:rPr>
        <w:t>Wykonawcy, których beneficjentem rzeczywistym w rozumieniu ustawy z dnia 1 marca</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2018</w:t>
      </w:r>
      <w:r w:rsidR="00FF4FF6" w:rsidRPr="00DB443B">
        <w:rPr>
          <w:rFonts w:asciiTheme="minorHAnsi" w:hAnsiTheme="minorHAnsi" w:cstheme="minorHAnsi"/>
          <w:spacing w:val="-3"/>
        </w:rPr>
        <w:t xml:space="preserve"> </w:t>
      </w:r>
      <w:r w:rsidR="00FF4FF6" w:rsidRPr="00DB443B">
        <w:rPr>
          <w:rFonts w:asciiTheme="minorHAnsi" w:hAnsiTheme="minorHAnsi" w:cstheme="minorHAnsi"/>
        </w:rPr>
        <w:t>r.</w:t>
      </w:r>
      <w:r w:rsidR="00FF4FF6" w:rsidRPr="00DB443B">
        <w:rPr>
          <w:rFonts w:asciiTheme="minorHAnsi" w:hAnsiTheme="minorHAnsi" w:cstheme="minorHAnsi"/>
          <w:spacing w:val="-6"/>
        </w:rPr>
        <w:t xml:space="preserve"> </w:t>
      </w:r>
      <w:r w:rsidR="00FF4FF6" w:rsidRPr="00DB443B">
        <w:rPr>
          <w:rFonts w:asciiTheme="minorHAnsi" w:hAnsiTheme="minorHAnsi" w:cstheme="minorHAnsi"/>
        </w:rPr>
        <w:lastRenderedPageBreak/>
        <w:t>o</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przeciwdziałaniu</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praniu</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pieniędzy</w:t>
      </w:r>
      <w:r w:rsidR="00FF4FF6" w:rsidRPr="00DB443B">
        <w:rPr>
          <w:rFonts w:asciiTheme="minorHAnsi" w:hAnsiTheme="minorHAnsi" w:cstheme="minorHAnsi"/>
          <w:spacing w:val="-4"/>
        </w:rPr>
        <w:t xml:space="preserve"> </w:t>
      </w:r>
      <w:r w:rsidR="00FF4FF6" w:rsidRPr="00DB443B">
        <w:rPr>
          <w:rFonts w:asciiTheme="minorHAnsi" w:hAnsiTheme="minorHAnsi" w:cstheme="minorHAnsi"/>
        </w:rPr>
        <w:t>oraz</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finansowaniu</w:t>
      </w:r>
      <w:r w:rsidR="00FF4FF6" w:rsidRPr="00DB443B">
        <w:rPr>
          <w:rFonts w:asciiTheme="minorHAnsi" w:hAnsiTheme="minorHAnsi" w:cstheme="minorHAnsi"/>
          <w:spacing w:val="-5"/>
        </w:rPr>
        <w:t xml:space="preserve"> </w:t>
      </w:r>
      <w:r w:rsidR="00FF4FF6" w:rsidRPr="00DB443B">
        <w:rPr>
          <w:rFonts w:asciiTheme="minorHAnsi" w:hAnsiTheme="minorHAnsi" w:cstheme="minorHAnsi"/>
        </w:rPr>
        <w:t>terroryzmu (Dz. U. z 2023 r. poz. 1124) jest osoba wymieniona w wykazach określonych w rozporządzeniu Rady (WE) nr 765/2006 z dnia 18 maja 2006 r. dotyczącego</w:t>
      </w:r>
      <w:r w:rsidR="007C0551" w:rsidRPr="00DB443B">
        <w:rPr>
          <w:rFonts w:asciiTheme="minorHAnsi" w:hAnsiTheme="minorHAnsi" w:cstheme="minorHAnsi"/>
        </w:rPr>
        <w:t xml:space="preserve"> </w:t>
      </w:r>
      <w:r w:rsidR="007C0551">
        <w:t>środków ograniczających w związku z sytuacją na Białorusi i udziałem Białorusi w agresji Rosji wobec Ukrainy (Dz. Urz. UE L 134 z 20.05.2006, str. 1, z późn. zm.) i rozporządzeniu</w:t>
      </w:r>
      <w:r w:rsidR="007C0551" w:rsidRPr="00DB443B">
        <w:rPr>
          <w:spacing w:val="-2"/>
        </w:rPr>
        <w:t xml:space="preserve"> </w:t>
      </w:r>
      <w:r w:rsidR="007C0551">
        <w:t>Rady</w:t>
      </w:r>
      <w:r w:rsidR="007C0551" w:rsidRPr="00DB443B">
        <w:rPr>
          <w:spacing w:val="-1"/>
        </w:rPr>
        <w:t xml:space="preserve"> </w:t>
      </w:r>
      <w:r w:rsidR="007C0551">
        <w:t>(UE)</w:t>
      </w:r>
      <w:r w:rsidR="007C0551" w:rsidRPr="00DB443B">
        <w:rPr>
          <w:spacing w:val="-2"/>
        </w:rPr>
        <w:t xml:space="preserve"> </w:t>
      </w:r>
      <w:r w:rsidR="007C0551">
        <w:t>nr 269/2014 z</w:t>
      </w:r>
      <w:r w:rsidR="007C0551" w:rsidRPr="00DB443B">
        <w:rPr>
          <w:spacing w:val="-2"/>
        </w:rPr>
        <w:t xml:space="preserve"> </w:t>
      </w:r>
      <w:r w:rsidR="007C0551">
        <w:t>dnia</w:t>
      </w:r>
      <w:r w:rsidR="007C0551" w:rsidRPr="00DB443B">
        <w:rPr>
          <w:spacing w:val="-3"/>
        </w:rPr>
        <w:t xml:space="preserve"> </w:t>
      </w:r>
      <w:r w:rsidR="007C0551">
        <w:t>17</w:t>
      </w:r>
      <w:r w:rsidR="007C0551" w:rsidRPr="00DB443B">
        <w:rPr>
          <w:spacing w:val="-2"/>
        </w:rPr>
        <w:t xml:space="preserve"> </w:t>
      </w:r>
      <w:r w:rsidR="007C0551">
        <w:t>marca</w:t>
      </w:r>
      <w:r w:rsidR="007C0551" w:rsidRPr="00DB443B">
        <w:rPr>
          <w:spacing w:val="-1"/>
        </w:rPr>
        <w:t xml:space="preserve"> </w:t>
      </w:r>
      <w:r w:rsidR="007C0551">
        <w:t>2014 r.</w:t>
      </w:r>
      <w:r w:rsidR="007C0551" w:rsidRPr="00DB443B">
        <w:rPr>
          <w:spacing w:val="-3"/>
        </w:rPr>
        <w:t xml:space="preserve"> </w:t>
      </w:r>
      <w:r w:rsidR="007C0551">
        <w:t>w sprawie</w:t>
      </w:r>
      <w:r w:rsidR="007C0551" w:rsidRPr="00DB443B">
        <w:rPr>
          <w:spacing w:val="-2"/>
        </w:rPr>
        <w:t xml:space="preserve"> </w:t>
      </w:r>
      <w:r w:rsidR="007C0551">
        <w:t>środków ograniczających</w:t>
      </w:r>
      <w:r w:rsidR="007C0551" w:rsidRPr="00DB443B">
        <w:rPr>
          <w:spacing w:val="-6"/>
        </w:rPr>
        <w:t xml:space="preserve"> </w:t>
      </w:r>
      <w:r w:rsidR="007C0551">
        <w:t>w</w:t>
      </w:r>
      <w:r w:rsidR="007C0551" w:rsidRPr="00DB443B">
        <w:rPr>
          <w:spacing w:val="-6"/>
        </w:rPr>
        <w:t xml:space="preserve"> </w:t>
      </w:r>
      <w:r w:rsidR="007C0551">
        <w:t>odniesieniu</w:t>
      </w:r>
      <w:r w:rsidR="007C0551" w:rsidRPr="00DB443B">
        <w:rPr>
          <w:spacing w:val="-6"/>
        </w:rPr>
        <w:t xml:space="preserve"> </w:t>
      </w:r>
      <w:r w:rsidR="007C0551">
        <w:t>do</w:t>
      </w:r>
      <w:r w:rsidR="007C0551" w:rsidRPr="00DB443B">
        <w:rPr>
          <w:spacing w:val="-7"/>
        </w:rPr>
        <w:t xml:space="preserve"> </w:t>
      </w:r>
      <w:r w:rsidR="007C0551">
        <w:t>działań</w:t>
      </w:r>
      <w:r w:rsidR="007C0551" w:rsidRPr="00DB443B">
        <w:rPr>
          <w:spacing w:val="-4"/>
        </w:rPr>
        <w:t xml:space="preserve"> </w:t>
      </w:r>
      <w:r w:rsidR="007C0551">
        <w:t>podważających</w:t>
      </w:r>
      <w:r w:rsidR="007C0551" w:rsidRPr="00DB443B">
        <w:rPr>
          <w:spacing w:val="-4"/>
        </w:rPr>
        <w:t xml:space="preserve"> </w:t>
      </w:r>
      <w:r w:rsidR="007C0551">
        <w:t>integralność</w:t>
      </w:r>
      <w:r w:rsidR="007C0551" w:rsidRPr="00DB443B">
        <w:rPr>
          <w:spacing w:val="-7"/>
        </w:rPr>
        <w:t xml:space="preserve"> </w:t>
      </w:r>
      <w:r w:rsidR="007C0551">
        <w:t>terytorialną, suwerenność i niezależność Ukrainy lub im zagrażających (Dz. Urz. UE L 78 z 17.03.2014,</w:t>
      </w:r>
      <w:r w:rsidR="007C0551" w:rsidRPr="00DB443B">
        <w:rPr>
          <w:spacing w:val="-2"/>
        </w:rPr>
        <w:t xml:space="preserve"> </w:t>
      </w:r>
      <w:r w:rsidR="007C0551">
        <w:t>str.</w:t>
      </w:r>
      <w:r w:rsidR="007C0551" w:rsidRPr="00DB443B">
        <w:rPr>
          <w:spacing w:val="-1"/>
        </w:rPr>
        <w:t xml:space="preserve"> </w:t>
      </w:r>
      <w:r w:rsidR="007C0551">
        <w:t>6,</w:t>
      </w:r>
      <w:r w:rsidR="007C0551" w:rsidRPr="00DB443B">
        <w:rPr>
          <w:spacing w:val="-2"/>
        </w:rPr>
        <w:t xml:space="preserve"> </w:t>
      </w:r>
      <w:r w:rsidR="007C0551">
        <w:t>z</w:t>
      </w:r>
      <w:r w:rsidR="007C0551" w:rsidRPr="00DB443B">
        <w:rPr>
          <w:spacing w:val="-3"/>
        </w:rPr>
        <w:t xml:space="preserve"> </w:t>
      </w:r>
      <w:r w:rsidR="007C0551">
        <w:t>późn.</w:t>
      </w:r>
      <w:r w:rsidR="007C0551" w:rsidRPr="00DB443B">
        <w:rPr>
          <w:spacing w:val="-2"/>
        </w:rPr>
        <w:t xml:space="preserve"> </w:t>
      </w:r>
      <w:r w:rsidR="007C0551">
        <w:t>zm.)</w:t>
      </w:r>
      <w:r w:rsidR="007C0551" w:rsidRPr="00DB443B">
        <w:rPr>
          <w:spacing w:val="-2"/>
        </w:rPr>
        <w:t xml:space="preserve"> </w:t>
      </w:r>
      <w:r w:rsidR="007C0551">
        <w:t>albo</w:t>
      </w:r>
      <w:r w:rsidR="007C0551" w:rsidRPr="00DB443B">
        <w:rPr>
          <w:spacing w:val="-4"/>
        </w:rPr>
        <w:t xml:space="preserve"> </w:t>
      </w:r>
      <w:r w:rsidR="007C0551">
        <w:t>wpisani</w:t>
      </w:r>
      <w:r w:rsidR="007C0551" w:rsidRPr="00DB443B">
        <w:rPr>
          <w:spacing w:val="-3"/>
        </w:rPr>
        <w:t xml:space="preserve"> </w:t>
      </w:r>
      <w:r w:rsidR="007C0551">
        <w:t>na</w:t>
      </w:r>
      <w:r w:rsidR="007C0551" w:rsidRPr="00DB443B">
        <w:rPr>
          <w:spacing w:val="-3"/>
        </w:rPr>
        <w:t xml:space="preserve"> </w:t>
      </w:r>
      <w:r w:rsidR="007C0551">
        <w:t>listę</w:t>
      </w:r>
      <w:r w:rsidR="007C0551" w:rsidRPr="00DB443B">
        <w:rPr>
          <w:spacing w:val="-1"/>
        </w:rPr>
        <w:t xml:space="preserve"> </w:t>
      </w:r>
      <w:r w:rsidR="007C0551">
        <w:t>o której</w:t>
      </w:r>
      <w:r w:rsidR="007C0551" w:rsidRPr="00DB443B">
        <w:rPr>
          <w:spacing w:val="-3"/>
        </w:rPr>
        <w:t xml:space="preserve"> </w:t>
      </w:r>
      <w:r w:rsidR="007C0551">
        <w:t>mowa</w:t>
      </w:r>
      <w:r w:rsidR="007C0551" w:rsidRPr="00DB443B">
        <w:rPr>
          <w:spacing w:val="-4"/>
        </w:rPr>
        <w:t xml:space="preserve"> </w:t>
      </w:r>
      <w:r w:rsidR="007C0551">
        <w:t>w</w:t>
      </w:r>
      <w:r w:rsidR="007C0551" w:rsidRPr="00DB443B">
        <w:rPr>
          <w:spacing w:val="-2"/>
        </w:rPr>
        <w:t xml:space="preserve"> </w:t>
      </w:r>
      <w:r w:rsidR="007C0551">
        <w:t>art.</w:t>
      </w:r>
      <w:r w:rsidR="007C0551" w:rsidRPr="00DB443B">
        <w:rPr>
          <w:spacing w:val="-4"/>
        </w:rPr>
        <w:t xml:space="preserve"> </w:t>
      </w:r>
      <w:r w:rsidR="007C0551">
        <w:t>2</w:t>
      </w:r>
      <w:r w:rsidR="007C0551" w:rsidRPr="00DB443B">
        <w:rPr>
          <w:spacing w:val="-2"/>
        </w:rPr>
        <w:t xml:space="preserve"> ustawy </w:t>
      </w:r>
      <w:r w:rsidR="007C0551">
        <w:t>z dnia 13 kwietnia 2022 r. o szczególnych rozwiązaniach w zakresie przeciwdziałania</w:t>
      </w:r>
      <w:r w:rsidR="007C0551" w:rsidRPr="00DB443B">
        <w:rPr>
          <w:spacing w:val="-7"/>
        </w:rPr>
        <w:t xml:space="preserve"> </w:t>
      </w:r>
      <w:r w:rsidR="007C0551">
        <w:t>wspieraniu</w:t>
      </w:r>
      <w:r w:rsidR="007C0551" w:rsidRPr="00DB443B">
        <w:rPr>
          <w:spacing w:val="-4"/>
        </w:rPr>
        <w:t xml:space="preserve"> </w:t>
      </w:r>
      <w:r w:rsidR="007C0551">
        <w:t>agresji</w:t>
      </w:r>
      <w:r w:rsidR="007C0551" w:rsidRPr="00DB443B">
        <w:rPr>
          <w:spacing w:val="-7"/>
        </w:rPr>
        <w:t xml:space="preserve"> </w:t>
      </w:r>
      <w:r w:rsidR="007C0551">
        <w:t>na</w:t>
      </w:r>
      <w:r w:rsidR="007C0551" w:rsidRPr="00DB443B">
        <w:rPr>
          <w:spacing w:val="-5"/>
        </w:rPr>
        <w:t xml:space="preserve"> </w:t>
      </w:r>
      <w:r w:rsidR="007C0551">
        <w:t>Ukrainę</w:t>
      </w:r>
      <w:r w:rsidR="007C0551" w:rsidRPr="00DB443B">
        <w:rPr>
          <w:spacing w:val="-7"/>
        </w:rPr>
        <w:t xml:space="preserve"> </w:t>
      </w:r>
      <w:r w:rsidR="007C0551">
        <w:t>oraz</w:t>
      </w:r>
      <w:r w:rsidR="007C0551" w:rsidRPr="00DB443B">
        <w:rPr>
          <w:spacing w:val="-4"/>
        </w:rPr>
        <w:t xml:space="preserve"> </w:t>
      </w:r>
      <w:r w:rsidR="007C0551">
        <w:t>służących</w:t>
      </w:r>
      <w:r w:rsidR="007C0551" w:rsidRPr="00DB443B">
        <w:rPr>
          <w:spacing w:val="-4"/>
        </w:rPr>
        <w:t xml:space="preserve"> </w:t>
      </w:r>
      <w:r w:rsidR="007C0551">
        <w:t>ochronie bezpieczeństwa narodowego, lub będący takim beneficjentem rzeczywistym od dnia 24 lutego 2022 r., o ile zostali wpisani na ww. listę na podstawie decyzji w sprawie</w:t>
      </w:r>
      <w:r w:rsidR="007C0551" w:rsidRPr="00DB443B">
        <w:rPr>
          <w:spacing w:val="-5"/>
        </w:rPr>
        <w:t xml:space="preserve"> </w:t>
      </w:r>
      <w:r w:rsidR="007C0551">
        <w:t>wpisu</w:t>
      </w:r>
      <w:r w:rsidR="007C0551" w:rsidRPr="00DB443B">
        <w:rPr>
          <w:spacing w:val="-4"/>
        </w:rPr>
        <w:t xml:space="preserve"> </w:t>
      </w:r>
      <w:r w:rsidR="007C0551">
        <w:t>na</w:t>
      </w:r>
      <w:r w:rsidR="007C0551" w:rsidRPr="00DB443B">
        <w:rPr>
          <w:spacing w:val="-5"/>
        </w:rPr>
        <w:t xml:space="preserve"> </w:t>
      </w:r>
      <w:r w:rsidR="007C0551">
        <w:t>listę</w:t>
      </w:r>
      <w:r w:rsidR="007C0551" w:rsidRPr="00DB443B">
        <w:rPr>
          <w:spacing w:val="-5"/>
        </w:rPr>
        <w:t xml:space="preserve"> </w:t>
      </w:r>
      <w:r w:rsidR="007C0551">
        <w:t>rozstrzygającej</w:t>
      </w:r>
      <w:r w:rsidR="007C0551" w:rsidRPr="00DB443B">
        <w:rPr>
          <w:spacing w:val="-2"/>
        </w:rPr>
        <w:t xml:space="preserve"> </w:t>
      </w:r>
      <w:r w:rsidR="007C0551">
        <w:t>o</w:t>
      </w:r>
      <w:r w:rsidR="007C0551" w:rsidRPr="00DB443B">
        <w:rPr>
          <w:spacing w:val="-5"/>
        </w:rPr>
        <w:t xml:space="preserve"> </w:t>
      </w:r>
      <w:r w:rsidR="007C0551">
        <w:t>zastosowaniu</w:t>
      </w:r>
      <w:r w:rsidR="007C0551" w:rsidRPr="00DB443B">
        <w:rPr>
          <w:spacing w:val="-2"/>
        </w:rPr>
        <w:t xml:space="preserve"> </w:t>
      </w:r>
      <w:r w:rsidR="007C0551">
        <w:t>środka,</w:t>
      </w:r>
      <w:r w:rsidR="007C0551" w:rsidRPr="00DB443B">
        <w:rPr>
          <w:spacing w:val="-5"/>
        </w:rPr>
        <w:t xml:space="preserve"> </w:t>
      </w:r>
      <w:r w:rsidR="007C0551">
        <w:t>o</w:t>
      </w:r>
      <w:r w:rsidR="007C0551" w:rsidRPr="00DB443B">
        <w:rPr>
          <w:spacing w:val="-2"/>
        </w:rPr>
        <w:t xml:space="preserve"> </w:t>
      </w:r>
      <w:r w:rsidR="007C0551">
        <w:t>którym</w:t>
      </w:r>
      <w:r w:rsidR="007C0551" w:rsidRPr="00DB443B">
        <w:rPr>
          <w:spacing w:val="-6"/>
        </w:rPr>
        <w:t xml:space="preserve"> </w:t>
      </w:r>
      <w:r w:rsidR="007C0551">
        <w:t>mowa</w:t>
      </w:r>
      <w:r w:rsidR="007C0551" w:rsidRPr="00DB443B">
        <w:rPr>
          <w:spacing w:val="-5"/>
        </w:rPr>
        <w:t xml:space="preserve"> </w:t>
      </w:r>
      <w:r w:rsidR="007C0551">
        <w:t>w art. 1 pkt 3 ustawy z dnia 13 kwietnia 2022 r. o szczególnych rozwiązaniach w</w:t>
      </w:r>
      <w:r w:rsidR="007F731E">
        <w:t xml:space="preserve"> </w:t>
      </w:r>
      <w:r w:rsidR="007C0551">
        <w:t>zakresie</w:t>
      </w:r>
      <w:r w:rsidR="007C0551" w:rsidRPr="00DB443B">
        <w:rPr>
          <w:spacing w:val="-9"/>
        </w:rPr>
        <w:t xml:space="preserve"> </w:t>
      </w:r>
      <w:r w:rsidR="007C0551">
        <w:t>przeciwdziałania</w:t>
      </w:r>
      <w:r w:rsidR="007C0551" w:rsidRPr="00DB443B">
        <w:rPr>
          <w:spacing w:val="-4"/>
        </w:rPr>
        <w:t xml:space="preserve"> </w:t>
      </w:r>
      <w:r w:rsidR="007C0551">
        <w:t>wspieraniu</w:t>
      </w:r>
      <w:r w:rsidR="007C0551" w:rsidRPr="00DB443B">
        <w:rPr>
          <w:spacing w:val="-4"/>
        </w:rPr>
        <w:t xml:space="preserve"> </w:t>
      </w:r>
      <w:r w:rsidR="007C0551">
        <w:t>agresji</w:t>
      </w:r>
      <w:r w:rsidR="007C0551" w:rsidRPr="00DB443B">
        <w:rPr>
          <w:spacing w:val="-3"/>
        </w:rPr>
        <w:t xml:space="preserve"> </w:t>
      </w:r>
      <w:r w:rsidR="007C0551">
        <w:t>na</w:t>
      </w:r>
      <w:r w:rsidR="007C0551" w:rsidRPr="00DB443B">
        <w:rPr>
          <w:spacing w:val="-5"/>
        </w:rPr>
        <w:t xml:space="preserve"> </w:t>
      </w:r>
      <w:r w:rsidR="007C0551">
        <w:t>Ukrainę</w:t>
      </w:r>
      <w:r w:rsidR="007C0551" w:rsidRPr="00DB443B">
        <w:rPr>
          <w:spacing w:val="-4"/>
        </w:rPr>
        <w:t xml:space="preserve"> </w:t>
      </w:r>
      <w:r w:rsidR="007C0551">
        <w:t>oraz</w:t>
      </w:r>
      <w:r w:rsidR="007C0551" w:rsidRPr="00DB443B">
        <w:rPr>
          <w:spacing w:val="-3"/>
        </w:rPr>
        <w:t xml:space="preserve"> </w:t>
      </w:r>
      <w:r w:rsidR="007C0551">
        <w:t>służących</w:t>
      </w:r>
      <w:r w:rsidR="007C0551" w:rsidRPr="00DB443B">
        <w:rPr>
          <w:spacing w:val="-5"/>
        </w:rPr>
        <w:t xml:space="preserve"> </w:t>
      </w:r>
      <w:r w:rsidR="007C0551" w:rsidRPr="00DB443B">
        <w:rPr>
          <w:spacing w:val="-2"/>
        </w:rPr>
        <w:t>ochronie</w:t>
      </w:r>
      <w:r w:rsidR="007F731E" w:rsidRPr="00DB443B">
        <w:rPr>
          <w:spacing w:val="-2"/>
        </w:rPr>
        <w:t xml:space="preserve"> </w:t>
      </w:r>
      <w:r w:rsidR="007C0551">
        <w:t>bezpieczeństwa</w:t>
      </w:r>
      <w:r w:rsidR="007C0551" w:rsidRPr="00DB443B">
        <w:rPr>
          <w:spacing w:val="-6"/>
        </w:rPr>
        <w:t xml:space="preserve"> </w:t>
      </w:r>
      <w:r w:rsidR="007C0551" w:rsidRPr="00DB443B">
        <w:rPr>
          <w:spacing w:val="-2"/>
        </w:rPr>
        <w:t>narodowego;</w:t>
      </w:r>
    </w:p>
    <w:p w:rsidR="007F731E" w:rsidRPr="009A5C70" w:rsidRDefault="00645844" w:rsidP="00645844">
      <w:pPr>
        <w:tabs>
          <w:tab w:val="left" w:pos="1417"/>
        </w:tabs>
        <w:suppressAutoHyphens w:val="0"/>
        <w:autoSpaceDE w:val="0"/>
        <w:spacing w:after="0" w:line="276" w:lineRule="auto"/>
        <w:ind w:left="142" w:right="142" w:hanging="142"/>
        <w:jc w:val="both"/>
        <w:textAlignment w:val="auto"/>
        <w:rPr>
          <w:rFonts w:asciiTheme="minorHAnsi" w:hAnsiTheme="minorHAnsi" w:cstheme="minorHAnsi"/>
        </w:rPr>
      </w:pPr>
      <w:r>
        <w:rPr>
          <w:rFonts w:asciiTheme="minorHAnsi" w:hAnsiTheme="minorHAnsi" w:cstheme="minorHAnsi"/>
        </w:rPr>
        <w:t xml:space="preserve">   </w:t>
      </w:r>
      <w:r w:rsidR="00A908A9">
        <w:rPr>
          <w:rFonts w:asciiTheme="minorHAnsi" w:hAnsiTheme="minorHAnsi" w:cstheme="minorHAnsi"/>
        </w:rPr>
        <w:t>3</w:t>
      </w:r>
      <w:r>
        <w:rPr>
          <w:rFonts w:asciiTheme="minorHAnsi" w:hAnsiTheme="minorHAnsi" w:cstheme="minorHAnsi"/>
        </w:rPr>
        <w:t>)</w:t>
      </w:r>
      <w:r w:rsidR="007F731E" w:rsidRPr="00A908A9">
        <w:rPr>
          <w:rFonts w:asciiTheme="minorHAnsi" w:hAnsiTheme="minorHAnsi" w:cstheme="minorHAnsi"/>
        </w:rPr>
        <w:t>Wykonawcy,</w:t>
      </w:r>
      <w:r w:rsidR="007F731E" w:rsidRPr="00A908A9">
        <w:rPr>
          <w:rFonts w:asciiTheme="minorHAnsi" w:hAnsiTheme="minorHAnsi" w:cstheme="minorHAnsi"/>
          <w:spacing w:val="-5"/>
        </w:rPr>
        <w:t xml:space="preserve"> </w:t>
      </w:r>
      <w:r w:rsidR="007F731E" w:rsidRPr="00A908A9">
        <w:rPr>
          <w:rFonts w:asciiTheme="minorHAnsi" w:hAnsiTheme="minorHAnsi" w:cstheme="minorHAnsi"/>
        </w:rPr>
        <w:t>których</w:t>
      </w:r>
      <w:r w:rsidR="007F731E" w:rsidRPr="00A908A9">
        <w:rPr>
          <w:rFonts w:asciiTheme="minorHAnsi" w:hAnsiTheme="minorHAnsi" w:cstheme="minorHAnsi"/>
          <w:spacing w:val="-2"/>
        </w:rPr>
        <w:t xml:space="preserve"> </w:t>
      </w:r>
      <w:r w:rsidR="007F731E" w:rsidRPr="00A908A9">
        <w:rPr>
          <w:rFonts w:asciiTheme="minorHAnsi" w:hAnsiTheme="minorHAnsi" w:cstheme="minorHAnsi"/>
        </w:rPr>
        <w:t>jednostką</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dominującą</w:t>
      </w:r>
      <w:r w:rsidR="007F731E" w:rsidRPr="00A908A9">
        <w:rPr>
          <w:rFonts w:asciiTheme="minorHAnsi" w:hAnsiTheme="minorHAnsi" w:cstheme="minorHAnsi"/>
          <w:spacing w:val="-5"/>
        </w:rPr>
        <w:t xml:space="preserve"> </w:t>
      </w:r>
      <w:r w:rsidR="007F731E" w:rsidRPr="00A908A9">
        <w:rPr>
          <w:rFonts w:asciiTheme="minorHAnsi" w:hAnsiTheme="minorHAnsi" w:cstheme="minorHAnsi"/>
        </w:rPr>
        <w:t>w</w:t>
      </w:r>
      <w:r w:rsidR="007F731E" w:rsidRPr="00A908A9">
        <w:rPr>
          <w:rFonts w:asciiTheme="minorHAnsi" w:hAnsiTheme="minorHAnsi" w:cstheme="minorHAnsi"/>
          <w:spacing w:val="-1"/>
        </w:rPr>
        <w:t xml:space="preserve"> </w:t>
      </w:r>
      <w:r w:rsidR="007F731E" w:rsidRPr="00A908A9">
        <w:rPr>
          <w:rFonts w:asciiTheme="minorHAnsi" w:hAnsiTheme="minorHAnsi" w:cstheme="minorHAnsi"/>
        </w:rPr>
        <w:t>rozumieniu</w:t>
      </w:r>
      <w:r w:rsidR="007F731E" w:rsidRPr="00A908A9">
        <w:rPr>
          <w:rFonts w:asciiTheme="minorHAnsi" w:hAnsiTheme="minorHAnsi" w:cstheme="minorHAnsi"/>
          <w:spacing w:val="-2"/>
        </w:rPr>
        <w:t xml:space="preserve"> </w:t>
      </w:r>
      <w:r w:rsidR="007F731E" w:rsidRPr="00A908A9">
        <w:rPr>
          <w:rFonts w:asciiTheme="minorHAnsi" w:hAnsiTheme="minorHAnsi" w:cstheme="minorHAnsi"/>
        </w:rPr>
        <w:t>art.</w:t>
      </w:r>
      <w:r w:rsidR="007F731E" w:rsidRPr="00A908A9">
        <w:rPr>
          <w:rFonts w:asciiTheme="minorHAnsi" w:hAnsiTheme="minorHAnsi" w:cstheme="minorHAnsi"/>
          <w:spacing w:val="-3"/>
        </w:rPr>
        <w:t xml:space="preserve"> </w:t>
      </w:r>
      <w:r w:rsidR="007F731E" w:rsidRPr="00A908A9">
        <w:rPr>
          <w:rFonts w:asciiTheme="minorHAnsi" w:hAnsiTheme="minorHAnsi" w:cstheme="minorHAnsi"/>
        </w:rPr>
        <w:t>3</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ust.</w:t>
      </w:r>
      <w:r w:rsidR="007F731E" w:rsidRPr="00A908A9">
        <w:rPr>
          <w:rFonts w:asciiTheme="minorHAnsi" w:hAnsiTheme="minorHAnsi" w:cstheme="minorHAnsi"/>
          <w:spacing w:val="-3"/>
        </w:rPr>
        <w:t xml:space="preserve"> </w:t>
      </w:r>
      <w:r w:rsidR="007F731E" w:rsidRPr="00A908A9">
        <w:rPr>
          <w:rFonts w:asciiTheme="minorHAnsi" w:hAnsiTheme="minorHAnsi" w:cstheme="minorHAnsi"/>
        </w:rPr>
        <w:t>1</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pkt</w:t>
      </w:r>
      <w:r w:rsidR="007F731E" w:rsidRPr="00A908A9">
        <w:rPr>
          <w:rFonts w:asciiTheme="minorHAnsi" w:hAnsiTheme="minorHAnsi" w:cstheme="minorHAnsi"/>
          <w:spacing w:val="-3"/>
        </w:rPr>
        <w:t xml:space="preserve"> </w:t>
      </w:r>
      <w:r w:rsidR="007F731E" w:rsidRPr="00A908A9">
        <w:rPr>
          <w:rFonts w:asciiTheme="minorHAnsi" w:hAnsiTheme="minorHAnsi" w:cstheme="minorHAnsi"/>
          <w:spacing w:val="-5"/>
        </w:rPr>
        <w:t>37</w:t>
      </w:r>
      <w:r w:rsidR="00A908A9">
        <w:rPr>
          <w:rFonts w:asciiTheme="minorHAnsi" w:hAnsiTheme="minorHAnsi" w:cstheme="minorHAnsi"/>
          <w:spacing w:val="-5"/>
        </w:rPr>
        <w:t xml:space="preserve"> </w:t>
      </w:r>
      <w:r w:rsidR="007F731E" w:rsidRPr="007F731E">
        <w:rPr>
          <w:rFonts w:asciiTheme="minorHAnsi" w:hAnsiTheme="minorHAnsi" w:cstheme="minorHAnsi"/>
        </w:rPr>
        <w:t>ustawy</w:t>
      </w:r>
      <w:r w:rsidR="007F731E" w:rsidRPr="007F731E">
        <w:rPr>
          <w:rFonts w:asciiTheme="minorHAnsi" w:hAnsiTheme="minorHAnsi" w:cstheme="minorHAnsi"/>
          <w:spacing w:val="-5"/>
        </w:rPr>
        <w:t xml:space="preserve"> </w:t>
      </w:r>
      <w:r w:rsidR="007F731E" w:rsidRPr="007F731E">
        <w:rPr>
          <w:rFonts w:asciiTheme="minorHAnsi" w:hAnsiTheme="minorHAnsi" w:cstheme="minorHAnsi"/>
        </w:rPr>
        <w:t>z</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dnia</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29</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września</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1994</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r.</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o</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rachunkowości</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(t.</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j.Dz.</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U.</w:t>
      </w:r>
      <w:r w:rsidR="007F731E" w:rsidRPr="007F731E">
        <w:rPr>
          <w:rFonts w:asciiTheme="minorHAnsi" w:hAnsiTheme="minorHAnsi" w:cstheme="minorHAnsi"/>
          <w:spacing w:val="-5"/>
        </w:rPr>
        <w:t xml:space="preserve"> </w:t>
      </w:r>
      <w:r w:rsidR="007F731E" w:rsidRPr="007F731E">
        <w:rPr>
          <w:rFonts w:asciiTheme="minorHAnsi" w:hAnsiTheme="minorHAnsi" w:cstheme="minorHAnsi"/>
        </w:rPr>
        <w:t>z</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2023</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r.</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poz.</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120</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z późn. zm.) jest podmiot wymieniony w wykazach określonych w rozporządzeniu Rady (WE) nr 765/2006 z dnia 18 maja 2006 r. dotyczącego środków ograniczających</w:t>
      </w:r>
      <w:r w:rsidR="007F731E" w:rsidRPr="007F731E">
        <w:rPr>
          <w:rFonts w:asciiTheme="minorHAnsi" w:hAnsiTheme="minorHAnsi" w:cstheme="minorHAnsi"/>
          <w:spacing w:val="-6"/>
        </w:rPr>
        <w:t xml:space="preserve"> </w:t>
      </w:r>
      <w:r w:rsidR="007F731E" w:rsidRPr="007F731E">
        <w:rPr>
          <w:rFonts w:asciiTheme="minorHAnsi" w:hAnsiTheme="minorHAnsi" w:cstheme="minorHAnsi"/>
        </w:rPr>
        <w:t>w</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związku</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z sytuacją</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na</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Białorusi</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i</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udziałem</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Białorusi</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w</w:t>
      </w:r>
      <w:r w:rsidR="007F731E" w:rsidRPr="007F731E">
        <w:rPr>
          <w:rFonts w:asciiTheme="minorHAnsi" w:hAnsiTheme="minorHAnsi" w:cstheme="minorHAnsi"/>
          <w:spacing w:val="-3"/>
        </w:rPr>
        <w:t xml:space="preserve"> </w:t>
      </w:r>
      <w:r w:rsidR="007F731E" w:rsidRPr="007F731E">
        <w:rPr>
          <w:rFonts w:asciiTheme="minorHAnsi" w:hAnsiTheme="minorHAnsi" w:cstheme="minorHAnsi"/>
          <w:spacing w:val="-2"/>
        </w:rPr>
        <w:t>agresji</w:t>
      </w:r>
      <w:r w:rsidR="007F731E" w:rsidRPr="007F731E">
        <w:rPr>
          <w:rFonts w:asciiTheme="minorHAnsi" w:hAnsiTheme="minorHAnsi" w:cstheme="minorHAnsi"/>
        </w:rPr>
        <w:t xml:space="preserve"> Rosji</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wobec</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Ukrainy</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(Dz.</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Urz.</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UE L</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134</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z</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20.05.2006,</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str.</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1,</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z</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późn.</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zm.)</w:t>
      </w:r>
      <w:r w:rsidR="007F731E" w:rsidRPr="007F731E">
        <w:rPr>
          <w:rFonts w:asciiTheme="minorHAnsi" w:hAnsiTheme="minorHAnsi" w:cstheme="minorHAnsi"/>
          <w:spacing w:val="-1"/>
        </w:rPr>
        <w:t xml:space="preserve"> </w:t>
      </w:r>
      <w:r w:rsidR="007F731E" w:rsidRPr="007F731E">
        <w:rPr>
          <w:rFonts w:asciiTheme="minorHAnsi" w:hAnsiTheme="minorHAnsi" w:cstheme="minorHAnsi"/>
          <w:spacing w:val="-10"/>
        </w:rPr>
        <w:t>i</w:t>
      </w:r>
      <w:r w:rsidR="007F731E" w:rsidRPr="007F731E">
        <w:rPr>
          <w:rFonts w:asciiTheme="minorHAnsi" w:hAnsiTheme="minorHAnsi" w:cstheme="minorHAnsi"/>
        </w:rPr>
        <w:t xml:space="preserve"> rozporządzeniu</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Rady</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(UE)</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nr 269/2014 z</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dnia</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17</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marca</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2014 r.</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w sprawie</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środków ograniczających</w:t>
      </w:r>
      <w:r w:rsidR="007F731E" w:rsidRPr="007F731E">
        <w:rPr>
          <w:rFonts w:asciiTheme="minorHAnsi" w:hAnsiTheme="minorHAnsi" w:cstheme="minorHAnsi"/>
          <w:spacing w:val="-6"/>
        </w:rPr>
        <w:t xml:space="preserve"> </w:t>
      </w:r>
      <w:r w:rsidR="007F731E" w:rsidRPr="007F731E">
        <w:rPr>
          <w:rFonts w:asciiTheme="minorHAnsi" w:hAnsiTheme="minorHAnsi" w:cstheme="minorHAnsi"/>
        </w:rPr>
        <w:t>w</w:t>
      </w:r>
      <w:r w:rsidR="007F731E" w:rsidRPr="007F731E">
        <w:rPr>
          <w:rFonts w:asciiTheme="minorHAnsi" w:hAnsiTheme="minorHAnsi" w:cstheme="minorHAnsi"/>
          <w:spacing w:val="-6"/>
        </w:rPr>
        <w:t xml:space="preserve"> </w:t>
      </w:r>
      <w:r w:rsidR="007F731E" w:rsidRPr="007F731E">
        <w:rPr>
          <w:rFonts w:asciiTheme="minorHAnsi" w:hAnsiTheme="minorHAnsi" w:cstheme="minorHAnsi"/>
        </w:rPr>
        <w:t>odniesieniu</w:t>
      </w:r>
      <w:r w:rsidR="007F731E" w:rsidRPr="007F731E">
        <w:rPr>
          <w:rFonts w:asciiTheme="minorHAnsi" w:hAnsiTheme="minorHAnsi" w:cstheme="minorHAnsi"/>
          <w:spacing w:val="-6"/>
        </w:rPr>
        <w:t xml:space="preserve"> </w:t>
      </w:r>
      <w:r w:rsidR="007F731E" w:rsidRPr="007F731E">
        <w:rPr>
          <w:rFonts w:asciiTheme="minorHAnsi" w:hAnsiTheme="minorHAnsi" w:cstheme="minorHAnsi"/>
        </w:rPr>
        <w:t>do</w:t>
      </w:r>
      <w:r w:rsidR="007F731E" w:rsidRPr="007F731E">
        <w:rPr>
          <w:rFonts w:asciiTheme="minorHAnsi" w:hAnsiTheme="minorHAnsi" w:cstheme="minorHAnsi"/>
          <w:spacing w:val="-7"/>
        </w:rPr>
        <w:t xml:space="preserve"> </w:t>
      </w:r>
      <w:r w:rsidR="007F731E" w:rsidRPr="007F731E">
        <w:rPr>
          <w:rFonts w:asciiTheme="minorHAnsi" w:hAnsiTheme="minorHAnsi" w:cstheme="minorHAnsi"/>
        </w:rPr>
        <w:t>działań</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podważających</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integralność</w:t>
      </w:r>
      <w:r w:rsidR="007F731E" w:rsidRPr="007F731E">
        <w:rPr>
          <w:rFonts w:asciiTheme="minorHAnsi" w:hAnsiTheme="minorHAnsi" w:cstheme="minorHAnsi"/>
          <w:spacing w:val="-7"/>
        </w:rPr>
        <w:t xml:space="preserve"> </w:t>
      </w:r>
      <w:r w:rsidR="007F731E" w:rsidRPr="007F731E">
        <w:rPr>
          <w:rFonts w:asciiTheme="minorHAnsi" w:hAnsiTheme="minorHAnsi" w:cstheme="minorHAnsi"/>
        </w:rPr>
        <w:t>terytorialną, suwerenność i niezależność Ukrainy lub im zagrażających (Dz. Urz. UE L 78 z 17.03.2014,</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str.</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6,</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z</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późn.</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zm.)</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albo</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wpisany</w:t>
      </w:r>
      <w:r w:rsidR="007F731E" w:rsidRPr="007F731E">
        <w:rPr>
          <w:rFonts w:asciiTheme="minorHAnsi" w:hAnsiTheme="minorHAnsi" w:cstheme="minorHAnsi"/>
          <w:spacing w:val="-5"/>
        </w:rPr>
        <w:t xml:space="preserve"> </w:t>
      </w:r>
      <w:r w:rsidR="007F731E" w:rsidRPr="007F731E">
        <w:rPr>
          <w:rFonts w:asciiTheme="minorHAnsi" w:hAnsiTheme="minorHAnsi" w:cstheme="minorHAnsi"/>
        </w:rPr>
        <w:t>na</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listę</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o</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której</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mowa</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w</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art.</w:t>
      </w:r>
      <w:r w:rsidR="007F731E" w:rsidRPr="007F731E">
        <w:rPr>
          <w:rFonts w:asciiTheme="minorHAnsi" w:hAnsiTheme="minorHAnsi" w:cstheme="minorHAnsi"/>
          <w:spacing w:val="-5"/>
        </w:rPr>
        <w:t xml:space="preserve"> </w:t>
      </w:r>
      <w:r w:rsidR="007F731E" w:rsidRPr="007F731E">
        <w:rPr>
          <w:rFonts w:asciiTheme="minorHAnsi" w:hAnsiTheme="minorHAnsi" w:cstheme="minorHAnsi"/>
        </w:rPr>
        <w:t>2</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ustawy z dnia 13 kwietnia 2022 r. o szczególnych rozwiązaniach w zakresie przeciwdziałania wspieraniu agresji na Ukrainę oraz służących ochronie bezpieczeństwa narodowego, lub będący taką jednostką dominującą od dnia 24 lutego 2022 r., o ile został wpisany</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na listę na</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podstawie</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decyzji</w:t>
      </w:r>
      <w:r w:rsidR="007F731E" w:rsidRPr="007F731E">
        <w:rPr>
          <w:rFonts w:asciiTheme="minorHAnsi" w:hAnsiTheme="minorHAnsi" w:cstheme="minorHAnsi"/>
          <w:spacing w:val="-1"/>
        </w:rPr>
        <w:t xml:space="preserve"> </w:t>
      </w:r>
      <w:r w:rsidR="007F731E" w:rsidRPr="007F731E">
        <w:rPr>
          <w:rFonts w:asciiTheme="minorHAnsi" w:hAnsiTheme="minorHAnsi" w:cstheme="minorHAnsi"/>
        </w:rPr>
        <w:t>w sprawie wpisu na</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ww.</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listę</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rozstrzygającej</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o</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zastosowaniu</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środka,</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o</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którym</w:t>
      </w:r>
      <w:r w:rsidR="007F731E" w:rsidRPr="007F731E">
        <w:rPr>
          <w:rFonts w:asciiTheme="minorHAnsi" w:hAnsiTheme="minorHAnsi" w:cstheme="minorHAnsi"/>
          <w:spacing w:val="-3"/>
        </w:rPr>
        <w:t xml:space="preserve"> </w:t>
      </w:r>
      <w:r w:rsidR="007F731E" w:rsidRPr="007F731E">
        <w:rPr>
          <w:rFonts w:asciiTheme="minorHAnsi" w:hAnsiTheme="minorHAnsi" w:cstheme="minorHAnsi"/>
        </w:rPr>
        <w:t>mowa</w:t>
      </w:r>
      <w:r w:rsidR="007F731E" w:rsidRPr="007F731E">
        <w:rPr>
          <w:rFonts w:asciiTheme="minorHAnsi" w:hAnsiTheme="minorHAnsi" w:cstheme="minorHAnsi"/>
          <w:spacing w:val="-5"/>
        </w:rPr>
        <w:t xml:space="preserve"> </w:t>
      </w:r>
      <w:r w:rsidR="007F731E" w:rsidRPr="007F731E">
        <w:rPr>
          <w:rFonts w:asciiTheme="minorHAnsi" w:hAnsiTheme="minorHAnsi" w:cstheme="minorHAnsi"/>
        </w:rPr>
        <w:t>w</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art.</w:t>
      </w:r>
      <w:r w:rsidR="007F731E" w:rsidRPr="007F731E">
        <w:rPr>
          <w:rFonts w:asciiTheme="minorHAnsi" w:hAnsiTheme="minorHAnsi" w:cstheme="minorHAnsi"/>
          <w:spacing w:val="-6"/>
        </w:rPr>
        <w:t xml:space="preserve"> </w:t>
      </w:r>
      <w:r w:rsidR="007F731E" w:rsidRPr="007F731E">
        <w:rPr>
          <w:rFonts w:asciiTheme="minorHAnsi" w:hAnsiTheme="minorHAnsi" w:cstheme="minorHAnsi"/>
        </w:rPr>
        <w:t>1</w:t>
      </w:r>
      <w:r w:rsidR="007F731E" w:rsidRPr="007F731E">
        <w:rPr>
          <w:rFonts w:asciiTheme="minorHAnsi" w:hAnsiTheme="minorHAnsi" w:cstheme="minorHAnsi"/>
          <w:spacing w:val="-2"/>
        </w:rPr>
        <w:t xml:space="preserve"> </w:t>
      </w:r>
      <w:r w:rsidR="007F731E" w:rsidRPr="007F731E">
        <w:rPr>
          <w:rFonts w:asciiTheme="minorHAnsi" w:hAnsiTheme="minorHAnsi" w:cstheme="minorHAnsi"/>
        </w:rPr>
        <w:t>pkt</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3 ustawy z dnia 13 kwietnia 2022 r. o szczególnych rozwiązaniach w zakresie przeciwdziałania</w:t>
      </w:r>
      <w:r w:rsidR="007F731E" w:rsidRPr="007F731E">
        <w:rPr>
          <w:rFonts w:asciiTheme="minorHAnsi" w:hAnsiTheme="minorHAnsi" w:cstheme="minorHAnsi"/>
          <w:spacing w:val="-7"/>
        </w:rPr>
        <w:t xml:space="preserve"> </w:t>
      </w:r>
      <w:r w:rsidR="007F731E" w:rsidRPr="007F731E">
        <w:rPr>
          <w:rFonts w:asciiTheme="minorHAnsi" w:hAnsiTheme="minorHAnsi" w:cstheme="minorHAnsi"/>
        </w:rPr>
        <w:t>wspieraniu</w:t>
      </w:r>
      <w:r w:rsidR="007F731E" w:rsidRPr="007F731E">
        <w:rPr>
          <w:rFonts w:asciiTheme="minorHAnsi" w:hAnsiTheme="minorHAnsi" w:cstheme="minorHAnsi"/>
          <w:spacing w:val="-4"/>
        </w:rPr>
        <w:t xml:space="preserve"> </w:t>
      </w:r>
      <w:r w:rsidR="007F731E" w:rsidRPr="007F731E">
        <w:rPr>
          <w:rFonts w:asciiTheme="minorHAnsi" w:hAnsiTheme="minorHAnsi" w:cstheme="minorHAnsi"/>
        </w:rPr>
        <w:t>agresji</w:t>
      </w:r>
      <w:r w:rsidR="007F731E" w:rsidRPr="007F731E">
        <w:rPr>
          <w:rFonts w:asciiTheme="minorHAnsi" w:hAnsiTheme="minorHAnsi" w:cstheme="minorHAnsi"/>
          <w:spacing w:val="-7"/>
        </w:rPr>
        <w:t xml:space="preserve"> </w:t>
      </w:r>
      <w:r w:rsidR="007F731E" w:rsidRPr="007F731E">
        <w:rPr>
          <w:rFonts w:asciiTheme="minorHAnsi" w:hAnsiTheme="minorHAnsi" w:cstheme="minorHAnsi"/>
        </w:rPr>
        <w:t>na</w:t>
      </w:r>
      <w:r w:rsidR="007F731E" w:rsidRPr="007F731E">
        <w:rPr>
          <w:rFonts w:asciiTheme="minorHAnsi" w:hAnsiTheme="minorHAnsi" w:cstheme="minorHAnsi"/>
          <w:spacing w:val="-5"/>
        </w:rPr>
        <w:t xml:space="preserve"> </w:t>
      </w:r>
      <w:r w:rsidR="007F731E" w:rsidRPr="007F731E">
        <w:rPr>
          <w:rFonts w:asciiTheme="minorHAnsi" w:hAnsiTheme="minorHAnsi" w:cstheme="minorHAnsi"/>
        </w:rPr>
        <w:t>Ukrainę</w:t>
      </w:r>
      <w:r w:rsidR="007F731E" w:rsidRPr="007F731E">
        <w:rPr>
          <w:rFonts w:asciiTheme="minorHAnsi" w:hAnsiTheme="minorHAnsi" w:cstheme="minorHAnsi"/>
          <w:spacing w:val="-7"/>
        </w:rPr>
        <w:t xml:space="preserve"> </w:t>
      </w:r>
      <w:r w:rsidR="007F731E" w:rsidRPr="007F731E">
        <w:rPr>
          <w:rFonts w:asciiTheme="minorHAnsi" w:hAnsiTheme="minorHAnsi" w:cstheme="minorHAnsi"/>
        </w:rPr>
        <w:t>oraz</w:t>
      </w:r>
      <w:r w:rsidR="007F731E" w:rsidRPr="007F731E">
        <w:rPr>
          <w:rFonts w:asciiTheme="minorHAnsi" w:hAnsiTheme="minorHAnsi" w:cstheme="minorHAnsi"/>
          <w:spacing w:val="-4"/>
        </w:rPr>
        <w:t xml:space="preserve"> </w:t>
      </w:r>
      <w:r w:rsidR="007F731E" w:rsidRPr="009A5C70">
        <w:rPr>
          <w:rFonts w:asciiTheme="minorHAnsi" w:hAnsiTheme="minorHAnsi" w:cstheme="minorHAnsi"/>
        </w:rPr>
        <w:t>służących</w:t>
      </w:r>
      <w:r w:rsidR="007F731E" w:rsidRPr="009A5C70">
        <w:rPr>
          <w:rFonts w:asciiTheme="minorHAnsi" w:hAnsiTheme="minorHAnsi" w:cstheme="minorHAnsi"/>
          <w:spacing w:val="-4"/>
        </w:rPr>
        <w:t xml:space="preserve"> </w:t>
      </w:r>
      <w:r w:rsidR="007F731E" w:rsidRPr="009A5C70">
        <w:rPr>
          <w:rFonts w:asciiTheme="minorHAnsi" w:hAnsiTheme="minorHAnsi" w:cstheme="minorHAnsi"/>
        </w:rPr>
        <w:t>ochronie bezpieczeństwa narodowego.</w:t>
      </w:r>
    </w:p>
    <w:p w:rsidR="007F731E" w:rsidRDefault="00A908A9" w:rsidP="00A908A9">
      <w:pPr>
        <w:tabs>
          <w:tab w:val="left" w:pos="986"/>
          <w:tab w:val="left" w:pos="990"/>
        </w:tabs>
        <w:suppressAutoHyphens w:val="0"/>
        <w:autoSpaceDE w:val="0"/>
        <w:spacing w:after="0" w:line="276" w:lineRule="auto"/>
        <w:ind w:right="428"/>
        <w:jc w:val="both"/>
        <w:textAlignment w:val="auto"/>
        <w:rPr>
          <w:rFonts w:asciiTheme="minorHAnsi" w:hAnsiTheme="minorHAnsi" w:cstheme="minorHAnsi"/>
          <w:spacing w:val="-2"/>
        </w:rPr>
      </w:pPr>
      <w:r>
        <w:rPr>
          <w:rFonts w:asciiTheme="minorHAnsi" w:hAnsiTheme="minorHAnsi" w:cstheme="minorHAnsi"/>
        </w:rPr>
        <w:t xml:space="preserve">7.8. </w:t>
      </w:r>
      <w:r w:rsidR="007F731E" w:rsidRPr="00A908A9">
        <w:rPr>
          <w:rFonts w:asciiTheme="minorHAnsi" w:hAnsiTheme="minorHAnsi" w:cstheme="minorHAnsi"/>
        </w:rPr>
        <w:t>Wykluczenie,</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o</w:t>
      </w:r>
      <w:r w:rsidR="007F731E" w:rsidRPr="00A908A9">
        <w:rPr>
          <w:rFonts w:asciiTheme="minorHAnsi" w:hAnsiTheme="minorHAnsi" w:cstheme="minorHAnsi"/>
          <w:spacing w:val="-2"/>
        </w:rPr>
        <w:t xml:space="preserve"> </w:t>
      </w:r>
      <w:r w:rsidR="007F731E" w:rsidRPr="00A908A9">
        <w:rPr>
          <w:rFonts w:asciiTheme="minorHAnsi" w:hAnsiTheme="minorHAnsi" w:cstheme="minorHAnsi"/>
        </w:rPr>
        <w:t>którym</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mowa</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w</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pkt</w:t>
      </w:r>
      <w:r w:rsidR="007F731E" w:rsidRPr="00A908A9">
        <w:rPr>
          <w:rFonts w:asciiTheme="minorHAnsi" w:hAnsiTheme="minorHAnsi" w:cstheme="minorHAnsi"/>
          <w:spacing w:val="-2"/>
        </w:rPr>
        <w:t xml:space="preserve"> </w:t>
      </w:r>
      <w:r w:rsidR="007F731E" w:rsidRPr="00A908A9">
        <w:rPr>
          <w:rFonts w:asciiTheme="minorHAnsi" w:hAnsiTheme="minorHAnsi" w:cstheme="minorHAnsi"/>
        </w:rPr>
        <w:t>7.6</w:t>
      </w:r>
      <w:r w:rsidR="007F731E" w:rsidRPr="00A908A9">
        <w:rPr>
          <w:rFonts w:asciiTheme="minorHAnsi" w:hAnsiTheme="minorHAnsi" w:cstheme="minorHAnsi"/>
          <w:spacing w:val="-2"/>
        </w:rPr>
        <w:t xml:space="preserve"> </w:t>
      </w:r>
      <w:r w:rsidR="007F731E" w:rsidRPr="00A908A9">
        <w:rPr>
          <w:rFonts w:asciiTheme="minorHAnsi" w:hAnsiTheme="minorHAnsi" w:cstheme="minorHAnsi"/>
        </w:rPr>
        <w:t>SWZ</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następuje</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na</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okres</w:t>
      </w:r>
      <w:r w:rsidR="007F731E" w:rsidRPr="00A908A9">
        <w:rPr>
          <w:rFonts w:asciiTheme="minorHAnsi" w:hAnsiTheme="minorHAnsi" w:cstheme="minorHAnsi"/>
          <w:spacing w:val="-3"/>
        </w:rPr>
        <w:t xml:space="preserve"> </w:t>
      </w:r>
      <w:r w:rsidR="007F731E" w:rsidRPr="00A908A9">
        <w:rPr>
          <w:rFonts w:asciiTheme="minorHAnsi" w:hAnsiTheme="minorHAnsi" w:cstheme="minorHAnsi"/>
        </w:rPr>
        <w:t>trwania</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 xml:space="preserve">ww. </w:t>
      </w:r>
      <w:r w:rsidR="007F731E" w:rsidRPr="00A908A9">
        <w:rPr>
          <w:rFonts w:asciiTheme="minorHAnsi" w:hAnsiTheme="minorHAnsi" w:cstheme="minorHAnsi"/>
          <w:spacing w:val="-2"/>
        </w:rPr>
        <w:t>okoliczności.</w:t>
      </w:r>
    </w:p>
    <w:p w:rsidR="007F731E" w:rsidRDefault="00A908A9" w:rsidP="00A908A9">
      <w:pPr>
        <w:tabs>
          <w:tab w:val="left" w:pos="990"/>
        </w:tabs>
        <w:suppressAutoHyphens w:val="0"/>
        <w:autoSpaceDE w:val="0"/>
        <w:spacing w:after="0" w:line="276" w:lineRule="auto"/>
        <w:ind w:right="428"/>
        <w:jc w:val="both"/>
        <w:textAlignment w:val="auto"/>
        <w:rPr>
          <w:rFonts w:asciiTheme="minorHAnsi" w:hAnsiTheme="minorHAnsi" w:cstheme="minorHAnsi"/>
          <w:spacing w:val="-2"/>
        </w:rPr>
      </w:pPr>
      <w:r>
        <w:rPr>
          <w:rFonts w:asciiTheme="minorHAnsi" w:hAnsiTheme="minorHAnsi" w:cstheme="minorHAnsi"/>
          <w:spacing w:val="-2"/>
        </w:rPr>
        <w:t>7.9.</w:t>
      </w:r>
      <w:r>
        <w:rPr>
          <w:rFonts w:asciiTheme="minorHAnsi" w:hAnsiTheme="minorHAnsi" w:cstheme="minorHAnsi"/>
        </w:rPr>
        <w:t xml:space="preserve"> </w:t>
      </w:r>
      <w:r w:rsidR="007F731E" w:rsidRPr="00A908A9">
        <w:rPr>
          <w:rFonts w:asciiTheme="minorHAnsi" w:hAnsiTheme="minorHAnsi" w:cstheme="minorHAnsi"/>
        </w:rPr>
        <w:t>W</w:t>
      </w:r>
      <w:r w:rsidR="007F731E" w:rsidRPr="00A908A9">
        <w:rPr>
          <w:rFonts w:asciiTheme="minorHAnsi" w:hAnsiTheme="minorHAnsi" w:cstheme="minorHAnsi"/>
          <w:spacing w:val="-6"/>
        </w:rPr>
        <w:t xml:space="preserve"> </w:t>
      </w:r>
      <w:r w:rsidR="007F731E" w:rsidRPr="00A908A9">
        <w:rPr>
          <w:rFonts w:asciiTheme="minorHAnsi" w:hAnsiTheme="minorHAnsi" w:cstheme="minorHAnsi"/>
        </w:rPr>
        <w:t>przypadku</w:t>
      </w:r>
      <w:r w:rsidR="007F731E" w:rsidRPr="00A908A9">
        <w:rPr>
          <w:rFonts w:asciiTheme="minorHAnsi" w:hAnsiTheme="minorHAnsi" w:cstheme="minorHAnsi"/>
          <w:spacing w:val="-5"/>
        </w:rPr>
        <w:t xml:space="preserve"> </w:t>
      </w:r>
      <w:r w:rsidR="007F731E" w:rsidRPr="00A908A9">
        <w:rPr>
          <w:rFonts w:asciiTheme="minorHAnsi" w:hAnsiTheme="minorHAnsi" w:cstheme="minorHAnsi"/>
        </w:rPr>
        <w:t>Wykonawcy</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wykluczonego</w:t>
      </w:r>
      <w:r w:rsidR="007F731E" w:rsidRPr="00A908A9">
        <w:rPr>
          <w:rFonts w:asciiTheme="minorHAnsi" w:hAnsiTheme="minorHAnsi" w:cstheme="minorHAnsi"/>
          <w:spacing w:val="-5"/>
        </w:rPr>
        <w:t xml:space="preserve"> </w:t>
      </w:r>
      <w:r w:rsidR="007F731E" w:rsidRPr="00A908A9">
        <w:rPr>
          <w:rFonts w:asciiTheme="minorHAnsi" w:hAnsiTheme="minorHAnsi" w:cstheme="minorHAnsi"/>
        </w:rPr>
        <w:t>na</w:t>
      </w:r>
      <w:r w:rsidR="007F731E" w:rsidRPr="00A908A9">
        <w:rPr>
          <w:rFonts w:asciiTheme="minorHAnsi" w:hAnsiTheme="minorHAnsi" w:cstheme="minorHAnsi"/>
          <w:spacing w:val="-6"/>
        </w:rPr>
        <w:t xml:space="preserve"> </w:t>
      </w:r>
      <w:r w:rsidR="007F731E" w:rsidRPr="00A908A9">
        <w:rPr>
          <w:rFonts w:asciiTheme="minorHAnsi" w:hAnsiTheme="minorHAnsi" w:cstheme="minorHAnsi"/>
        </w:rPr>
        <w:t>podstawie</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przesłanek</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wskazanych</w:t>
      </w:r>
      <w:r w:rsidR="007F731E" w:rsidRPr="00A908A9">
        <w:rPr>
          <w:rFonts w:asciiTheme="minorHAnsi" w:hAnsiTheme="minorHAnsi" w:cstheme="minorHAnsi"/>
          <w:spacing w:val="-3"/>
        </w:rPr>
        <w:t xml:space="preserve"> </w:t>
      </w:r>
      <w:r w:rsidR="007F731E" w:rsidRPr="00A908A9">
        <w:rPr>
          <w:rFonts w:asciiTheme="minorHAnsi" w:hAnsiTheme="minorHAnsi" w:cstheme="minorHAnsi"/>
        </w:rPr>
        <w:t>w</w:t>
      </w:r>
      <w:r w:rsidR="007F731E" w:rsidRPr="00A908A9">
        <w:rPr>
          <w:rFonts w:asciiTheme="minorHAnsi" w:hAnsiTheme="minorHAnsi" w:cstheme="minorHAnsi"/>
          <w:spacing w:val="-4"/>
        </w:rPr>
        <w:t xml:space="preserve"> </w:t>
      </w:r>
      <w:r w:rsidR="007F731E" w:rsidRPr="00A908A9">
        <w:rPr>
          <w:rFonts w:asciiTheme="minorHAnsi" w:hAnsiTheme="minorHAnsi" w:cstheme="minorHAnsi"/>
          <w:spacing w:val="-5"/>
        </w:rPr>
        <w:t xml:space="preserve">pkt </w:t>
      </w:r>
      <w:r w:rsidR="007F731E" w:rsidRPr="00A908A9">
        <w:rPr>
          <w:rFonts w:asciiTheme="minorHAnsi" w:hAnsiTheme="minorHAnsi" w:cstheme="minorHAnsi"/>
        </w:rPr>
        <w:t>7.7</w:t>
      </w:r>
      <w:r w:rsidR="007F731E" w:rsidRPr="00A908A9">
        <w:rPr>
          <w:rFonts w:asciiTheme="minorHAnsi" w:hAnsiTheme="minorHAnsi" w:cstheme="minorHAnsi"/>
          <w:spacing w:val="-2"/>
        </w:rPr>
        <w:t xml:space="preserve"> </w:t>
      </w:r>
      <w:r w:rsidR="007F731E" w:rsidRPr="00A908A9">
        <w:rPr>
          <w:rFonts w:asciiTheme="minorHAnsi" w:hAnsiTheme="minorHAnsi" w:cstheme="minorHAnsi"/>
        </w:rPr>
        <w:t>SWZ,</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Zamawiający</w:t>
      </w:r>
      <w:r w:rsidR="007F731E" w:rsidRPr="00A908A9">
        <w:rPr>
          <w:rFonts w:asciiTheme="minorHAnsi" w:hAnsiTheme="minorHAnsi" w:cstheme="minorHAnsi"/>
          <w:spacing w:val="-3"/>
        </w:rPr>
        <w:t xml:space="preserve"> </w:t>
      </w:r>
      <w:r w:rsidR="007F731E" w:rsidRPr="00A908A9">
        <w:rPr>
          <w:rFonts w:asciiTheme="minorHAnsi" w:hAnsiTheme="minorHAnsi" w:cstheme="minorHAnsi"/>
        </w:rPr>
        <w:t>odrzuca</w:t>
      </w:r>
      <w:r w:rsidR="007F731E" w:rsidRPr="00A908A9">
        <w:rPr>
          <w:rFonts w:asciiTheme="minorHAnsi" w:hAnsiTheme="minorHAnsi" w:cstheme="minorHAnsi"/>
          <w:spacing w:val="-2"/>
        </w:rPr>
        <w:t xml:space="preserve"> </w:t>
      </w:r>
      <w:r w:rsidR="007F731E" w:rsidRPr="00A908A9">
        <w:rPr>
          <w:rFonts w:asciiTheme="minorHAnsi" w:hAnsiTheme="minorHAnsi" w:cstheme="minorHAnsi"/>
        </w:rPr>
        <w:t>ofertę</w:t>
      </w:r>
      <w:r w:rsidR="007F731E" w:rsidRPr="00A908A9">
        <w:rPr>
          <w:rFonts w:asciiTheme="minorHAnsi" w:hAnsiTheme="minorHAnsi" w:cstheme="minorHAnsi"/>
          <w:spacing w:val="-2"/>
        </w:rPr>
        <w:t xml:space="preserve"> </w:t>
      </w:r>
      <w:r w:rsidR="007F731E" w:rsidRPr="00A908A9">
        <w:rPr>
          <w:rFonts w:asciiTheme="minorHAnsi" w:hAnsiTheme="minorHAnsi" w:cstheme="minorHAnsi"/>
        </w:rPr>
        <w:t>takiego</w:t>
      </w:r>
      <w:r w:rsidR="007F731E" w:rsidRPr="00A908A9">
        <w:rPr>
          <w:rFonts w:asciiTheme="minorHAnsi" w:hAnsiTheme="minorHAnsi" w:cstheme="minorHAnsi"/>
          <w:spacing w:val="-1"/>
        </w:rPr>
        <w:t xml:space="preserve"> </w:t>
      </w:r>
      <w:r w:rsidR="007F731E" w:rsidRPr="00A908A9">
        <w:rPr>
          <w:rFonts w:asciiTheme="minorHAnsi" w:hAnsiTheme="minorHAnsi" w:cstheme="minorHAnsi"/>
          <w:spacing w:val="-2"/>
        </w:rPr>
        <w:t>Wykonawcy.</w:t>
      </w:r>
    </w:p>
    <w:p w:rsidR="007F731E" w:rsidRDefault="00A908A9" w:rsidP="00A908A9">
      <w:pPr>
        <w:tabs>
          <w:tab w:val="left" w:pos="988"/>
        </w:tabs>
        <w:suppressAutoHyphens w:val="0"/>
        <w:autoSpaceDE w:val="0"/>
        <w:spacing w:after="0" w:line="276" w:lineRule="auto"/>
        <w:ind w:right="142"/>
        <w:jc w:val="both"/>
        <w:textAlignment w:val="auto"/>
      </w:pPr>
      <w:r>
        <w:rPr>
          <w:rFonts w:asciiTheme="minorHAnsi" w:hAnsiTheme="minorHAnsi" w:cstheme="minorHAnsi"/>
          <w:spacing w:val="-2"/>
        </w:rPr>
        <w:t>7.10.</w:t>
      </w:r>
      <w:r w:rsidR="007F731E" w:rsidRPr="00A908A9">
        <w:rPr>
          <w:rFonts w:asciiTheme="minorHAnsi" w:hAnsiTheme="minorHAnsi" w:cstheme="minorHAnsi"/>
        </w:rPr>
        <w:t>Osoba</w:t>
      </w:r>
      <w:r w:rsidR="007F731E" w:rsidRPr="00A908A9">
        <w:rPr>
          <w:rFonts w:asciiTheme="minorHAnsi" w:hAnsiTheme="minorHAnsi" w:cstheme="minorHAnsi"/>
          <w:spacing w:val="-6"/>
        </w:rPr>
        <w:t xml:space="preserve"> </w:t>
      </w:r>
      <w:r w:rsidR="007F731E" w:rsidRPr="00A908A9">
        <w:rPr>
          <w:rFonts w:asciiTheme="minorHAnsi" w:hAnsiTheme="minorHAnsi" w:cstheme="minorHAnsi"/>
        </w:rPr>
        <w:t>lub</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podmiot</w:t>
      </w:r>
      <w:r w:rsidR="007F731E" w:rsidRPr="00A908A9">
        <w:rPr>
          <w:rFonts w:asciiTheme="minorHAnsi" w:hAnsiTheme="minorHAnsi" w:cstheme="minorHAnsi"/>
          <w:spacing w:val="-3"/>
        </w:rPr>
        <w:t xml:space="preserve"> </w:t>
      </w:r>
      <w:r w:rsidR="007F731E" w:rsidRPr="00A908A9">
        <w:rPr>
          <w:rFonts w:asciiTheme="minorHAnsi" w:hAnsiTheme="minorHAnsi" w:cstheme="minorHAnsi"/>
        </w:rPr>
        <w:t>podlegające</w:t>
      </w:r>
      <w:r w:rsidR="007F731E" w:rsidRPr="00A908A9">
        <w:rPr>
          <w:rFonts w:asciiTheme="minorHAnsi" w:hAnsiTheme="minorHAnsi" w:cstheme="minorHAnsi"/>
          <w:spacing w:val="-3"/>
        </w:rPr>
        <w:t xml:space="preserve"> </w:t>
      </w:r>
      <w:r w:rsidR="007F731E" w:rsidRPr="00A908A9">
        <w:rPr>
          <w:rFonts w:asciiTheme="minorHAnsi" w:hAnsiTheme="minorHAnsi" w:cstheme="minorHAnsi"/>
        </w:rPr>
        <w:t>wykluczeniu</w:t>
      </w:r>
      <w:r w:rsidR="007F731E" w:rsidRPr="00A908A9">
        <w:rPr>
          <w:rFonts w:asciiTheme="minorHAnsi" w:hAnsiTheme="minorHAnsi" w:cstheme="minorHAnsi"/>
          <w:spacing w:val="-4"/>
        </w:rPr>
        <w:t xml:space="preserve"> </w:t>
      </w:r>
      <w:r w:rsidR="007F731E" w:rsidRPr="00A908A9">
        <w:rPr>
          <w:rFonts w:asciiTheme="minorHAnsi" w:hAnsiTheme="minorHAnsi" w:cstheme="minorHAnsi"/>
        </w:rPr>
        <w:t>na</w:t>
      </w:r>
      <w:r w:rsidR="007F731E" w:rsidRPr="00A908A9">
        <w:rPr>
          <w:rFonts w:asciiTheme="minorHAnsi" w:hAnsiTheme="minorHAnsi" w:cstheme="minorHAnsi"/>
          <w:spacing w:val="-6"/>
        </w:rPr>
        <w:t xml:space="preserve"> </w:t>
      </w:r>
      <w:r w:rsidR="007F731E" w:rsidRPr="00A908A9">
        <w:rPr>
          <w:rFonts w:asciiTheme="minorHAnsi" w:hAnsiTheme="minorHAnsi" w:cstheme="minorHAnsi"/>
        </w:rPr>
        <w:t>podstawie</w:t>
      </w:r>
      <w:r w:rsidR="007F731E" w:rsidRPr="00A908A9">
        <w:rPr>
          <w:rFonts w:asciiTheme="minorHAnsi" w:hAnsiTheme="minorHAnsi" w:cstheme="minorHAnsi"/>
          <w:spacing w:val="-5"/>
        </w:rPr>
        <w:t xml:space="preserve"> </w:t>
      </w:r>
      <w:r w:rsidR="007F731E" w:rsidRPr="00A908A9">
        <w:rPr>
          <w:rFonts w:asciiTheme="minorHAnsi" w:hAnsiTheme="minorHAnsi" w:cstheme="minorHAnsi"/>
        </w:rPr>
        <w:t>rozdziału</w:t>
      </w:r>
      <w:r w:rsidR="007F731E" w:rsidRPr="00A908A9">
        <w:rPr>
          <w:rFonts w:asciiTheme="minorHAnsi" w:hAnsiTheme="minorHAnsi" w:cstheme="minorHAnsi"/>
          <w:spacing w:val="-3"/>
        </w:rPr>
        <w:t xml:space="preserve"> </w:t>
      </w:r>
      <w:r w:rsidR="007F731E" w:rsidRPr="00A908A9">
        <w:rPr>
          <w:rFonts w:asciiTheme="minorHAnsi" w:hAnsiTheme="minorHAnsi" w:cstheme="minorHAnsi"/>
        </w:rPr>
        <w:t>7.6</w:t>
      </w:r>
      <w:r w:rsidR="007F731E" w:rsidRPr="00A908A9">
        <w:rPr>
          <w:rFonts w:asciiTheme="minorHAnsi" w:hAnsiTheme="minorHAnsi" w:cstheme="minorHAnsi"/>
          <w:spacing w:val="-5"/>
        </w:rPr>
        <w:t xml:space="preserve"> </w:t>
      </w:r>
      <w:r w:rsidR="007F731E" w:rsidRPr="00A908A9">
        <w:rPr>
          <w:rFonts w:asciiTheme="minorHAnsi" w:hAnsiTheme="minorHAnsi" w:cstheme="minorHAnsi"/>
        </w:rPr>
        <w:t>SWZ,</w:t>
      </w:r>
      <w:r w:rsidR="007F731E" w:rsidRPr="00A908A9">
        <w:rPr>
          <w:rFonts w:asciiTheme="minorHAnsi" w:hAnsiTheme="minorHAnsi" w:cstheme="minorHAnsi"/>
          <w:spacing w:val="-3"/>
        </w:rPr>
        <w:t xml:space="preserve"> </w:t>
      </w:r>
      <w:r w:rsidR="007F731E" w:rsidRPr="00A908A9">
        <w:rPr>
          <w:rFonts w:asciiTheme="minorHAnsi" w:hAnsiTheme="minorHAnsi" w:cstheme="minorHAnsi"/>
          <w:spacing w:val="-2"/>
        </w:rPr>
        <w:t>które</w:t>
      </w:r>
      <w:r>
        <w:rPr>
          <w:rFonts w:asciiTheme="minorHAnsi" w:hAnsiTheme="minorHAnsi" w:cstheme="minorHAnsi"/>
          <w:spacing w:val="-2"/>
        </w:rPr>
        <w:t xml:space="preserve"> </w:t>
      </w:r>
      <w:r w:rsidR="007F731E" w:rsidRPr="009A5C70">
        <w:rPr>
          <w:rFonts w:asciiTheme="minorHAnsi" w:hAnsiTheme="minorHAnsi" w:cstheme="minorHAnsi"/>
        </w:rPr>
        <w:t>w</w:t>
      </w:r>
      <w:r w:rsidR="007F731E" w:rsidRPr="009A5C70">
        <w:rPr>
          <w:rFonts w:asciiTheme="minorHAnsi" w:hAnsiTheme="minorHAnsi" w:cstheme="minorHAnsi"/>
          <w:spacing w:val="-3"/>
        </w:rPr>
        <w:t xml:space="preserve"> </w:t>
      </w:r>
      <w:r w:rsidR="007F731E" w:rsidRPr="009A5C70">
        <w:rPr>
          <w:rFonts w:asciiTheme="minorHAnsi" w:hAnsiTheme="minorHAnsi" w:cstheme="minorHAnsi"/>
        </w:rPr>
        <w:t>okresie</w:t>
      </w:r>
      <w:r w:rsidR="007F731E" w:rsidRPr="009A5C70">
        <w:rPr>
          <w:rFonts w:asciiTheme="minorHAnsi" w:hAnsiTheme="minorHAnsi" w:cstheme="minorHAnsi"/>
          <w:spacing w:val="-6"/>
        </w:rPr>
        <w:t xml:space="preserve"> </w:t>
      </w:r>
      <w:r w:rsidR="007F731E" w:rsidRPr="009A5C70">
        <w:rPr>
          <w:rFonts w:asciiTheme="minorHAnsi" w:hAnsiTheme="minorHAnsi" w:cstheme="minorHAnsi"/>
        </w:rPr>
        <w:t>tego</w:t>
      </w:r>
      <w:r w:rsidR="007F731E" w:rsidRPr="009A5C70">
        <w:rPr>
          <w:rFonts w:asciiTheme="minorHAnsi" w:hAnsiTheme="minorHAnsi" w:cstheme="minorHAnsi"/>
          <w:spacing w:val="-3"/>
        </w:rPr>
        <w:t xml:space="preserve"> </w:t>
      </w:r>
      <w:r w:rsidR="007F731E" w:rsidRPr="009A5C70">
        <w:rPr>
          <w:rFonts w:asciiTheme="minorHAnsi" w:hAnsiTheme="minorHAnsi" w:cstheme="minorHAnsi"/>
        </w:rPr>
        <w:t>wykluczenia</w:t>
      </w:r>
      <w:r w:rsidR="007F731E" w:rsidRPr="009A5C70">
        <w:rPr>
          <w:rFonts w:asciiTheme="minorHAnsi" w:hAnsiTheme="minorHAnsi" w:cstheme="minorHAnsi"/>
          <w:spacing w:val="-4"/>
        </w:rPr>
        <w:t xml:space="preserve"> </w:t>
      </w:r>
      <w:r w:rsidR="007F731E" w:rsidRPr="009A5C70">
        <w:rPr>
          <w:rFonts w:asciiTheme="minorHAnsi" w:hAnsiTheme="minorHAnsi" w:cstheme="minorHAnsi"/>
        </w:rPr>
        <w:t>ubiegają</w:t>
      </w:r>
      <w:r w:rsidR="007F731E" w:rsidRPr="009A5C70">
        <w:rPr>
          <w:rFonts w:asciiTheme="minorHAnsi" w:hAnsiTheme="minorHAnsi" w:cstheme="minorHAnsi"/>
          <w:spacing w:val="-6"/>
        </w:rPr>
        <w:t xml:space="preserve"> </w:t>
      </w:r>
      <w:r w:rsidR="007F731E" w:rsidRPr="009A5C70">
        <w:rPr>
          <w:rFonts w:asciiTheme="minorHAnsi" w:hAnsiTheme="minorHAnsi" w:cstheme="minorHAnsi"/>
        </w:rPr>
        <w:t>się</w:t>
      </w:r>
      <w:r w:rsidR="007F731E" w:rsidRPr="009A5C70">
        <w:rPr>
          <w:rFonts w:asciiTheme="minorHAnsi" w:hAnsiTheme="minorHAnsi" w:cstheme="minorHAnsi"/>
          <w:spacing w:val="-6"/>
        </w:rPr>
        <w:t xml:space="preserve"> </w:t>
      </w:r>
      <w:r w:rsidR="007F731E" w:rsidRPr="009A5C70">
        <w:rPr>
          <w:rFonts w:asciiTheme="minorHAnsi" w:hAnsiTheme="minorHAnsi" w:cstheme="minorHAnsi"/>
        </w:rPr>
        <w:t>o</w:t>
      </w:r>
      <w:r w:rsidR="007F731E" w:rsidRPr="009A5C70">
        <w:rPr>
          <w:rFonts w:asciiTheme="minorHAnsi" w:hAnsiTheme="minorHAnsi" w:cstheme="minorHAnsi"/>
          <w:spacing w:val="-3"/>
        </w:rPr>
        <w:t xml:space="preserve"> </w:t>
      </w:r>
      <w:r w:rsidR="007F731E" w:rsidRPr="009A5C70">
        <w:rPr>
          <w:rFonts w:asciiTheme="minorHAnsi" w:hAnsiTheme="minorHAnsi" w:cstheme="minorHAnsi"/>
        </w:rPr>
        <w:t>udzielenie</w:t>
      </w:r>
      <w:r w:rsidR="007F731E" w:rsidRPr="009A5C70">
        <w:rPr>
          <w:rFonts w:asciiTheme="minorHAnsi" w:hAnsiTheme="minorHAnsi" w:cstheme="minorHAnsi"/>
          <w:spacing w:val="-5"/>
        </w:rPr>
        <w:t xml:space="preserve"> </w:t>
      </w:r>
      <w:r w:rsidR="007F731E" w:rsidRPr="009A5C70">
        <w:rPr>
          <w:rFonts w:asciiTheme="minorHAnsi" w:hAnsiTheme="minorHAnsi" w:cstheme="minorHAnsi"/>
        </w:rPr>
        <w:t>zamówienia</w:t>
      </w:r>
      <w:r w:rsidR="007F731E" w:rsidRPr="009A5C70">
        <w:rPr>
          <w:rFonts w:asciiTheme="minorHAnsi" w:hAnsiTheme="minorHAnsi" w:cstheme="minorHAnsi"/>
          <w:spacing w:val="-4"/>
        </w:rPr>
        <w:t xml:space="preserve"> </w:t>
      </w:r>
      <w:r w:rsidR="007F731E" w:rsidRPr="009A5C70">
        <w:rPr>
          <w:rFonts w:asciiTheme="minorHAnsi" w:hAnsiTheme="minorHAnsi" w:cstheme="minorHAnsi"/>
        </w:rPr>
        <w:t>publicznego</w:t>
      </w:r>
      <w:r w:rsidR="007F731E" w:rsidRPr="009A5C70">
        <w:rPr>
          <w:rFonts w:asciiTheme="minorHAnsi" w:hAnsiTheme="minorHAnsi" w:cstheme="minorHAnsi"/>
          <w:spacing w:val="-3"/>
        </w:rPr>
        <w:t xml:space="preserve"> </w:t>
      </w:r>
      <w:r w:rsidR="007F731E" w:rsidRPr="009A5C70">
        <w:rPr>
          <w:rFonts w:asciiTheme="minorHAnsi" w:hAnsiTheme="minorHAnsi" w:cstheme="minorHAnsi"/>
        </w:rPr>
        <w:t>lub</w:t>
      </w:r>
      <w:r w:rsidR="007F731E" w:rsidRPr="009A5C70">
        <w:rPr>
          <w:rFonts w:asciiTheme="minorHAnsi" w:hAnsiTheme="minorHAnsi" w:cstheme="minorHAnsi"/>
          <w:spacing w:val="-5"/>
        </w:rPr>
        <w:t xml:space="preserve"> </w:t>
      </w:r>
      <w:r w:rsidR="007F731E" w:rsidRPr="009A5C70">
        <w:rPr>
          <w:rFonts w:asciiTheme="minorHAnsi" w:hAnsiTheme="minorHAnsi" w:cstheme="minorHAnsi"/>
        </w:rPr>
        <w:t xml:space="preserve">biorą udział w postępowaniu o udzielenie zamówienia publicznego, podlegają karze </w:t>
      </w:r>
      <w:r w:rsidR="007F731E" w:rsidRPr="009A5C70">
        <w:t>pieniężnej.</w:t>
      </w:r>
      <w:r w:rsidR="007F731E" w:rsidRPr="009A5C70">
        <w:rPr>
          <w:spacing w:val="-5"/>
        </w:rPr>
        <w:t xml:space="preserve"> </w:t>
      </w:r>
      <w:r w:rsidR="007F731E" w:rsidRPr="009A5C70">
        <w:t>Karę</w:t>
      </w:r>
      <w:r w:rsidR="007F731E" w:rsidRPr="009A5C70">
        <w:rPr>
          <w:spacing w:val="-5"/>
        </w:rPr>
        <w:t xml:space="preserve"> </w:t>
      </w:r>
      <w:r w:rsidR="007F731E" w:rsidRPr="009A5C70">
        <w:t>pieniężną,</w:t>
      </w:r>
      <w:r w:rsidR="007F731E" w:rsidRPr="009A5C70">
        <w:rPr>
          <w:spacing w:val="-3"/>
        </w:rPr>
        <w:t xml:space="preserve"> </w:t>
      </w:r>
      <w:r w:rsidR="007F731E" w:rsidRPr="009A5C70">
        <w:t>nakłada</w:t>
      </w:r>
      <w:r w:rsidR="007F731E" w:rsidRPr="009A5C70">
        <w:rPr>
          <w:spacing w:val="-4"/>
        </w:rPr>
        <w:t xml:space="preserve"> </w:t>
      </w:r>
      <w:r w:rsidR="007F731E" w:rsidRPr="009A5C70">
        <w:t>Prezes</w:t>
      </w:r>
      <w:r w:rsidR="007F731E" w:rsidRPr="009A5C70">
        <w:rPr>
          <w:spacing w:val="-6"/>
        </w:rPr>
        <w:t xml:space="preserve"> </w:t>
      </w:r>
      <w:r w:rsidR="007F731E" w:rsidRPr="009A5C70">
        <w:t>Urzędu</w:t>
      </w:r>
      <w:r w:rsidR="007F731E" w:rsidRPr="009A5C70">
        <w:rPr>
          <w:spacing w:val="-5"/>
        </w:rPr>
        <w:t xml:space="preserve"> </w:t>
      </w:r>
      <w:r w:rsidR="007F731E" w:rsidRPr="009A5C70">
        <w:t>Zamówień</w:t>
      </w:r>
      <w:r w:rsidR="007F731E" w:rsidRPr="009A5C70">
        <w:rPr>
          <w:spacing w:val="-5"/>
        </w:rPr>
        <w:t xml:space="preserve"> </w:t>
      </w:r>
      <w:r w:rsidR="007F731E" w:rsidRPr="009A5C70">
        <w:t>Publicznych,</w:t>
      </w:r>
      <w:r w:rsidR="007F731E" w:rsidRPr="009A5C70">
        <w:rPr>
          <w:spacing w:val="-6"/>
        </w:rPr>
        <w:t xml:space="preserve"> </w:t>
      </w:r>
      <w:r w:rsidR="007F731E" w:rsidRPr="009A5C70">
        <w:t>w</w:t>
      </w:r>
      <w:r w:rsidR="007F731E" w:rsidRPr="009A5C70">
        <w:rPr>
          <w:spacing w:val="-3"/>
        </w:rPr>
        <w:t xml:space="preserve"> </w:t>
      </w:r>
      <w:r w:rsidR="007F731E" w:rsidRPr="009A5C70">
        <w:t>drodze decyzji, w wysokości do 20 000 000,00 zł.</w:t>
      </w:r>
    </w:p>
    <w:p w:rsidR="007F731E" w:rsidRPr="00A908A9" w:rsidRDefault="00A908A9" w:rsidP="00A908A9">
      <w:pPr>
        <w:tabs>
          <w:tab w:val="left" w:pos="988"/>
        </w:tabs>
        <w:suppressAutoHyphens w:val="0"/>
        <w:autoSpaceDE w:val="0"/>
        <w:spacing w:after="0" w:line="276" w:lineRule="auto"/>
        <w:ind w:right="142"/>
        <w:jc w:val="both"/>
        <w:textAlignment w:val="auto"/>
        <w:rPr>
          <w:rFonts w:asciiTheme="minorHAnsi" w:hAnsiTheme="minorHAnsi" w:cstheme="minorHAnsi"/>
        </w:rPr>
      </w:pPr>
      <w:r>
        <w:t xml:space="preserve">7.11. </w:t>
      </w:r>
      <w:r w:rsidR="007F731E" w:rsidRPr="009A5C70">
        <w:t>Sposób</w:t>
      </w:r>
      <w:r w:rsidR="007F731E" w:rsidRPr="00A908A9">
        <w:rPr>
          <w:spacing w:val="-4"/>
        </w:rPr>
        <w:t xml:space="preserve"> </w:t>
      </w:r>
      <w:r w:rsidR="007F731E" w:rsidRPr="009A5C70">
        <w:t>wykazania</w:t>
      </w:r>
      <w:r w:rsidR="007F731E" w:rsidRPr="00A908A9">
        <w:rPr>
          <w:spacing w:val="-4"/>
        </w:rPr>
        <w:t xml:space="preserve"> </w:t>
      </w:r>
      <w:r w:rsidR="007F731E" w:rsidRPr="009A5C70">
        <w:t>braku</w:t>
      </w:r>
      <w:r w:rsidR="007F731E" w:rsidRPr="00A908A9">
        <w:rPr>
          <w:spacing w:val="-4"/>
        </w:rPr>
        <w:t xml:space="preserve"> </w:t>
      </w:r>
      <w:r w:rsidR="007F731E" w:rsidRPr="009A5C70">
        <w:t>podstaw</w:t>
      </w:r>
      <w:r w:rsidR="007F731E" w:rsidRPr="00A908A9">
        <w:rPr>
          <w:spacing w:val="-3"/>
        </w:rPr>
        <w:t xml:space="preserve"> </w:t>
      </w:r>
      <w:r w:rsidR="007F731E" w:rsidRPr="009A5C70">
        <w:t>wykluczenia</w:t>
      </w:r>
      <w:r w:rsidR="007F731E" w:rsidRPr="00A908A9">
        <w:rPr>
          <w:spacing w:val="-5"/>
        </w:rPr>
        <w:t xml:space="preserve"> </w:t>
      </w:r>
      <w:r w:rsidR="007F731E" w:rsidRPr="009A5C70">
        <w:t>wskazano</w:t>
      </w:r>
      <w:r w:rsidR="007F731E" w:rsidRPr="00A908A9">
        <w:rPr>
          <w:spacing w:val="-3"/>
        </w:rPr>
        <w:t xml:space="preserve"> </w:t>
      </w:r>
      <w:r w:rsidR="007F731E" w:rsidRPr="009A5C70">
        <w:t>w</w:t>
      </w:r>
      <w:r w:rsidR="007F731E" w:rsidRPr="00A908A9">
        <w:rPr>
          <w:spacing w:val="-2"/>
        </w:rPr>
        <w:t xml:space="preserve"> </w:t>
      </w:r>
      <w:r w:rsidR="007F731E" w:rsidRPr="009A5C70">
        <w:t>rozdziale</w:t>
      </w:r>
      <w:r w:rsidR="007F731E" w:rsidRPr="00A908A9">
        <w:rPr>
          <w:spacing w:val="-1"/>
        </w:rPr>
        <w:t xml:space="preserve"> </w:t>
      </w:r>
      <w:r w:rsidR="007F731E" w:rsidRPr="009A5C70">
        <w:t>8</w:t>
      </w:r>
      <w:r w:rsidR="007F731E" w:rsidRPr="00A908A9">
        <w:rPr>
          <w:spacing w:val="-3"/>
        </w:rPr>
        <w:t xml:space="preserve"> </w:t>
      </w:r>
      <w:r w:rsidR="007F731E" w:rsidRPr="00A908A9">
        <w:rPr>
          <w:spacing w:val="-4"/>
        </w:rPr>
        <w:t>SWZ.</w:t>
      </w:r>
    </w:p>
    <w:p w:rsidR="007F731E" w:rsidRDefault="007F731E" w:rsidP="007F731E">
      <w:pPr>
        <w:pStyle w:val="Tekstpodstawowy"/>
        <w:spacing w:line="276" w:lineRule="auto"/>
      </w:pPr>
    </w:p>
    <w:p w:rsidR="00A908A9" w:rsidRPr="004A41D1" w:rsidRDefault="00A908A9" w:rsidP="00A908A9">
      <w:pPr>
        <w:spacing w:before="51" w:line="276" w:lineRule="auto"/>
        <w:ind w:right="551"/>
        <w:jc w:val="center"/>
        <w:rPr>
          <w:rFonts w:asciiTheme="minorHAnsi" w:hAnsiTheme="minorHAnsi" w:cstheme="minorHAnsi"/>
          <w:b/>
        </w:rPr>
      </w:pPr>
      <w:r w:rsidRPr="004A41D1">
        <w:rPr>
          <w:rFonts w:asciiTheme="minorHAnsi" w:hAnsiTheme="minorHAnsi" w:cstheme="minorHAnsi"/>
          <w:b/>
        </w:rPr>
        <w:t>Rozdział 8</w:t>
      </w:r>
    </w:p>
    <w:p w:rsidR="009A5C70" w:rsidRPr="00B95928" w:rsidRDefault="007F731E" w:rsidP="00A908A9">
      <w:pPr>
        <w:spacing w:before="51" w:line="276" w:lineRule="auto"/>
        <w:ind w:right="551"/>
        <w:jc w:val="center"/>
        <w:rPr>
          <w:rFonts w:asciiTheme="minorHAnsi" w:hAnsiTheme="minorHAnsi" w:cstheme="minorHAnsi"/>
          <w:b/>
        </w:rPr>
      </w:pPr>
      <w:r w:rsidRPr="004A41D1">
        <w:rPr>
          <w:rFonts w:asciiTheme="minorHAnsi" w:hAnsiTheme="minorHAnsi" w:cstheme="minorHAnsi"/>
          <w:b/>
        </w:rPr>
        <w:t>INFORMACJA</w:t>
      </w:r>
      <w:r w:rsidRPr="004A41D1">
        <w:rPr>
          <w:rFonts w:asciiTheme="minorHAnsi" w:hAnsiTheme="minorHAnsi" w:cstheme="minorHAnsi"/>
          <w:b/>
          <w:spacing w:val="-7"/>
        </w:rPr>
        <w:t xml:space="preserve"> </w:t>
      </w:r>
      <w:r w:rsidRPr="004A41D1">
        <w:rPr>
          <w:rFonts w:asciiTheme="minorHAnsi" w:hAnsiTheme="minorHAnsi" w:cstheme="minorHAnsi"/>
          <w:b/>
        </w:rPr>
        <w:t>O</w:t>
      </w:r>
      <w:r w:rsidRPr="004A41D1">
        <w:rPr>
          <w:rFonts w:asciiTheme="minorHAnsi" w:hAnsiTheme="minorHAnsi" w:cstheme="minorHAnsi"/>
          <w:b/>
          <w:spacing w:val="-8"/>
        </w:rPr>
        <w:t xml:space="preserve"> </w:t>
      </w:r>
      <w:r w:rsidRPr="004A41D1">
        <w:rPr>
          <w:rFonts w:asciiTheme="minorHAnsi" w:hAnsiTheme="minorHAnsi" w:cstheme="minorHAnsi"/>
          <w:b/>
        </w:rPr>
        <w:t>OŚWIADCZENIU</w:t>
      </w:r>
      <w:r w:rsidRPr="004A41D1">
        <w:rPr>
          <w:rFonts w:asciiTheme="minorHAnsi" w:hAnsiTheme="minorHAnsi" w:cstheme="minorHAnsi"/>
          <w:b/>
          <w:spacing w:val="-9"/>
        </w:rPr>
        <w:t xml:space="preserve"> </w:t>
      </w:r>
      <w:r w:rsidRPr="004A41D1">
        <w:rPr>
          <w:rFonts w:asciiTheme="minorHAnsi" w:hAnsiTheme="minorHAnsi" w:cstheme="minorHAnsi"/>
          <w:b/>
        </w:rPr>
        <w:t>WSTĘPNYM</w:t>
      </w:r>
      <w:r w:rsidRPr="004A41D1">
        <w:rPr>
          <w:rFonts w:asciiTheme="minorHAnsi" w:hAnsiTheme="minorHAnsi" w:cstheme="minorHAnsi"/>
          <w:b/>
          <w:spacing w:val="-8"/>
        </w:rPr>
        <w:t xml:space="preserve"> </w:t>
      </w:r>
      <w:r w:rsidRPr="004A41D1">
        <w:rPr>
          <w:rFonts w:asciiTheme="minorHAnsi" w:hAnsiTheme="minorHAnsi" w:cstheme="minorHAnsi"/>
          <w:b/>
        </w:rPr>
        <w:t>I</w:t>
      </w:r>
      <w:r w:rsidRPr="004A41D1">
        <w:rPr>
          <w:rFonts w:asciiTheme="minorHAnsi" w:hAnsiTheme="minorHAnsi" w:cstheme="minorHAnsi"/>
          <w:b/>
          <w:spacing w:val="-8"/>
        </w:rPr>
        <w:t xml:space="preserve"> </w:t>
      </w:r>
      <w:r w:rsidR="009A5C70" w:rsidRPr="004A41D1">
        <w:rPr>
          <w:rFonts w:asciiTheme="minorHAnsi" w:hAnsiTheme="minorHAnsi" w:cstheme="minorHAnsi"/>
          <w:b/>
        </w:rPr>
        <w:t>PODMIOTOWYCH ŚRODKACH DOWODOWYCH</w:t>
      </w:r>
    </w:p>
    <w:p w:rsidR="009A5C70" w:rsidRPr="00A908A9" w:rsidRDefault="00A908A9" w:rsidP="00A908A9">
      <w:pPr>
        <w:tabs>
          <w:tab w:val="left" w:pos="1132"/>
        </w:tabs>
        <w:suppressAutoHyphens w:val="0"/>
        <w:autoSpaceDE w:val="0"/>
        <w:spacing w:before="280" w:after="0" w:line="276" w:lineRule="auto"/>
        <w:jc w:val="both"/>
        <w:textAlignment w:val="auto"/>
        <w:rPr>
          <w:rFonts w:asciiTheme="minorHAnsi" w:hAnsiTheme="minorHAnsi" w:cstheme="minorHAnsi"/>
        </w:rPr>
      </w:pPr>
      <w:r>
        <w:rPr>
          <w:rFonts w:asciiTheme="minorHAnsi" w:hAnsiTheme="minorHAnsi" w:cstheme="minorHAnsi"/>
        </w:rPr>
        <w:t xml:space="preserve">8.1. </w:t>
      </w:r>
      <w:r w:rsidR="009A5C70" w:rsidRPr="00A908A9">
        <w:rPr>
          <w:rFonts w:asciiTheme="minorHAnsi" w:hAnsiTheme="minorHAnsi" w:cstheme="minorHAnsi"/>
        </w:rPr>
        <w:t>Wykonawca</w:t>
      </w:r>
      <w:r w:rsidR="009A5C70" w:rsidRPr="00A908A9">
        <w:rPr>
          <w:rFonts w:asciiTheme="minorHAnsi" w:hAnsiTheme="minorHAnsi" w:cstheme="minorHAnsi"/>
          <w:spacing w:val="-4"/>
        </w:rPr>
        <w:t xml:space="preserve"> </w:t>
      </w:r>
      <w:r w:rsidR="009A5C70" w:rsidRPr="00A908A9">
        <w:rPr>
          <w:rFonts w:asciiTheme="minorHAnsi" w:hAnsiTheme="minorHAnsi" w:cstheme="minorHAnsi"/>
        </w:rPr>
        <w:t>zobowiązany</w:t>
      </w:r>
      <w:r w:rsidR="009A5C70" w:rsidRPr="00A908A9">
        <w:rPr>
          <w:rFonts w:asciiTheme="minorHAnsi" w:hAnsiTheme="minorHAnsi" w:cstheme="minorHAnsi"/>
          <w:spacing w:val="-4"/>
        </w:rPr>
        <w:t xml:space="preserve"> </w:t>
      </w:r>
      <w:r w:rsidR="009A5C70" w:rsidRPr="00A908A9">
        <w:rPr>
          <w:rFonts w:asciiTheme="minorHAnsi" w:hAnsiTheme="minorHAnsi" w:cstheme="minorHAnsi"/>
        </w:rPr>
        <w:t>jest</w:t>
      </w:r>
      <w:r w:rsidR="009A5C70" w:rsidRPr="00A908A9">
        <w:rPr>
          <w:rFonts w:asciiTheme="minorHAnsi" w:hAnsiTheme="minorHAnsi" w:cstheme="minorHAnsi"/>
          <w:spacing w:val="-5"/>
        </w:rPr>
        <w:t xml:space="preserve"> </w:t>
      </w:r>
      <w:r w:rsidR="009A5C70" w:rsidRPr="00A908A9">
        <w:rPr>
          <w:rFonts w:asciiTheme="minorHAnsi" w:hAnsiTheme="minorHAnsi" w:cstheme="minorHAnsi"/>
        </w:rPr>
        <w:t>złożyć</w:t>
      </w:r>
      <w:r w:rsidR="009A5C70" w:rsidRPr="00A908A9">
        <w:rPr>
          <w:rFonts w:asciiTheme="minorHAnsi" w:hAnsiTheme="minorHAnsi" w:cstheme="minorHAnsi"/>
          <w:spacing w:val="-2"/>
        </w:rPr>
        <w:t xml:space="preserve"> </w:t>
      </w:r>
      <w:r w:rsidR="009A5C70" w:rsidRPr="00A908A9">
        <w:rPr>
          <w:rFonts w:asciiTheme="minorHAnsi" w:hAnsiTheme="minorHAnsi" w:cstheme="minorHAnsi"/>
          <w:b/>
          <w:u w:val="single"/>
        </w:rPr>
        <w:t>wraz</w:t>
      </w:r>
      <w:r w:rsidR="009A5C70" w:rsidRPr="00A908A9">
        <w:rPr>
          <w:rFonts w:asciiTheme="minorHAnsi" w:hAnsiTheme="minorHAnsi" w:cstheme="minorHAnsi"/>
          <w:b/>
          <w:spacing w:val="-6"/>
          <w:u w:val="single"/>
        </w:rPr>
        <w:t xml:space="preserve"> </w:t>
      </w:r>
      <w:r w:rsidR="009A5C70" w:rsidRPr="00A908A9">
        <w:rPr>
          <w:rFonts w:asciiTheme="minorHAnsi" w:hAnsiTheme="minorHAnsi" w:cstheme="minorHAnsi"/>
          <w:b/>
          <w:u w:val="single"/>
        </w:rPr>
        <w:t>z</w:t>
      </w:r>
      <w:r w:rsidR="009A5C70" w:rsidRPr="00A908A9">
        <w:rPr>
          <w:rFonts w:asciiTheme="minorHAnsi" w:hAnsiTheme="minorHAnsi" w:cstheme="minorHAnsi"/>
          <w:b/>
          <w:spacing w:val="-5"/>
          <w:u w:val="single"/>
        </w:rPr>
        <w:t xml:space="preserve"> </w:t>
      </w:r>
      <w:r w:rsidR="009A5C70" w:rsidRPr="00A908A9">
        <w:rPr>
          <w:rFonts w:asciiTheme="minorHAnsi" w:hAnsiTheme="minorHAnsi" w:cstheme="minorHAnsi"/>
          <w:b/>
          <w:u w:val="single"/>
        </w:rPr>
        <w:t>ofertą</w:t>
      </w:r>
      <w:r w:rsidR="009A5C70" w:rsidRPr="00A908A9">
        <w:rPr>
          <w:rFonts w:asciiTheme="minorHAnsi" w:hAnsiTheme="minorHAnsi" w:cstheme="minorHAnsi"/>
          <w:b/>
          <w:spacing w:val="-3"/>
        </w:rPr>
        <w:t xml:space="preserve"> </w:t>
      </w:r>
      <w:r w:rsidR="009A5C70" w:rsidRPr="00A908A9">
        <w:rPr>
          <w:rFonts w:asciiTheme="minorHAnsi" w:hAnsiTheme="minorHAnsi" w:cstheme="minorHAnsi"/>
        </w:rPr>
        <w:t>oświadczenia</w:t>
      </w:r>
      <w:r w:rsidR="009A5C70" w:rsidRPr="00A908A9">
        <w:rPr>
          <w:rFonts w:asciiTheme="minorHAnsi" w:hAnsiTheme="minorHAnsi" w:cstheme="minorHAnsi"/>
          <w:spacing w:val="-6"/>
        </w:rPr>
        <w:t xml:space="preserve"> </w:t>
      </w:r>
      <w:r w:rsidR="009A5C70" w:rsidRPr="00A908A9">
        <w:rPr>
          <w:rFonts w:asciiTheme="minorHAnsi" w:hAnsiTheme="minorHAnsi" w:cstheme="minorHAnsi"/>
        </w:rPr>
        <w:t>stanowiące</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wstępne potwierdzenie, że Wykonawca na dzień składania ofert:</w:t>
      </w:r>
    </w:p>
    <w:p w:rsidR="009A5C70" w:rsidRPr="009A5C70" w:rsidRDefault="009A5C70" w:rsidP="00467247">
      <w:pPr>
        <w:pStyle w:val="Akapitzlist"/>
        <w:widowControl w:val="0"/>
        <w:numPr>
          <w:ilvl w:val="0"/>
          <w:numId w:val="72"/>
        </w:numPr>
        <w:suppressAutoHyphens w:val="0"/>
        <w:autoSpaceDE w:val="0"/>
        <w:spacing w:after="0" w:line="292" w:lineRule="exact"/>
        <w:ind w:left="993" w:hanging="567"/>
        <w:jc w:val="both"/>
        <w:textAlignment w:val="auto"/>
        <w:rPr>
          <w:rFonts w:asciiTheme="minorHAnsi" w:hAnsiTheme="minorHAnsi" w:cstheme="minorHAnsi"/>
        </w:rPr>
      </w:pPr>
      <w:r w:rsidRPr="009A5C70">
        <w:rPr>
          <w:rFonts w:asciiTheme="minorHAnsi" w:hAnsiTheme="minorHAnsi" w:cstheme="minorHAnsi"/>
        </w:rPr>
        <w:lastRenderedPageBreak/>
        <w:t>nie</w:t>
      </w:r>
      <w:r w:rsidRPr="009A5C70">
        <w:rPr>
          <w:rFonts w:asciiTheme="minorHAnsi" w:hAnsiTheme="minorHAnsi" w:cstheme="minorHAnsi"/>
          <w:spacing w:val="-3"/>
        </w:rPr>
        <w:t xml:space="preserve"> </w:t>
      </w:r>
      <w:r w:rsidRPr="009A5C70">
        <w:rPr>
          <w:rFonts w:asciiTheme="minorHAnsi" w:hAnsiTheme="minorHAnsi" w:cstheme="minorHAnsi"/>
        </w:rPr>
        <w:t>podlega</w:t>
      </w:r>
      <w:r w:rsidRPr="009A5C70">
        <w:rPr>
          <w:rFonts w:asciiTheme="minorHAnsi" w:hAnsiTheme="minorHAnsi" w:cstheme="minorHAnsi"/>
          <w:spacing w:val="-2"/>
        </w:rPr>
        <w:t xml:space="preserve"> wykluczeniu,</w:t>
      </w:r>
    </w:p>
    <w:p w:rsidR="009A5C70" w:rsidRPr="009A5C70" w:rsidRDefault="009A5C70" w:rsidP="00467247">
      <w:pPr>
        <w:pStyle w:val="Akapitzlist"/>
        <w:widowControl w:val="0"/>
        <w:numPr>
          <w:ilvl w:val="0"/>
          <w:numId w:val="72"/>
        </w:numPr>
        <w:tabs>
          <w:tab w:val="left" w:pos="993"/>
        </w:tabs>
        <w:suppressAutoHyphens w:val="0"/>
        <w:autoSpaceDE w:val="0"/>
        <w:spacing w:before="45" w:after="0" w:line="240" w:lineRule="auto"/>
        <w:ind w:hanging="1131"/>
        <w:jc w:val="both"/>
        <w:textAlignment w:val="auto"/>
        <w:rPr>
          <w:rFonts w:asciiTheme="minorHAnsi" w:hAnsiTheme="minorHAnsi" w:cstheme="minorHAnsi"/>
        </w:rPr>
      </w:pPr>
      <w:r w:rsidRPr="009A5C70">
        <w:rPr>
          <w:rFonts w:asciiTheme="minorHAnsi" w:hAnsiTheme="minorHAnsi" w:cstheme="minorHAnsi"/>
        </w:rPr>
        <w:t>spełnia</w:t>
      </w:r>
      <w:r w:rsidRPr="009A5C70">
        <w:rPr>
          <w:rFonts w:asciiTheme="minorHAnsi" w:hAnsiTheme="minorHAnsi" w:cstheme="minorHAnsi"/>
          <w:spacing w:val="-5"/>
        </w:rPr>
        <w:t xml:space="preserve"> </w:t>
      </w:r>
      <w:r w:rsidRPr="009A5C70">
        <w:rPr>
          <w:rFonts w:asciiTheme="minorHAnsi" w:hAnsiTheme="minorHAnsi" w:cstheme="minorHAnsi"/>
        </w:rPr>
        <w:t>warunki</w:t>
      </w:r>
      <w:r w:rsidRPr="009A5C70">
        <w:rPr>
          <w:rFonts w:asciiTheme="minorHAnsi" w:hAnsiTheme="minorHAnsi" w:cstheme="minorHAnsi"/>
          <w:spacing w:val="-4"/>
        </w:rPr>
        <w:t xml:space="preserve"> </w:t>
      </w:r>
      <w:r w:rsidRPr="009A5C70">
        <w:rPr>
          <w:rFonts w:asciiTheme="minorHAnsi" w:hAnsiTheme="minorHAnsi" w:cstheme="minorHAnsi"/>
        </w:rPr>
        <w:t>udziału</w:t>
      </w:r>
      <w:r w:rsidRPr="009A5C70">
        <w:rPr>
          <w:rFonts w:asciiTheme="minorHAnsi" w:hAnsiTheme="minorHAnsi" w:cstheme="minorHAnsi"/>
          <w:spacing w:val="-3"/>
        </w:rPr>
        <w:t xml:space="preserve"> </w:t>
      </w:r>
      <w:r w:rsidRPr="009A5C70">
        <w:rPr>
          <w:rFonts w:asciiTheme="minorHAnsi" w:hAnsiTheme="minorHAnsi" w:cstheme="minorHAnsi"/>
        </w:rPr>
        <w:t>w</w:t>
      </w:r>
      <w:r w:rsidRPr="009A5C70">
        <w:rPr>
          <w:rFonts w:asciiTheme="minorHAnsi" w:hAnsiTheme="minorHAnsi" w:cstheme="minorHAnsi"/>
          <w:spacing w:val="-1"/>
        </w:rPr>
        <w:t xml:space="preserve"> </w:t>
      </w:r>
      <w:r w:rsidRPr="009A5C70">
        <w:rPr>
          <w:rFonts w:asciiTheme="minorHAnsi" w:hAnsiTheme="minorHAnsi" w:cstheme="minorHAnsi"/>
          <w:spacing w:val="-2"/>
        </w:rPr>
        <w:t>postępowaniu.</w:t>
      </w:r>
    </w:p>
    <w:p w:rsidR="009A5C70" w:rsidRPr="009A5C70" w:rsidRDefault="009A5C70" w:rsidP="00467247">
      <w:pPr>
        <w:pStyle w:val="Nagwek1"/>
        <w:keepNext w:val="0"/>
        <w:widowControl w:val="0"/>
        <w:numPr>
          <w:ilvl w:val="2"/>
          <w:numId w:val="73"/>
        </w:numPr>
        <w:tabs>
          <w:tab w:val="left" w:pos="993"/>
        </w:tabs>
        <w:autoSpaceDE w:val="0"/>
        <w:autoSpaceDN w:val="0"/>
        <w:spacing w:before="43" w:after="0"/>
        <w:ind w:left="1839" w:hanging="1413"/>
        <w:jc w:val="both"/>
        <w:rPr>
          <w:rFonts w:asciiTheme="minorHAnsi" w:hAnsiTheme="minorHAnsi" w:cstheme="minorHAnsi"/>
          <w:sz w:val="22"/>
          <w:szCs w:val="22"/>
        </w:rPr>
      </w:pPr>
      <w:r w:rsidRPr="009A5C70">
        <w:rPr>
          <w:rFonts w:asciiTheme="minorHAnsi" w:hAnsiTheme="minorHAnsi" w:cstheme="minorHAnsi"/>
          <w:sz w:val="22"/>
          <w:szCs w:val="22"/>
        </w:rPr>
        <w:t>Oświadczenie</w:t>
      </w:r>
      <w:r w:rsidRPr="009A5C70">
        <w:rPr>
          <w:rFonts w:asciiTheme="minorHAnsi" w:hAnsiTheme="minorHAnsi" w:cstheme="minorHAnsi"/>
          <w:spacing w:val="-8"/>
          <w:sz w:val="22"/>
          <w:szCs w:val="22"/>
        </w:rPr>
        <w:t xml:space="preserve"> </w:t>
      </w:r>
      <w:r w:rsidRPr="009A5C70">
        <w:rPr>
          <w:rFonts w:asciiTheme="minorHAnsi" w:hAnsiTheme="minorHAnsi" w:cstheme="minorHAnsi"/>
          <w:sz w:val="22"/>
          <w:szCs w:val="22"/>
        </w:rPr>
        <w:t>należy</w:t>
      </w:r>
      <w:r w:rsidRPr="009A5C70">
        <w:rPr>
          <w:rFonts w:asciiTheme="minorHAnsi" w:hAnsiTheme="minorHAnsi" w:cstheme="minorHAnsi"/>
          <w:spacing w:val="-2"/>
          <w:sz w:val="22"/>
          <w:szCs w:val="22"/>
        </w:rPr>
        <w:t xml:space="preserve"> </w:t>
      </w:r>
      <w:r w:rsidRPr="009A5C70">
        <w:rPr>
          <w:rFonts w:asciiTheme="minorHAnsi" w:hAnsiTheme="minorHAnsi" w:cstheme="minorHAnsi"/>
          <w:sz w:val="22"/>
          <w:szCs w:val="22"/>
        </w:rPr>
        <w:t>złożyć</w:t>
      </w:r>
      <w:r w:rsidRPr="009A5C70">
        <w:rPr>
          <w:rFonts w:asciiTheme="minorHAnsi" w:hAnsiTheme="minorHAnsi" w:cstheme="minorHAnsi"/>
          <w:spacing w:val="-2"/>
          <w:sz w:val="22"/>
          <w:szCs w:val="22"/>
        </w:rPr>
        <w:t xml:space="preserve"> </w:t>
      </w:r>
      <w:r w:rsidRPr="009A5C70">
        <w:rPr>
          <w:rFonts w:asciiTheme="minorHAnsi" w:hAnsiTheme="minorHAnsi" w:cstheme="minorHAnsi"/>
          <w:sz w:val="22"/>
          <w:szCs w:val="22"/>
        </w:rPr>
        <w:t>wg</w:t>
      </w:r>
      <w:r w:rsidRPr="009A5C70">
        <w:rPr>
          <w:rFonts w:asciiTheme="minorHAnsi" w:hAnsiTheme="minorHAnsi" w:cstheme="minorHAnsi"/>
          <w:spacing w:val="-3"/>
          <w:sz w:val="22"/>
          <w:szCs w:val="22"/>
        </w:rPr>
        <w:t xml:space="preserve"> </w:t>
      </w:r>
      <w:r w:rsidRPr="009A5C70">
        <w:rPr>
          <w:rFonts w:asciiTheme="minorHAnsi" w:hAnsiTheme="minorHAnsi" w:cstheme="minorHAnsi"/>
          <w:sz w:val="22"/>
          <w:szCs w:val="22"/>
        </w:rPr>
        <w:t>wymogów</w:t>
      </w:r>
      <w:r w:rsidRPr="009A5C70">
        <w:rPr>
          <w:rFonts w:asciiTheme="minorHAnsi" w:hAnsiTheme="minorHAnsi" w:cstheme="minorHAnsi"/>
          <w:spacing w:val="-3"/>
          <w:sz w:val="22"/>
          <w:szCs w:val="22"/>
        </w:rPr>
        <w:t xml:space="preserve"> </w:t>
      </w:r>
      <w:r w:rsidRPr="009A5C70">
        <w:rPr>
          <w:rFonts w:asciiTheme="minorHAnsi" w:hAnsiTheme="minorHAnsi" w:cstheme="minorHAnsi"/>
          <w:sz w:val="22"/>
          <w:szCs w:val="22"/>
        </w:rPr>
        <w:t>załącznika</w:t>
      </w:r>
      <w:r w:rsidRPr="009A5C70">
        <w:rPr>
          <w:rFonts w:asciiTheme="minorHAnsi" w:hAnsiTheme="minorHAnsi" w:cstheme="minorHAnsi"/>
          <w:spacing w:val="-3"/>
          <w:sz w:val="22"/>
          <w:szCs w:val="22"/>
        </w:rPr>
        <w:t xml:space="preserve"> </w:t>
      </w:r>
      <w:r w:rsidRPr="009A5C70">
        <w:rPr>
          <w:rFonts w:asciiTheme="minorHAnsi" w:hAnsiTheme="minorHAnsi" w:cstheme="minorHAnsi"/>
          <w:sz w:val="22"/>
          <w:szCs w:val="22"/>
        </w:rPr>
        <w:t>nr</w:t>
      </w:r>
      <w:r w:rsidRPr="009A5C70">
        <w:rPr>
          <w:rFonts w:asciiTheme="minorHAnsi" w:hAnsiTheme="minorHAnsi" w:cstheme="minorHAnsi"/>
          <w:spacing w:val="-2"/>
          <w:sz w:val="22"/>
          <w:szCs w:val="22"/>
        </w:rPr>
        <w:t xml:space="preserve"> </w:t>
      </w:r>
      <w:r w:rsidRPr="009A5C70">
        <w:rPr>
          <w:rFonts w:asciiTheme="minorHAnsi" w:hAnsiTheme="minorHAnsi" w:cstheme="minorHAnsi"/>
          <w:sz w:val="22"/>
          <w:szCs w:val="22"/>
        </w:rPr>
        <w:t>4</w:t>
      </w:r>
      <w:r w:rsidRPr="009A5C70">
        <w:rPr>
          <w:rFonts w:asciiTheme="minorHAnsi" w:hAnsiTheme="minorHAnsi" w:cstheme="minorHAnsi"/>
          <w:spacing w:val="-3"/>
          <w:sz w:val="22"/>
          <w:szCs w:val="22"/>
        </w:rPr>
        <w:t xml:space="preserve"> </w:t>
      </w:r>
      <w:r w:rsidRPr="009A5C70">
        <w:rPr>
          <w:rFonts w:asciiTheme="minorHAnsi" w:hAnsiTheme="minorHAnsi" w:cstheme="minorHAnsi"/>
          <w:sz w:val="22"/>
          <w:szCs w:val="22"/>
        </w:rPr>
        <w:t>do</w:t>
      </w:r>
      <w:r w:rsidRPr="009A5C70">
        <w:rPr>
          <w:rFonts w:asciiTheme="minorHAnsi" w:hAnsiTheme="minorHAnsi" w:cstheme="minorHAnsi"/>
          <w:spacing w:val="-4"/>
          <w:sz w:val="22"/>
          <w:szCs w:val="22"/>
        </w:rPr>
        <w:t xml:space="preserve"> SWZ.</w:t>
      </w:r>
    </w:p>
    <w:p w:rsidR="009A5C70" w:rsidRPr="009A5C70" w:rsidRDefault="009A5C70" w:rsidP="00467247">
      <w:pPr>
        <w:pStyle w:val="Akapitzlist"/>
        <w:widowControl w:val="0"/>
        <w:numPr>
          <w:ilvl w:val="2"/>
          <w:numId w:val="73"/>
        </w:numPr>
        <w:tabs>
          <w:tab w:val="left" w:pos="993"/>
        </w:tabs>
        <w:suppressAutoHyphens w:val="0"/>
        <w:autoSpaceDE w:val="0"/>
        <w:spacing w:before="46" w:after="0" w:line="276" w:lineRule="auto"/>
        <w:ind w:left="993" w:right="142" w:hanging="567"/>
        <w:jc w:val="both"/>
        <w:textAlignment w:val="auto"/>
        <w:rPr>
          <w:rFonts w:asciiTheme="minorHAnsi" w:hAnsiTheme="minorHAnsi" w:cstheme="minorHAnsi"/>
        </w:rPr>
      </w:pPr>
      <w:r w:rsidRPr="009A5C70">
        <w:rPr>
          <w:rFonts w:asciiTheme="minorHAnsi" w:hAnsiTheme="minorHAnsi" w:cstheme="minorHAnsi"/>
        </w:rPr>
        <w:t>Jeżeli</w:t>
      </w:r>
      <w:r w:rsidRPr="009A5C70">
        <w:rPr>
          <w:rFonts w:asciiTheme="minorHAnsi" w:hAnsiTheme="minorHAnsi" w:cstheme="minorHAnsi"/>
          <w:spacing w:val="-2"/>
        </w:rPr>
        <w:t xml:space="preserve"> </w:t>
      </w:r>
      <w:r w:rsidRPr="009A5C70">
        <w:rPr>
          <w:rFonts w:asciiTheme="minorHAnsi" w:hAnsiTheme="minorHAnsi" w:cstheme="minorHAnsi"/>
        </w:rPr>
        <w:t>Wykonawca</w:t>
      </w:r>
      <w:r w:rsidRPr="009A5C70">
        <w:rPr>
          <w:rFonts w:asciiTheme="minorHAnsi" w:hAnsiTheme="minorHAnsi" w:cstheme="minorHAnsi"/>
          <w:spacing w:val="-3"/>
        </w:rPr>
        <w:t xml:space="preserve"> </w:t>
      </w:r>
      <w:r w:rsidRPr="009A5C70">
        <w:rPr>
          <w:rFonts w:asciiTheme="minorHAnsi" w:hAnsiTheme="minorHAnsi" w:cstheme="minorHAnsi"/>
        </w:rPr>
        <w:t>nie</w:t>
      </w:r>
      <w:r w:rsidRPr="009A5C70">
        <w:rPr>
          <w:rFonts w:asciiTheme="minorHAnsi" w:hAnsiTheme="minorHAnsi" w:cstheme="minorHAnsi"/>
          <w:spacing w:val="-3"/>
        </w:rPr>
        <w:t xml:space="preserve"> </w:t>
      </w:r>
      <w:r w:rsidRPr="009A5C70">
        <w:rPr>
          <w:rFonts w:asciiTheme="minorHAnsi" w:hAnsiTheme="minorHAnsi" w:cstheme="minorHAnsi"/>
        </w:rPr>
        <w:t>złożył</w:t>
      </w:r>
      <w:r w:rsidRPr="009A5C70">
        <w:rPr>
          <w:rFonts w:asciiTheme="minorHAnsi" w:hAnsiTheme="minorHAnsi" w:cstheme="minorHAnsi"/>
          <w:spacing w:val="-1"/>
        </w:rPr>
        <w:t xml:space="preserve"> </w:t>
      </w:r>
      <w:r w:rsidRPr="009A5C70">
        <w:rPr>
          <w:rFonts w:asciiTheme="minorHAnsi" w:hAnsiTheme="minorHAnsi" w:cstheme="minorHAnsi"/>
        </w:rPr>
        <w:t>oświadczenia,</w:t>
      </w:r>
      <w:r w:rsidRPr="009A5C70">
        <w:rPr>
          <w:rFonts w:asciiTheme="minorHAnsi" w:hAnsiTheme="minorHAnsi" w:cstheme="minorHAnsi"/>
          <w:spacing w:val="-3"/>
        </w:rPr>
        <w:t xml:space="preserve"> </w:t>
      </w:r>
      <w:r w:rsidRPr="009A5C70">
        <w:rPr>
          <w:rFonts w:asciiTheme="minorHAnsi" w:hAnsiTheme="minorHAnsi" w:cstheme="minorHAnsi"/>
        </w:rPr>
        <w:t>o którym</w:t>
      </w:r>
      <w:r w:rsidRPr="009A5C70">
        <w:rPr>
          <w:rFonts w:asciiTheme="minorHAnsi" w:hAnsiTheme="minorHAnsi" w:cstheme="minorHAnsi"/>
          <w:spacing w:val="-1"/>
        </w:rPr>
        <w:t xml:space="preserve"> </w:t>
      </w:r>
      <w:r w:rsidRPr="009A5C70">
        <w:rPr>
          <w:rFonts w:asciiTheme="minorHAnsi" w:hAnsiTheme="minorHAnsi" w:cstheme="minorHAnsi"/>
        </w:rPr>
        <w:t>mowa</w:t>
      </w:r>
      <w:r w:rsidRPr="009A5C70">
        <w:rPr>
          <w:rFonts w:asciiTheme="minorHAnsi" w:hAnsiTheme="minorHAnsi" w:cstheme="minorHAnsi"/>
          <w:spacing w:val="-3"/>
        </w:rPr>
        <w:t xml:space="preserve"> </w:t>
      </w:r>
      <w:r w:rsidRPr="009A5C70">
        <w:rPr>
          <w:rFonts w:asciiTheme="minorHAnsi" w:hAnsiTheme="minorHAnsi" w:cstheme="minorHAnsi"/>
        </w:rPr>
        <w:t>w</w:t>
      </w:r>
      <w:r w:rsidRPr="009A5C70">
        <w:rPr>
          <w:rFonts w:asciiTheme="minorHAnsi" w:hAnsiTheme="minorHAnsi" w:cstheme="minorHAnsi"/>
          <w:spacing w:val="-2"/>
        </w:rPr>
        <w:t xml:space="preserve"> </w:t>
      </w:r>
      <w:r w:rsidRPr="009A5C70">
        <w:rPr>
          <w:rFonts w:asciiTheme="minorHAnsi" w:hAnsiTheme="minorHAnsi" w:cstheme="minorHAnsi"/>
        </w:rPr>
        <w:t>pkt</w:t>
      </w:r>
      <w:r w:rsidRPr="009A5C70">
        <w:rPr>
          <w:rFonts w:asciiTheme="minorHAnsi" w:hAnsiTheme="minorHAnsi" w:cstheme="minorHAnsi"/>
          <w:spacing w:val="-2"/>
        </w:rPr>
        <w:t xml:space="preserve"> </w:t>
      </w:r>
      <w:r w:rsidR="00A908A9">
        <w:rPr>
          <w:rFonts w:asciiTheme="minorHAnsi" w:hAnsiTheme="minorHAnsi" w:cstheme="minorHAnsi"/>
        </w:rPr>
        <w:t xml:space="preserve">8.1 SWZ lub jest </w:t>
      </w:r>
      <w:r w:rsidRPr="009A5C70">
        <w:rPr>
          <w:rFonts w:asciiTheme="minorHAnsi" w:hAnsiTheme="minorHAnsi" w:cstheme="minorHAnsi"/>
        </w:rPr>
        <w:t>ono niekompletne lub zawiera błędy, Zamawiający wezwie Wykonawcę odpowiednio</w:t>
      </w:r>
      <w:r w:rsidRPr="009A5C70">
        <w:rPr>
          <w:rFonts w:asciiTheme="minorHAnsi" w:hAnsiTheme="minorHAnsi" w:cstheme="minorHAnsi"/>
          <w:spacing w:val="-6"/>
        </w:rPr>
        <w:t xml:space="preserve"> </w:t>
      </w:r>
      <w:r w:rsidRPr="009A5C70">
        <w:rPr>
          <w:rFonts w:asciiTheme="minorHAnsi" w:hAnsiTheme="minorHAnsi" w:cstheme="minorHAnsi"/>
        </w:rPr>
        <w:t>do</w:t>
      </w:r>
      <w:r w:rsidRPr="009A5C70">
        <w:rPr>
          <w:rFonts w:asciiTheme="minorHAnsi" w:hAnsiTheme="minorHAnsi" w:cstheme="minorHAnsi"/>
          <w:spacing w:val="-2"/>
        </w:rPr>
        <w:t xml:space="preserve"> </w:t>
      </w:r>
      <w:r w:rsidRPr="009A5C70">
        <w:rPr>
          <w:rFonts w:asciiTheme="minorHAnsi" w:hAnsiTheme="minorHAnsi" w:cstheme="minorHAnsi"/>
        </w:rPr>
        <w:t>jego</w:t>
      </w:r>
      <w:r w:rsidRPr="009A5C70">
        <w:rPr>
          <w:rFonts w:asciiTheme="minorHAnsi" w:hAnsiTheme="minorHAnsi" w:cstheme="minorHAnsi"/>
          <w:spacing w:val="-5"/>
        </w:rPr>
        <w:t xml:space="preserve"> </w:t>
      </w:r>
      <w:r w:rsidRPr="009A5C70">
        <w:rPr>
          <w:rFonts w:asciiTheme="minorHAnsi" w:hAnsiTheme="minorHAnsi" w:cstheme="minorHAnsi"/>
        </w:rPr>
        <w:t>złożenia,</w:t>
      </w:r>
      <w:r w:rsidRPr="009A5C70">
        <w:rPr>
          <w:rFonts w:asciiTheme="minorHAnsi" w:hAnsiTheme="minorHAnsi" w:cstheme="minorHAnsi"/>
          <w:spacing w:val="-6"/>
        </w:rPr>
        <w:t xml:space="preserve"> </w:t>
      </w:r>
      <w:r w:rsidRPr="009A5C70">
        <w:rPr>
          <w:rFonts w:asciiTheme="minorHAnsi" w:hAnsiTheme="minorHAnsi" w:cstheme="minorHAnsi"/>
        </w:rPr>
        <w:t>poprawienia</w:t>
      </w:r>
      <w:r w:rsidRPr="009A5C70">
        <w:rPr>
          <w:rFonts w:asciiTheme="minorHAnsi" w:hAnsiTheme="minorHAnsi" w:cstheme="minorHAnsi"/>
          <w:spacing w:val="-5"/>
        </w:rPr>
        <w:t xml:space="preserve"> </w:t>
      </w:r>
      <w:r w:rsidRPr="009A5C70">
        <w:rPr>
          <w:rFonts w:asciiTheme="minorHAnsi" w:hAnsiTheme="minorHAnsi" w:cstheme="minorHAnsi"/>
        </w:rPr>
        <w:t>lub</w:t>
      </w:r>
      <w:r w:rsidRPr="009A5C70">
        <w:rPr>
          <w:rFonts w:asciiTheme="minorHAnsi" w:hAnsiTheme="minorHAnsi" w:cstheme="minorHAnsi"/>
          <w:spacing w:val="-5"/>
        </w:rPr>
        <w:t xml:space="preserve"> </w:t>
      </w:r>
      <w:r w:rsidRPr="009A5C70">
        <w:rPr>
          <w:rFonts w:asciiTheme="minorHAnsi" w:hAnsiTheme="minorHAnsi" w:cstheme="minorHAnsi"/>
        </w:rPr>
        <w:t>uzupełnienia</w:t>
      </w:r>
      <w:r w:rsidRPr="009A5C70">
        <w:rPr>
          <w:rFonts w:asciiTheme="minorHAnsi" w:hAnsiTheme="minorHAnsi" w:cstheme="minorHAnsi"/>
          <w:spacing w:val="-6"/>
        </w:rPr>
        <w:t xml:space="preserve"> </w:t>
      </w:r>
      <w:r w:rsidRPr="009A5C70">
        <w:rPr>
          <w:rFonts w:asciiTheme="minorHAnsi" w:hAnsiTheme="minorHAnsi" w:cstheme="minorHAnsi"/>
        </w:rPr>
        <w:t>w</w:t>
      </w:r>
      <w:r w:rsidRPr="009A5C70">
        <w:rPr>
          <w:rFonts w:asciiTheme="minorHAnsi" w:hAnsiTheme="minorHAnsi" w:cstheme="minorHAnsi"/>
          <w:spacing w:val="-5"/>
        </w:rPr>
        <w:t xml:space="preserve"> </w:t>
      </w:r>
      <w:r w:rsidRPr="009A5C70">
        <w:rPr>
          <w:rFonts w:asciiTheme="minorHAnsi" w:hAnsiTheme="minorHAnsi" w:cstheme="minorHAnsi"/>
        </w:rPr>
        <w:t>wyznaczonym terminie, chyba że oferta Wykonawcy podlega odrzuceniu bez względu na jego złożenie, uzupełnienie lub poprawienie lub zachodzą przesłanki</w:t>
      </w:r>
      <w:r>
        <w:rPr>
          <w:rFonts w:asciiTheme="minorHAnsi" w:hAnsiTheme="minorHAnsi" w:cstheme="minorHAnsi"/>
        </w:rPr>
        <w:t xml:space="preserve"> </w:t>
      </w:r>
      <w:r w:rsidRPr="009A5C70">
        <w:rPr>
          <w:rFonts w:asciiTheme="minorHAnsi" w:hAnsiTheme="minorHAnsi" w:cstheme="minorHAnsi"/>
        </w:rPr>
        <w:t>unieważnienia</w:t>
      </w:r>
      <w:r w:rsidRPr="009A5C70">
        <w:rPr>
          <w:rFonts w:asciiTheme="minorHAnsi" w:hAnsiTheme="minorHAnsi" w:cstheme="minorHAnsi"/>
          <w:spacing w:val="-4"/>
        </w:rPr>
        <w:t xml:space="preserve"> </w:t>
      </w:r>
      <w:r w:rsidRPr="009A5C70">
        <w:rPr>
          <w:rFonts w:asciiTheme="minorHAnsi" w:hAnsiTheme="minorHAnsi" w:cstheme="minorHAnsi"/>
          <w:spacing w:val="-2"/>
        </w:rPr>
        <w:t>postępowania.</w:t>
      </w:r>
    </w:p>
    <w:p w:rsidR="009A5C70" w:rsidRPr="009A5C70" w:rsidRDefault="009A5C70" w:rsidP="00467247">
      <w:pPr>
        <w:pStyle w:val="Akapitzlist"/>
        <w:widowControl w:val="0"/>
        <w:numPr>
          <w:ilvl w:val="2"/>
          <w:numId w:val="73"/>
        </w:numPr>
        <w:tabs>
          <w:tab w:val="left" w:pos="993"/>
        </w:tabs>
        <w:suppressAutoHyphens w:val="0"/>
        <w:autoSpaceDE w:val="0"/>
        <w:spacing w:before="43" w:after="0" w:line="276" w:lineRule="auto"/>
        <w:ind w:left="993" w:right="142" w:hanging="567"/>
        <w:jc w:val="both"/>
        <w:textAlignment w:val="auto"/>
        <w:rPr>
          <w:rFonts w:asciiTheme="minorHAnsi" w:hAnsiTheme="minorHAnsi" w:cstheme="minorHAnsi"/>
        </w:rPr>
      </w:pPr>
      <w:r w:rsidRPr="009A5C70">
        <w:rPr>
          <w:rFonts w:asciiTheme="minorHAnsi" w:hAnsiTheme="minorHAnsi" w:cstheme="minorHAnsi"/>
        </w:rPr>
        <w:t>Zamawiający</w:t>
      </w:r>
      <w:r w:rsidRPr="009A5C70">
        <w:rPr>
          <w:rFonts w:asciiTheme="minorHAnsi" w:hAnsiTheme="minorHAnsi" w:cstheme="minorHAnsi"/>
          <w:spacing w:val="-4"/>
        </w:rPr>
        <w:t xml:space="preserve"> </w:t>
      </w:r>
      <w:r w:rsidRPr="009A5C70">
        <w:rPr>
          <w:rFonts w:asciiTheme="minorHAnsi" w:hAnsiTheme="minorHAnsi" w:cstheme="minorHAnsi"/>
        </w:rPr>
        <w:t>może</w:t>
      </w:r>
      <w:r w:rsidRPr="009A5C70">
        <w:rPr>
          <w:rFonts w:asciiTheme="minorHAnsi" w:hAnsiTheme="minorHAnsi" w:cstheme="minorHAnsi"/>
          <w:spacing w:val="-6"/>
        </w:rPr>
        <w:t xml:space="preserve"> </w:t>
      </w:r>
      <w:r w:rsidRPr="009A5C70">
        <w:rPr>
          <w:rFonts w:asciiTheme="minorHAnsi" w:hAnsiTheme="minorHAnsi" w:cstheme="minorHAnsi"/>
        </w:rPr>
        <w:t>żądać</w:t>
      </w:r>
      <w:r w:rsidRPr="009A5C70">
        <w:rPr>
          <w:rFonts w:asciiTheme="minorHAnsi" w:hAnsiTheme="minorHAnsi" w:cstheme="minorHAnsi"/>
          <w:spacing w:val="-4"/>
        </w:rPr>
        <w:t xml:space="preserve"> </w:t>
      </w:r>
      <w:r w:rsidRPr="009A5C70">
        <w:rPr>
          <w:rFonts w:asciiTheme="minorHAnsi" w:hAnsiTheme="minorHAnsi" w:cstheme="minorHAnsi"/>
        </w:rPr>
        <w:t>od</w:t>
      </w:r>
      <w:r w:rsidRPr="009A5C70">
        <w:rPr>
          <w:rFonts w:asciiTheme="minorHAnsi" w:hAnsiTheme="minorHAnsi" w:cstheme="minorHAnsi"/>
          <w:spacing w:val="-3"/>
        </w:rPr>
        <w:t xml:space="preserve"> </w:t>
      </w:r>
      <w:r w:rsidRPr="009A5C70">
        <w:rPr>
          <w:rFonts w:asciiTheme="minorHAnsi" w:hAnsiTheme="minorHAnsi" w:cstheme="minorHAnsi"/>
        </w:rPr>
        <w:t>Wykonawców</w:t>
      </w:r>
      <w:r w:rsidRPr="009A5C70">
        <w:rPr>
          <w:rFonts w:asciiTheme="minorHAnsi" w:hAnsiTheme="minorHAnsi" w:cstheme="minorHAnsi"/>
          <w:spacing w:val="-5"/>
        </w:rPr>
        <w:t xml:space="preserve"> </w:t>
      </w:r>
      <w:r w:rsidRPr="009A5C70">
        <w:rPr>
          <w:rFonts w:asciiTheme="minorHAnsi" w:hAnsiTheme="minorHAnsi" w:cstheme="minorHAnsi"/>
        </w:rPr>
        <w:t>wyjaśnień</w:t>
      </w:r>
      <w:r w:rsidRPr="009A5C70">
        <w:rPr>
          <w:rFonts w:asciiTheme="minorHAnsi" w:hAnsiTheme="minorHAnsi" w:cstheme="minorHAnsi"/>
          <w:spacing w:val="-5"/>
        </w:rPr>
        <w:t xml:space="preserve"> </w:t>
      </w:r>
      <w:r w:rsidRPr="009A5C70">
        <w:rPr>
          <w:rFonts w:asciiTheme="minorHAnsi" w:hAnsiTheme="minorHAnsi" w:cstheme="minorHAnsi"/>
        </w:rPr>
        <w:t>dotyczących</w:t>
      </w:r>
      <w:r w:rsidRPr="009A5C70">
        <w:rPr>
          <w:rFonts w:asciiTheme="minorHAnsi" w:hAnsiTheme="minorHAnsi" w:cstheme="minorHAnsi"/>
          <w:spacing w:val="-3"/>
        </w:rPr>
        <w:t xml:space="preserve"> </w:t>
      </w:r>
      <w:r w:rsidRPr="009A5C70">
        <w:rPr>
          <w:rFonts w:asciiTheme="minorHAnsi" w:hAnsiTheme="minorHAnsi" w:cstheme="minorHAnsi"/>
        </w:rPr>
        <w:t>treści złoż</w:t>
      </w:r>
      <w:r>
        <w:rPr>
          <w:rFonts w:asciiTheme="minorHAnsi" w:hAnsiTheme="minorHAnsi" w:cstheme="minorHAnsi"/>
        </w:rPr>
        <w:t>one</w:t>
      </w:r>
      <w:r w:rsidRPr="009A5C70">
        <w:rPr>
          <w:rFonts w:asciiTheme="minorHAnsi" w:hAnsiTheme="minorHAnsi" w:cstheme="minorHAnsi"/>
        </w:rPr>
        <w:t>go</w:t>
      </w:r>
      <w:r w:rsidR="00A908A9">
        <w:rPr>
          <w:rFonts w:asciiTheme="minorHAnsi" w:hAnsiTheme="minorHAnsi" w:cstheme="minorHAnsi"/>
        </w:rPr>
        <w:t xml:space="preserve"> </w:t>
      </w:r>
      <w:r w:rsidRPr="009A5C70">
        <w:rPr>
          <w:rFonts w:asciiTheme="minorHAnsi" w:hAnsiTheme="minorHAnsi" w:cstheme="minorHAnsi"/>
        </w:rPr>
        <w:t>oświadczenia, o którym mowa w pkt 8.1 SWZ.</w:t>
      </w:r>
    </w:p>
    <w:p w:rsidR="009A5C70" w:rsidRPr="009A5C70" w:rsidRDefault="009A5C70" w:rsidP="00467247">
      <w:pPr>
        <w:pStyle w:val="Akapitzlist"/>
        <w:widowControl w:val="0"/>
        <w:numPr>
          <w:ilvl w:val="2"/>
          <w:numId w:val="73"/>
        </w:numPr>
        <w:tabs>
          <w:tab w:val="left" w:pos="993"/>
        </w:tabs>
        <w:suppressAutoHyphens w:val="0"/>
        <w:autoSpaceDE w:val="0"/>
        <w:spacing w:before="1" w:after="0" w:line="276" w:lineRule="auto"/>
        <w:ind w:left="993" w:hanging="567"/>
        <w:jc w:val="both"/>
        <w:textAlignment w:val="auto"/>
        <w:rPr>
          <w:rFonts w:asciiTheme="minorHAnsi" w:hAnsiTheme="minorHAnsi" w:cstheme="minorHAnsi"/>
        </w:rPr>
      </w:pPr>
      <w:r w:rsidRPr="009A5C70">
        <w:rPr>
          <w:rFonts w:asciiTheme="minorHAnsi" w:hAnsiTheme="minorHAnsi" w:cstheme="minorHAnsi"/>
        </w:rPr>
        <w:t>Jeżeli</w:t>
      </w:r>
      <w:r w:rsidRPr="009A5C70">
        <w:rPr>
          <w:rFonts w:asciiTheme="minorHAnsi" w:hAnsiTheme="minorHAnsi" w:cstheme="minorHAnsi"/>
          <w:spacing w:val="-4"/>
        </w:rPr>
        <w:t xml:space="preserve"> </w:t>
      </w:r>
      <w:r w:rsidRPr="009A5C70">
        <w:rPr>
          <w:rFonts w:asciiTheme="minorHAnsi" w:hAnsiTheme="minorHAnsi" w:cstheme="minorHAnsi"/>
        </w:rPr>
        <w:t>złożone</w:t>
      </w:r>
      <w:r w:rsidRPr="009A5C70">
        <w:rPr>
          <w:rFonts w:asciiTheme="minorHAnsi" w:hAnsiTheme="minorHAnsi" w:cstheme="minorHAnsi"/>
          <w:spacing w:val="-3"/>
        </w:rPr>
        <w:t xml:space="preserve"> </w:t>
      </w:r>
      <w:r w:rsidRPr="009A5C70">
        <w:rPr>
          <w:rFonts w:asciiTheme="minorHAnsi" w:hAnsiTheme="minorHAnsi" w:cstheme="minorHAnsi"/>
        </w:rPr>
        <w:t>przez Wykonawcę</w:t>
      </w:r>
      <w:r w:rsidRPr="009A5C70">
        <w:rPr>
          <w:rFonts w:asciiTheme="minorHAnsi" w:hAnsiTheme="minorHAnsi" w:cstheme="minorHAnsi"/>
          <w:spacing w:val="-4"/>
        </w:rPr>
        <w:t xml:space="preserve"> </w:t>
      </w:r>
      <w:r w:rsidRPr="009A5C70">
        <w:rPr>
          <w:rFonts w:asciiTheme="minorHAnsi" w:hAnsiTheme="minorHAnsi" w:cstheme="minorHAnsi"/>
        </w:rPr>
        <w:t>oświadczenie,</w:t>
      </w:r>
      <w:r w:rsidRPr="009A5C70">
        <w:rPr>
          <w:rFonts w:asciiTheme="minorHAnsi" w:hAnsiTheme="minorHAnsi" w:cstheme="minorHAnsi"/>
          <w:spacing w:val="-4"/>
        </w:rPr>
        <w:t xml:space="preserve"> </w:t>
      </w:r>
      <w:r w:rsidRPr="009A5C70">
        <w:rPr>
          <w:rFonts w:asciiTheme="minorHAnsi" w:hAnsiTheme="minorHAnsi" w:cstheme="minorHAnsi"/>
        </w:rPr>
        <w:t>o</w:t>
      </w:r>
      <w:r w:rsidRPr="009A5C70">
        <w:rPr>
          <w:rFonts w:asciiTheme="minorHAnsi" w:hAnsiTheme="minorHAnsi" w:cstheme="minorHAnsi"/>
          <w:spacing w:val="-3"/>
        </w:rPr>
        <w:t xml:space="preserve"> </w:t>
      </w:r>
      <w:r w:rsidRPr="009A5C70">
        <w:rPr>
          <w:rFonts w:asciiTheme="minorHAnsi" w:hAnsiTheme="minorHAnsi" w:cstheme="minorHAnsi"/>
        </w:rPr>
        <w:t>którym</w:t>
      </w:r>
      <w:r w:rsidRPr="009A5C70">
        <w:rPr>
          <w:rFonts w:asciiTheme="minorHAnsi" w:hAnsiTheme="minorHAnsi" w:cstheme="minorHAnsi"/>
          <w:spacing w:val="-2"/>
        </w:rPr>
        <w:t xml:space="preserve"> </w:t>
      </w:r>
      <w:r w:rsidRPr="009A5C70">
        <w:rPr>
          <w:rFonts w:asciiTheme="minorHAnsi" w:hAnsiTheme="minorHAnsi" w:cstheme="minorHAnsi"/>
        </w:rPr>
        <w:t>mowa</w:t>
      </w:r>
      <w:r w:rsidRPr="009A5C70">
        <w:rPr>
          <w:rFonts w:asciiTheme="minorHAnsi" w:hAnsiTheme="minorHAnsi" w:cstheme="minorHAnsi"/>
          <w:spacing w:val="-4"/>
        </w:rPr>
        <w:t xml:space="preserve"> </w:t>
      </w:r>
      <w:r w:rsidRPr="009A5C70">
        <w:rPr>
          <w:rFonts w:asciiTheme="minorHAnsi" w:hAnsiTheme="minorHAnsi" w:cstheme="minorHAnsi"/>
        </w:rPr>
        <w:t>w</w:t>
      </w:r>
      <w:r w:rsidRPr="009A5C70">
        <w:rPr>
          <w:rFonts w:asciiTheme="minorHAnsi" w:hAnsiTheme="minorHAnsi" w:cstheme="minorHAnsi"/>
          <w:spacing w:val="-1"/>
        </w:rPr>
        <w:t xml:space="preserve"> </w:t>
      </w:r>
      <w:r w:rsidRPr="009A5C70">
        <w:rPr>
          <w:rFonts w:asciiTheme="minorHAnsi" w:hAnsiTheme="minorHAnsi" w:cstheme="minorHAnsi"/>
        </w:rPr>
        <w:t>pkt</w:t>
      </w:r>
      <w:r w:rsidRPr="009A5C70">
        <w:rPr>
          <w:rFonts w:asciiTheme="minorHAnsi" w:hAnsiTheme="minorHAnsi" w:cstheme="minorHAnsi"/>
          <w:spacing w:val="-3"/>
        </w:rPr>
        <w:t xml:space="preserve"> </w:t>
      </w:r>
      <w:r w:rsidRPr="009A5C70">
        <w:rPr>
          <w:rFonts w:asciiTheme="minorHAnsi" w:hAnsiTheme="minorHAnsi" w:cstheme="minorHAnsi"/>
        </w:rPr>
        <w:t>8.1</w:t>
      </w:r>
      <w:r w:rsidRPr="009A5C70">
        <w:rPr>
          <w:rFonts w:asciiTheme="minorHAnsi" w:hAnsiTheme="minorHAnsi" w:cstheme="minorHAnsi"/>
          <w:spacing w:val="-3"/>
        </w:rPr>
        <w:t xml:space="preserve"> </w:t>
      </w:r>
      <w:r w:rsidRPr="009A5C70">
        <w:rPr>
          <w:rFonts w:asciiTheme="minorHAnsi" w:hAnsiTheme="minorHAnsi" w:cstheme="minorHAnsi"/>
        </w:rPr>
        <w:t>SWZ budzi wątpliwości Zamawiającego, może on zwrócić się bezpośrednio do podmiotu, który jest w posiadaniu informacji lub dokumentów istotnych</w:t>
      </w:r>
      <w:r>
        <w:rPr>
          <w:rFonts w:asciiTheme="minorHAnsi" w:hAnsiTheme="minorHAnsi" w:cstheme="minorHAnsi"/>
        </w:rPr>
        <w:t xml:space="preserve"> </w:t>
      </w:r>
      <w:r w:rsidRPr="009A5C70">
        <w:rPr>
          <w:rFonts w:asciiTheme="minorHAnsi" w:hAnsiTheme="minorHAnsi" w:cstheme="minorHAnsi"/>
        </w:rPr>
        <w:t>w</w:t>
      </w:r>
      <w:r w:rsidRPr="009A5C70">
        <w:rPr>
          <w:rFonts w:asciiTheme="minorHAnsi" w:hAnsiTheme="minorHAnsi" w:cstheme="minorHAnsi"/>
          <w:spacing w:val="-3"/>
        </w:rPr>
        <w:t xml:space="preserve"> </w:t>
      </w:r>
      <w:r w:rsidRPr="009A5C70">
        <w:rPr>
          <w:rFonts w:asciiTheme="minorHAnsi" w:hAnsiTheme="minorHAnsi" w:cstheme="minorHAnsi"/>
        </w:rPr>
        <w:t>tym</w:t>
      </w:r>
      <w:r w:rsidRPr="009A5C70">
        <w:rPr>
          <w:rFonts w:asciiTheme="minorHAnsi" w:hAnsiTheme="minorHAnsi" w:cstheme="minorHAnsi"/>
          <w:spacing w:val="-7"/>
        </w:rPr>
        <w:t xml:space="preserve"> </w:t>
      </w:r>
      <w:r w:rsidRPr="009A5C70">
        <w:rPr>
          <w:rFonts w:asciiTheme="minorHAnsi" w:hAnsiTheme="minorHAnsi" w:cstheme="minorHAnsi"/>
        </w:rPr>
        <w:t>zakresie</w:t>
      </w:r>
      <w:r w:rsidRPr="009A5C70">
        <w:rPr>
          <w:rFonts w:asciiTheme="minorHAnsi" w:hAnsiTheme="minorHAnsi" w:cstheme="minorHAnsi"/>
          <w:spacing w:val="-6"/>
        </w:rPr>
        <w:t xml:space="preserve"> </w:t>
      </w:r>
      <w:r w:rsidRPr="009A5C70">
        <w:rPr>
          <w:rFonts w:asciiTheme="minorHAnsi" w:hAnsiTheme="minorHAnsi" w:cstheme="minorHAnsi"/>
        </w:rPr>
        <w:t>dla</w:t>
      </w:r>
      <w:r w:rsidRPr="009A5C70">
        <w:rPr>
          <w:rFonts w:asciiTheme="minorHAnsi" w:hAnsiTheme="minorHAnsi" w:cstheme="minorHAnsi"/>
          <w:spacing w:val="-6"/>
        </w:rPr>
        <w:t xml:space="preserve"> </w:t>
      </w:r>
      <w:r w:rsidRPr="009A5C70">
        <w:rPr>
          <w:rFonts w:asciiTheme="minorHAnsi" w:hAnsiTheme="minorHAnsi" w:cstheme="minorHAnsi"/>
        </w:rPr>
        <w:t>oceny</w:t>
      </w:r>
      <w:r w:rsidRPr="009A5C70">
        <w:rPr>
          <w:rFonts w:asciiTheme="minorHAnsi" w:hAnsiTheme="minorHAnsi" w:cstheme="minorHAnsi"/>
          <w:spacing w:val="-7"/>
        </w:rPr>
        <w:t xml:space="preserve"> </w:t>
      </w:r>
      <w:r w:rsidRPr="009A5C70">
        <w:rPr>
          <w:rFonts w:asciiTheme="minorHAnsi" w:hAnsiTheme="minorHAnsi" w:cstheme="minorHAnsi"/>
        </w:rPr>
        <w:t>spełniania</w:t>
      </w:r>
      <w:r w:rsidRPr="009A5C70">
        <w:rPr>
          <w:rFonts w:asciiTheme="minorHAnsi" w:hAnsiTheme="minorHAnsi" w:cstheme="minorHAnsi"/>
          <w:spacing w:val="-6"/>
        </w:rPr>
        <w:t xml:space="preserve"> </w:t>
      </w:r>
      <w:r w:rsidRPr="009A5C70">
        <w:rPr>
          <w:rFonts w:asciiTheme="minorHAnsi" w:hAnsiTheme="minorHAnsi" w:cstheme="minorHAnsi"/>
        </w:rPr>
        <w:t>przez Wykonawcę</w:t>
      </w:r>
      <w:r w:rsidRPr="009A5C70">
        <w:rPr>
          <w:rFonts w:asciiTheme="minorHAnsi" w:hAnsiTheme="minorHAnsi" w:cstheme="minorHAnsi"/>
          <w:spacing w:val="-3"/>
        </w:rPr>
        <w:t xml:space="preserve"> </w:t>
      </w:r>
      <w:r w:rsidRPr="009A5C70">
        <w:rPr>
          <w:rFonts w:asciiTheme="minorHAnsi" w:hAnsiTheme="minorHAnsi" w:cstheme="minorHAnsi"/>
        </w:rPr>
        <w:t>warunków</w:t>
      </w:r>
      <w:r w:rsidRPr="009A5C70">
        <w:rPr>
          <w:rFonts w:asciiTheme="minorHAnsi" w:hAnsiTheme="minorHAnsi" w:cstheme="minorHAnsi"/>
          <w:spacing w:val="-4"/>
        </w:rPr>
        <w:t xml:space="preserve"> </w:t>
      </w:r>
      <w:r w:rsidRPr="009A5C70">
        <w:rPr>
          <w:rFonts w:asciiTheme="minorHAnsi" w:hAnsiTheme="minorHAnsi" w:cstheme="minorHAnsi"/>
        </w:rPr>
        <w:t>udziału w</w:t>
      </w:r>
      <w:r w:rsidRPr="009A5C70">
        <w:rPr>
          <w:rFonts w:asciiTheme="minorHAnsi" w:hAnsiTheme="minorHAnsi" w:cstheme="minorHAnsi"/>
          <w:spacing w:val="-4"/>
        </w:rPr>
        <w:t xml:space="preserve"> </w:t>
      </w:r>
      <w:r w:rsidRPr="009A5C70">
        <w:rPr>
          <w:rFonts w:asciiTheme="minorHAnsi" w:hAnsiTheme="minorHAnsi" w:cstheme="minorHAnsi"/>
        </w:rPr>
        <w:t>postępowaniu</w:t>
      </w:r>
      <w:r w:rsidRPr="009A5C70">
        <w:rPr>
          <w:rFonts w:asciiTheme="minorHAnsi" w:hAnsiTheme="minorHAnsi" w:cstheme="minorHAnsi"/>
          <w:spacing w:val="-3"/>
        </w:rPr>
        <w:t xml:space="preserve"> </w:t>
      </w:r>
      <w:r w:rsidRPr="009A5C70">
        <w:rPr>
          <w:rFonts w:asciiTheme="minorHAnsi" w:hAnsiTheme="minorHAnsi" w:cstheme="minorHAnsi"/>
        </w:rPr>
        <w:t>lub</w:t>
      </w:r>
      <w:r w:rsidRPr="009A5C70">
        <w:rPr>
          <w:rFonts w:asciiTheme="minorHAnsi" w:hAnsiTheme="minorHAnsi" w:cstheme="minorHAnsi"/>
          <w:spacing w:val="-6"/>
        </w:rPr>
        <w:t xml:space="preserve"> </w:t>
      </w:r>
      <w:r w:rsidRPr="009A5C70">
        <w:rPr>
          <w:rFonts w:asciiTheme="minorHAnsi" w:hAnsiTheme="minorHAnsi" w:cstheme="minorHAnsi"/>
        </w:rPr>
        <w:t>braku</w:t>
      </w:r>
      <w:r w:rsidRPr="009A5C70">
        <w:rPr>
          <w:rFonts w:asciiTheme="minorHAnsi" w:hAnsiTheme="minorHAnsi" w:cstheme="minorHAnsi"/>
          <w:spacing w:val="-4"/>
        </w:rPr>
        <w:t xml:space="preserve"> </w:t>
      </w:r>
      <w:r w:rsidRPr="009A5C70">
        <w:rPr>
          <w:rFonts w:asciiTheme="minorHAnsi" w:hAnsiTheme="minorHAnsi" w:cstheme="minorHAnsi"/>
        </w:rPr>
        <w:t>podstaw</w:t>
      </w:r>
      <w:r w:rsidRPr="009A5C70">
        <w:rPr>
          <w:rFonts w:asciiTheme="minorHAnsi" w:hAnsiTheme="minorHAnsi" w:cstheme="minorHAnsi"/>
          <w:spacing w:val="-4"/>
        </w:rPr>
        <w:t xml:space="preserve"> </w:t>
      </w:r>
      <w:r w:rsidRPr="009A5C70">
        <w:rPr>
          <w:rFonts w:asciiTheme="minorHAnsi" w:hAnsiTheme="minorHAnsi" w:cstheme="minorHAnsi"/>
        </w:rPr>
        <w:t>wykluczenia,</w:t>
      </w:r>
      <w:r w:rsidRPr="009A5C70">
        <w:rPr>
          <w:rFonts w:asciiTheme="minorHAnsi" w:hAnsiTheme="minorHAnsi" w:cstheme="minorHAnsi"/>
          <w:spacing w:val="-7"/>
        </w:rPr>
        <w:t xml:space="preserve"> </w:t>
      </w:r>
      <w:r w:rsidRPr="009A5C70">
        <w:rPr>
          <w:rFonts w:asciiTheme="minorHAnsi" w:hAnsiTheme="minorHAnsi" w:cstheme="minorHAnsi"/>
        </w:rPr>
        <w:t>o</w:t>
      </w:r>
      <w:r w:rsidRPr="009A5C70">
        <w:rPr>
          <w:rFonts w:asciiTheme="minorHAnsi" w:hAnsiTheme="minorHAnsi" w:cstheme="minorHAnsi"/>
          <w:spacing w:val="-4"/>
        </w:rPr>
        <w:t xml:space="preserve"> </w:t>
      </w:r>
      <w:r w:rsidRPr="009A5C70">
        <w:rPr>
          <w:rFonts w:asciiTheme="minorHAnsi" w:hAnsiTheme="minorHAnsi" w:cstheme="minorHAnsi"/>
        </w:rPr>
        <w:t>przedstawienie</w:t>
      </w:r>
      <w:r w:rsidRPr="009A5C70">
        <w:rPr>
          <w:rFonts w:asciiTheme="minorHAnsi" w:hAnsiTheme="minorHAnsi" w:cstheme="minorHAnsi"/>
          <w:spacing w:val="-6"/>
        </w:rPr>
        <w:t xml:space="preserve"> </w:t>
      </w:r>
      <w:r w:rsidRPr="009A5C70">
        <w:rPr>
          <w:rFonts w:asciiTheme="minorHAnsi" w:hAnsiTheme="minorHAnsi" w:cstheme="minorHAnsi"/>
        </w:rPr>
        <w:t>takich informacji lub dokumentów.</w:t>
      </w:r>
    </w:p>
    <w:p w:rsidR="009A5C70" w:rsidRDefault="00A908A9" w:rsidP="00A908A9">
      <w:pPr>
        <w:tabs>
          <w:tab w:val="left" w:pos="1132"/>
        </w:tabs>
        <w:suppressAutoHyphens w:val="0"/>
        <w:autoSpaceDE w:val="0"/>
        <w:spacing w:before="139" w:after="0" w:line="276" w:lineRule="auto"/>
        <w:jc w:val="both"/>
        <w:textAlignment w:val="auto"/>
        <w:rPr>
          <w:rFonts w:asciiTheme="minorHAnsi" w:hAnsiTheme="minorHAnsi" w:cstheme="minorHAnsi"/>
          <w:spacing w:val="-2"/>
        </w:rPr>
      </w:pPr>
      <w:r>
        <w:rPr>
          <w:rFonts w:asciiTheme="minorHAnsi" w:hAnsiTheme="minorHAnsi" w:cstheme="minorHAnsi"/>
        </w:rPr>
        <w:t xml:space="preserve">8.2. </w:t>
      </w:r>
      <w:r w:rsidR="009A5C70" w:rsidRPr="00A908A9">
        <w:rPr>
          <w:rFonts w:asciiTheme="minorHAnsi" w:hAnsiTheme="minorHAnsi" w:cstheme="minorHAnsi"/>
        </w:rPr>
        <w:t>W</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przypadku,</w:t>
      </w:r>
      <w:r w:rsidR="009A5C70" w:rsidRPr="00A908A9">
        <w:rPr>
          <w:rFonts w:asciiTheme="minorHAnsi" w:hAnsiTheme="minorHAnsi" w:cstheme="minorHAnsi"/>
          <w:spacing w:val="-5"/>
        </w:rPr>
        <w:t xml:space="preserve"> </w:t>
      </w:r>
      <w:r w:rsidR="009A5C70" w:rsidRPr="00A908A9">
        <w:rPr>
          <w:rFonts w:asciiTheme="minorHAnsi" w:hAnsiTheme="minorHAnsi" w:cstheme="minorHAnsi"/>
        </w:rPr>
        <w:t>o</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którym</w:t>
      </w:r>
      <w:r w:rsidR="009A5C70" w:rsidRPr="00A908A9">
        <w:rPr>
          <w:rFonts w:asciiTheme="minorHAnsi" w:hAnsiTheme="minorHAnsi" w:cstheme="minorHAnsi"/>
          <w:spacing w:val="-5"/>
        </w:rPr>
        <w:t xml:space="preserve"> </w:t>
      </w:r>
      <w:r w:rsidR="009A5C70" w:rsidRPr="00A908A9">
        <w:rPr>
          <w:rFonts w:asciiTheme="minorHAnsi" w:hAnsiTheme="minorHAnsi" w:cstheme="minorHAnsi"/>
        </w:rPr>
        <w:t>mowa</w:t>
      </w:r>
      <w:r w:rsidR="009A5C70" w:rsidRPr="00A908A9">
        <w:rPr>
          <w:rFonts w:asciiTheme="minorHAnsi" w:hAnsiTheme="minorHAnsi" w:cstheme="minorHAnsi"/>
          <w:spacing w:val="-5"/>
        </w:rPr>
        <w:t xml:space="preserve"> </w:t>
      </w:r>
      <w:r w:rsidR="009A5C70" w:rsidRPr="00A908A9">
        <w:rPr>
          <w:rFonts w:asciiTheme="minorHAnsi" w:hAnsiTheme="minorHAnsi" w:cstheme="minorHAnsi"/>
        </w:rPr>
        <w:t>w rozdziale</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6.3</w:t>
      </w:r>
      <w:r w:rsidR="009A5C70" w:rsidRPr="00A908A9">
        <w:rPr>
          <w:rFonts w:asciiTheme="minorHAnsi" w:hAnsiTheme="minorHAnsi" w:cstheme="minorHAnsi"/>
          <w:spacing w:val="-4"/>
        </w:rPr>
        <w:t xml:space="preserve"> </w:t>
      </w:r>
      <w:r w:rsidR="009A5C70" w:rsidRPr="00A908A9">
        <w:rPr>
          <w:rFonts w:asciiTheme="minorHAnsi" w:hAnsiTheme="minorHAnsi" w:cstheme="minorHAnsi"/>
        </w:rPr>
        <w:t>SWZ</w:t>
      </w:r>
      <w:r w:rsidR="009A5C70" w:rsidRPr="00A908A9">
        <w:rPr>
          <w:rFonts w:asciiTheme="minorHAnsi" w:hAnsiTheme="minorHAnsi" w:cstheme="minorHAnsi"/>
          <w:spacing w:val="-2"/>
        </w:rPr>
        <w:t xml:space="preserve"> </w:t>
      </w:r>
      <w:r w:rsidR="009A5C70" w:rsidRPr="00A908A9">
        <w:rPr>
          <w:rFonts w:asciiTheme="minorHAnsi" w:hAnsiTheme="minorHAnsi" w:cstheme="minorHAnsi"/>
        </w:rPr>
        <w:t>Wykonawcy</w:t>
      </w:r>
      <w:r w:rsidR="009A5C70" w:rsidRPr="00A908A9">
        <w:rPr>
          <w:rFonts w:asciiTheme="minorHAnsi" w:hAnsiTheme="minorHAnsi" w:cstheme="minorHAnsi"/>
          <w:spacing w:val="-6"/>
        </w:rPr>
        <w:t xml:space="preserve"> </w:t>
      </w:r>
      <w:r w:rsidR="009A5C70" w:rsidRPr="00A908A9">
        <w:rPr>
          <w:rFonts w:asciiTheme="minorHAnsi" w:hAnsiTheme="minorHAnsi" w:cstheme="minorHAnsi"/>
        </w:rPr>
        <w:t>wspólnie</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 xml:space="preserve">ubiegający się o udzielenie zamówienia </w:t>
      </w:r>
      <w:r w:rsidR="009A5C70" w:rsidRPr="00A908A9">
        <w:rPr>
          <w:rFonts w:asciiTheme="minorHAnsi" w:hAnsiTheme="minorHAnsi" w:cstheme="minorHAnsi"/>
          <w:b/>
          <w:u w:val="single"/>
        </w:rPr>
        <w:t>dołączają do oferty</w:t>
      </w:r>
      <w:r w:rsidR="009A5C70" w:rsidRPr="00A908A9">
        <w:rPr>
          <w:rFonts w:asciiTheme="minorHAnsi" w:hAnsiTheme="minorHAnsi" w:cstheme="minorHAnsi"/>
          <w:b/>
        </w:rPr>
        <w:t xml:space="preserve"> </w:t>
      </w:r>
      <w:r w:rsidR="009A5C70" w:rsidRPr="00A908A9">
        <w:rPr>
          <w:rFonts w:asciiTheme="minorHAnsi" w:hAnsiTheme="minorHAnsi" w:cstheme="minorHAnsi"/>
        </w:rPr>
        <w:t>oświadczenie, z którego wynika, które usługi wykonają poszczególni Wykonawcy. W przypadku gdy ofertę składa spółka</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cywilna,</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a</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pełen</w:t>
      </w:r>
      <w:r w:rsidR="009A5C70" w:rsidRPr="00A908A9">
        <w:rPr>
          <w:rFonts w:asciiTheme="minorHAnsi" w:hAnsiTheme="minorHAnsi" w:cstheme="minorHAnsi"/>
          <w:spacing w:val="-4"/>
        </w:rPr>
        <w:t xml:space="preserve"> </w:t>
      </w:r>
      <w:r w:rsidR="009A5C70" w:rsidRPr="00A908A9">
        <w:rPr>
          <w:rFonts w:asciiTheme="minorHAnsi" w:hAnsiTheme="minorHAnsi" w:cstheme="minorHAnsi"/>
        </w:rPr>
        <w:t>zakres</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prac</w:t>
      </w:r>
      <w:r w:rsidR="009A5C70" w:rsidRPr="00A908A9">
        <w:rPr>
          <w:rFonts w:asciiTheme="minorHAnsi" w:hAnsiTheme="minorHAnsi" w:cstheme="minorHAnsi"/>
          <w:spacing w:val="-5"/>
        </w:rPr>
        <w:t xml:space="preserve"> </w:t>
      </w:r>
      <w:r w:rsidR="009A5C70" w:rsidRPr="00A908A9">
        <w:rPr>
          <w:rFonts w:asciiTheme="minorHAnsi" w:hAnsiTheme="minorHAnsi" w:cstheme="minorHAnsi"/>
        </w:rPr>
        <w:t>wykonają</w:t>
      </w:r>
      <w:r w:rsidR="009A5C70" w:rsidRPr="00A908A9">
        <w:rPr>
          <w:rFonts w:asciiTheme="minorHAnsi" w:hAnsiTheme="minorHAnsi" w:cstheme="minorHAnsi"/>
          <w:spacing w:val="-4"/>
        </w:rPr>
        <w:t xml:space="preserve"> </w:t>
      </w:r>
      <w:r w:rsidR="009A5C70" w:rsidRPr="00A908A9">
        <w:rPr>
          <w:rFonts w:asciiTheme="minorHAnsi" w:hAnsiTheme="minorHAnsi" w:cstheme="minorHAnsi"/>
        </w:rPr>
        <w:t>wspólnicy</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wspólnie</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w</w:t>
      </w:r>
      <w:r w:rsidR="009A5C70" w:rsidRPr="00A908A9">
        <w:rPr>
          <w:rFonts w:asciiTheme="minorHAnsi" w:hAnsiTheme="minorHAnsi" w:cstheme="minorHAnsi"/>
          <w:spacing w:val="-4"/>
        </w:rPr>
        <w:t xml:space="preserve"> </w:t>
      </w:r>
      <w:r w:rsidR="009A5C70" w:rsidRPr="00A908A9">
        <w:rPr>
          <w:rFonts w:asciiTheme="minorHAnsi" w:hAnsiTheme="minorHAnsi" w:cstheme="minorHAnsi"/>
        </w:rPr>
        <w:t>ramach</w:t>
      </w:r>
      <w:r w:rsidR="009A5C70" w:rsidRPr="00A908A9">
        <w:rPr>
          <w:rFonts w:asciiTheme="minorHAnsi" w:hAnsiTheme="minorHAnsi" w:cstheme="minorHAnsi"/>
          <w:spacing w:val="-3"/>
        </w:rPr>
        <w:t xml:space="preserve"> </w:t>
      </w:r>
      <w:r w:rsidR="009A5C70" w:rsidRPr="00A908A9">
        <w:rPr>
          <w:rFonts w:asciiTheme="minorHAnsi" w:hAnsiTheme="minorHAnsi" w:cstheme="minorHAnsi"/>
        </w:rPr>
        <w:t>umowy spółki oświadczenie</w:t>
      </w:r>
      <w:r w:rsidR="009A5C70" w:rsidRPr="00A908A9">
        <w:rPr>
          <w:rFonts w:asciiTheme="minorHAnsi" w:hAnsiTheme="minorHAnsi" w:cstheme="minorHAnsi"/>
          <w:spacing w:val="-1"/>
        </w:rPr>
        <w:t xml:space="preserve"> </w:t>
      </w:r>
      <w:r w:rsidR="009A5C70" w:rsidRPr="00A908A9">
        <w:rPr>
          <w:rFonts w:asciiTheme="minorHAnsi" w:hAnsiTheme="minorHAnsi" w:cstheme="minorHAnsi"/>
        </w:rPr>
        <w:t>powinno</w:t>
      </w:r>
      <w:r w:rsidR="009A5C70" w:rsidRPr="00A908A9">
        <w:rPr>
          <w:rFonts w:asciiTheme="minorHAnsi" w:hAnsiTheme="minorHAnsi" w:cstheme="minorHAnsi"/>
          <w:spacing w:val="-1"/>
        </w:rPr>
        <w:t xml:space="preserve"> </w:t>
      </w:r>
      <w:r w:rsidR="009A5C70" w:rsidRPr="00A908A9">
        <w:rPr>
          <w:rFonts w:asciiTheme="minorHAnsi" w:hAnsiTheme="minorHAnsi" w:cstheme="minorHAnsi"/>
        </w:rPr>
        <w:t>potwierdzać ten fakt</w:t>
      </w:r>
      <w:r w:rsidR="009A5C70" w:rsidRPr="00A908A9">
        <w:rPr>
          <w:rFonts w:asciiTheme="minorHAnsi" w:hAnsiTheme="minorHAnsi" w:cstheme="minorHAnsi"/>
          <w:b/>
        </w:rPr>
        <w:t>. Oświadczenie</w:t>
      </w:r>
      <w:r w:rsidR="009A5C70" w:rsidRPr="00A908A9">
        <w:rPr>
          <w:rFonts w:asciiTheme="minorHAnsi" w:hAnsiTheme="minorHAnsi" w:cstheme="minorHAnsi"/>
          <w:b/>
          <w:spacing w:val="-2"/>
        </w:rPr>
        <w:t xml:space="preserve"> </w:t>
      </w:r>
      <w:r w:rsidR="009A5C70" w:rsidRPr="00A908A9">
        <w:rPr>
          <w:rFonts w:asciiTheme="minorHAnsi" w:hAnsiTheme="minorHAnsi" w:cstheme="minorHAnsi"/>
          <w:b/>
        </w:rPr>
        <w:t xml:space="preserve">należy złożyć wg wymogów Załącznika nr 5 do SWZ. </w:t>
      </w:r>
      <w:r w:rsidR="009A5C70" w:rsidRPr="00A908A9">
        <w:rPr>
          <w:rFonts w:asciiTheme="minorHAnsi" w:hAnsiTheme="minorHAnsi" w:cstheme="minorHAnsi"/>
        </w:rPr>
        <w:t xml:space="preserve">Oświadczenie to jest podmiotowym środkiem </w:t>
      </w:r>
      <w:r>
        <w:rPr>
          <w:rFonts w:asciiTheme="minorHAnsi" w:hAnsiTheme="minorHAnsi" w:cstheme="minorHAnsi"/>
          <w:spacing w:val="-2"/>
        </w:rPr>
        <w:t>dowodowym.</w:t>
      </w:r>
    </w:p>
    <w:p w:rsidR="009A5C70" w:rsidRDefault="00A908A9" w:rsidP="003A56F4">
      <w:pPr>
        <w:suppressAutoHyphens w:val="0"/>
        <w:autoSpaceDE w:val="0"/>
        <w:spacing w:before="139" w:after="0" w:line="276" w:lineRule="auto"/>
        <w:jc w:val="both"/>
        <w:textAlignment w:val="auto"/>
        <w:rPr>
          <w:spacing w:val="-2"/>
        </w:rPr>
      </w:pPr>
      <w:r>
        <w:rPr>
          <w:rFonts w:asciiTheme="minorHAnsi" w:hAnsiTheme="minorHAnsi" w:cstheme="minorHAnsi"/>
        </w:rPr>
        <w:t>8.</w:t>
      </w:r>
      <w:r w:rsidR="003A56F4">
        <w:rPr>
          <w:rFonts w:asciiTheme="minorHAnsi" w:hAnsiTheme="minorHAnsi" w:cstheme="minorHAnsi"/>
        </w:rPr>
        <w:t>3</w:t>
      </w:r>
      <w:r>
        <w:rPr>
          <w:rFonts w:asciiTheme="minorHAnsi" w:hAnsiTheme="minorHAnsi" w:cstheme="minorHAnsi"/>
        </w:rPr>
        <w:t>.</w:t>
      </w:r>
      <w:r w:rsidR="009A5C70" w:rsidRPr="003A56F4">
        <w:rPr>
          <w:rFonts w:asciiTheme="minorHAnsi" w:hAnsiTheme="minorHAnsi" w:cstheme="minorHAnsi"/>
        </w:rPr>
        <w:t>Zamawiający</w:t>
      </w:r>
      <w:r w:rsidR="009A5C70" w:rsidRPr="003A56F4">
        <w:rPr>
          <w:rFonts w:asciiTheme="minorHAnsi" w:hAnsiTheme="minorHAnsi" w:cstheme="minorHAnsi"/>
          <w:spacing w:val="-6"/>
        </w:rPr>
        <w:t xml:space="preserve"> </w:t>
      </w:r>
      <w:r w:rsidR="009A5C70" w:rsidRPr="003A56F4">
        <w:rPr>
          <w:rFonts w:asciiTheme="minorHAnsi" w:hAnsiTheme="minorHAnsi" w:cstheme="minorHAnsi"/>
          <w:b/>
        </w:rPr>
        <w:t>wezwie</w:t>
      </w:r>
      <w:r w:rsidR="009A5C70" w:rsidRPr="003A56F4">
        <w:rPr>
          <w:rFonts w:asciiTheme="minorHAnsi" w:hAnsiTheme="minorHAnsi" w:cstheme="minorHAnsi"/>
          <w:b/>
          <w:spacing w:val="-6"/>
        </w:rPr>
        <w:t xml:space="preserve"> </w:t>
      </w:r>
      <w:r w:rsidR="009A5C70" w:rsidRPr="003A56F4">
        <w:rPr>
          <w:rFonts w:asciiTheme="minorHAnsi" w:hAnsiTheme="minorHAnsi" w:cstheme="minorHAnsi"/>
          <w:b/>
        </w:rPr>
        <w:t>Wykonawcę</w:t>
      </w:r>
      <w:r w:rsidR="009A5C70" w:rsidRPr="003A56F4">
        <w:rPr>
          <w:rFonts w:asciiTheme="minorHAnsi" w:hAnsiTheme="minorHAnsi" w:cstheme="minorHAnsi"/>
        </w:rPr>
        <w:t>,</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którego</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oferta</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została</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najwyżej</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oceniona,</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 xml:space="preserve">do złożenia w wyznaczonym terminie </w:t>
      </w:r>
      <w:r w:rsidR="009A5C70" w:rsidRPr="003A56F4">
        <w:rPr>
          <w:rFonts w:asciiTheme="minorHAnsi" w:hAnsiTheme="minorHAnsi" w:cstheme="minorHAnsi"/>
          <w:b/>
        </w:rPr>
        <w:t>(nie krótszym niż 5 dni od dnia wezwania)</w:t>
      </w:r>
      <w:r w:rsidR="003A56F4">
        <w:rPr>
          <w:rFonts w:asciiTheme="minorHAnsi" w:hAnsiTheme="minorHAnsi" w:cstheme="minorHAnsi"/>
          <w:b/>
        </w:rPr>
        <w:t xml:space="preserve"> </w:t>
      </w:r>
      <w:r w:rsidR="009A5C70" w:rsidRPr="009A5C70">
        <w:rPr>
          <w:rFonts w:asciiTheme="minorHAnsi" w:hAnsiTheme="minorHAnsi" w:cstheme="minorHAnsi"/>
        </w:rPr>
        <w:t>następujących</w:t>
      </w:r>
      <w:r w:rsidR="009A5C70" w:rsidRPr="009A5C70">
        <w:rPr>
          <w:rFonts w:asciiTheme="minorHAnsi" w:hAnsiTheme="minorHAnsi" w:cstheme="minorHAnsi"/>
          <w:spacing w:val="-8"/>
        </w:rPr>
        <w:t xml:space="preserve"> </w:t>
      </w:r>
      <w:r w:rsidR="009A5C70" w:rsidRPr="009A5C70">
        <w:rPr>
          <w:rFonts w:asciiTheme="minorHAnsi" w:hAnsiTheme="minorHAnsi" w:cstheme="minorHAnsi"/>
        </w:rPr>
        <w:t>podmiotowych</w:t>
      </w:r>
      <w:r w:rsidR="009A5C70" w:rsidRPr="009A5C70">
        <w:rPr>
          <w:rFonts w:asciiTheme="minorHAnsi" w:hAnsiTheme="minorHAnsi" w:cstheme="minorHAnsi"/>
          <w:spacing w:val="-3"/>
        </w:rPr>
        <w:t xml:space="preserve"> </w:t>
      </w:r>
      <w:r w:rsidR="009A5C70" w:rsidRPr="009A5C70">
        <w:rPr>
          <w:rFonts w:asciiTheme="minorHAnsi" w:hAnsiTheme="minorHAnsi" w:cstheme="minorHAnsi"/>
        </w:rPr>
        <w:t>środków</w:t>
      </w:r>
      <w:r w:rsidR="009A5C70">
        <w:rPr>
          <w:spacing w:val="-5"/>
        </w:rPr>
        <w:t xml:space="preserve"> </w:t>
      </w:r>
      <w:r w:rsidR="009A5C70">
        <w:t>dowodowych</w:t>
      </w:r>
      <w:r w:rsidR="009A5C70">
        <w:rPr>
          <w:spacing w:val="1"/>
        </w:rPr>
        <w:t xml:space="preserve"> </w:t>
      </w:r>
      <w:r w:rsidR="009A5C70">
        <w:t>(aktualnych</w:t>
      </w:r>
      <w:r w:rsidR="009A5C70">
        <w:rPr>
          <w:spacing w:val="-5"/>
        </w:rPr>
        <w:t xml:space="preserve"> </w:t>
      </w:r>
      <w:r w:rsidR="009A5C70">
        <w:t>na</w:t>
      </w:r>
      <w:r w:rsidR="009A5C70">
        <w:rPr>
          <w:spacing w:val="-6"/>
        </w:rPr>
        <w:t xml:space="preserve"> </w:t>
      </w:r>
      <w:r w:rsidR="009A5C70">
        <w:t>dzień</w:t>
      </w:r>
      <w:r w:rsidR="009A5C70">
        <w:rPr>
          <w:spacing w:val="-5"/>
        </w:rPr>
        <w:t xml:space="preserve"> </w:t>
      </w:r>
      <w:r w:rsidR="009A5C70">
        <w:rPr>
          <w:spacing w:val="-2"/>
        </w:rPr>
        <w:t>złożenia):</w:t>
      </w:r>
    </w:p>
    <w:p w:rsidR="009A5C70" w:rsidRPr="009A5C70" w:rsidRDefault="003A56F4" w:rsidP="003A56F4">
      <w:pPr>
        <w:pStyle w:val="Nagwek1"/>
        <w:keepNext w:val="0"/>
        <w:widowControl w:val="0"/>
        <w:tabs>
          <w:tab w:val="left" w:pos="1276"/>
        </w:tabs>
        <w:autoSpaceDE w:val="0"/>
        <w:autoSpaceDN w:val="0"/>
        <w:spacing w:before="99" w:after="0"/>
        <w:ind w:firstLine="426"/>
        <w:jc w:val="both"/>
        <w:rPr>
          <w:rFonts w:asciiTheme="minorHAnsi" w:hAnsiTheme="minorHAnsi" w:cstheme="minorHAnsi"/>
          <w:sz w:val="22"/>
          <w:szCs w:val="22"/>
        </w:rPr>
      </w:pPr>
      <w:r>
        <w:rPr>
          <w:rFonts w:asciiTheme="minorHAnsi" w:hAnsiTheme="minorHAnsi" w:cstheme="minorHAnsi"/>
          <w:sz w:val="22"/>
          <w:szCs w:val="22"/>
        </w:rPr>
        <w:t xml:space="preserve">8.3.1. </w:t>
      </w:r>
      <w:r w:rsidR="009A5C70" w:rsidRPr="009A5C70">
        <w:rPr>
          <w:rFonts w:asciiTheme="minorHAnsi" w:hAnsiTheme="minorHAnsi" w:cstheme="minorHAnsi"/>
          <w:sz w:val="22"/>
          <w:szCs w:val="22"/>
        </w:rPr>
        <w:t>W</w:t>
      </w:r>
      <w:r w:rsidR="009A5C70" w:rsidRPr="009A5C70">
        <w:rPr>
          <w:rFonts w:asciiTheme="minorHAnsi" w:hAnsiTheme="minorHAnsi" w:cstheme="minorHAnsi"/>
          <w:spacing w:val="-5"/>
          <w:sz w:val="22"/>
          <w:szCs w:val="22"/>
        </w:rPr>
        <w:t xml:space="preserve"> </w:t>
      </w:r>
      <w:r w:rsidR="009A5C70" w:rsidRPr="009A5C70">
        <w:rPr>
          <w:rFonts w:asciiTheme="minorHAnsi" w:hAnsiTheme="minorHAnsi" w:cstheme="minorHAnsi"/>
          <w:sz w:val="22"/>
          <w:szCs w:val="22"/>
        </w:rPr>
        <w:t>celu</w:t>
      </w:r>
      <w:r w:rsidR="009A5C70" w:rsidRPr="009A5C70">
        <w:rPr>
          <w:rFonts w:asciiTheme="minorHAnsi" w:hAnsiTheme="minorHAnsi" w:cstheme="minorHAnsi"/>
          <w:spacing w:val="-4"/>
          <w:sz w:val="22"/>
          <w:szCs w:val="22"/>
        </w:rPr>
        <w:t xml:space="preserve"> </w:t>
      </w:r>
      <w:r w:rsidR="009A5C70" w:rsidRPr="009A5C70">
        <w:rPr>
          <w:rFonts w:asciiTheme="minorHAnsi" w:hAnsiTheme="minorHAnsi" w:cstheme="minorHAnsi"/>
          <w:sz w:val="22"/>
          <w:szCs w:val="22"/>
        </w:rPr>
        <w:t>potwierdzenia</w:t>
      </w:r>
      <w:r w:rsidR="009A5C70" w:rsidRPr="009A5C70">
        <w:rPr>
          <w:rFonts w:asciiTheme="minorHAnsi" w:hAnsiTheme="minorHAnsi" w:cstheme="minorHAnsi"/>
          <w:spacing w:val="-4"/>
          <w:sz w:val="22"/>
          <w:szCs w:val="22"/>
        </w:rPr>
        <w:t xml:space="preserve"> </w:t>
      </w:r>
      <w:r w:rsidR="009A5C70" w:rsidRPr="009A5C70">
        <w:rPr>
          <w:rFonts w:asciiTheme="minorHAnsi" w:hAnsiTheme="minorHAnsi" w:cstheme="minorHAnsi"/>
          <w:sz w:val="22"/>
          <w:szCs w:val="22"/>
        </w:rPr>
        <w:t>spełniania</w:t>
      </w:r>
      <w:r w:rsidR="009A5C70" w:rsidRPr="009A5C70">
        <w:rPr>
          <w:rFonts w:asciiTheme="minorHAnsi" w:hAnsiTheme="minorHAnsi" w:cstheme="minorHAnsi"/>
          <w:spacing w:val="-5"/>
          <w:sz w:val="22"/>
          <w:szCs w:val="22"/>
        </w:rPr>
        <w:t xml:space="preserve"> </w:t>
      </w:r>
      <w:r w:rsidR="009A5C70" w:rsidRPr="009A5C70">
        <w:rPr>
          <w:rFonts w:asciiTheme="minorHAnsi" w:hAnsiTheme="minorHAnsi" w:cstheme="minorHAnsi"/>
          <w:sz w:val="22"/>
          <w:szCs w:val="22"/>
        </w:rPr>
        <w:t>warunków</w:t>
      </w:r>
      <w:r w:rsidR="009A5C70" w:rsidRPr="009A5C70">
        <w:rPr>
          <w:rFonts w:asciiTheme="minorHAnsi" w:hAnsiTheme="minorHAnsi" w:cstheme="minorHAnsi"/>
          <w:spacing w:val="-4"/>
          <w:sz w:val="22"/>
          <w:szCs w:val="22"/>
        </w:rPr>
        <w:t xml:space="preserve"> </w:t>
      </w:r>
      <w:r w:rsidR="009A5C70" w:rsidRPr="009A5C70">
        <w:rPr>
          <w:rFonts w:asciiTheme="minorHAnsi" w:hAnsiTheme="minorHAnsi" w:cstheme="minorHAnsi"/>
          <w:sz w:val="22"/>
          <w:szCs w:val="22"/>
        </w:rPr>
        <w:t>udziału</w:t>
      </w:r>
      <w:r w:rsidR="009A5C70" w:rsidRPr="009A5C70">
        <w:rPr>
          <w:rFonts w:asciiTheme="minorHAnsi" w:hAnsiTheme="minorHAnsi" w:cstheme="minorHAnsi"/>
          <w:spacing w:val="-2"/>
          <w:sz w:val="22"/>
          <w:szCs w:val="22"/>
        </w:rPr>
        <w:t xml:space="preserve"> </w:t>
      </w:r>
      <w:r w:rsidR="009A5C70" w:rsidRPr="009A5C70">
        <w:rPr>
          <w:rFonts w:asciiTheme="minorHAnsi" w:hAnsiTheme="minorHAnsi" w:cstheme="minorHAnsi"/>
          <w:sz w:val="22"/>
          <w:szCs w:val="22"/>
        </w:rPr>
        <w:t>w</w:t>
      </w:r>
      <w:r w:rsidR="009A5C70" w:rsidRPr="009A5C70">
        <w:rPr>
          <w:rFonts w:asciiTheme="minorHAnsi" w:hAnsiTheme="minorHAnsi" w:cstheme="minorHAnsi"/>
          <w:spacing w:val="-2"/>
          <w:sz w:val="22"/>
          <w:szCs w:val="22"/>
        </w:rPr>
        <w:t xml:space="preserve"> postępowaniu:</w:t>
      </w:r>
    </w:p>
    <w:p w:rsidR="009A5C70" w:rsidRDefault="003A56F4" w:rsidP="003A56F4">
      <w:pPr>
        <w:suppressAutoHyphens w:val="0"/>
        <w:autoSpaceDE w:val="0"/>
        <w:spacing w:before="206" w:after="0" w:line="276" w:lineRule="auto"/>
        <w:ind w:left="993"/>
        <w:jc w:val="both"/>
        <w:textAlignment w:val="auto"/>
        <w:rPr>
          <w:rFonts w:asciiTheme="minorHAnsi" w:hAnsiTheme="minorHAnsi" w:cstheme="minorHAnsi"/>
          <w:b/>
          <w:spacing w:val="-5"/>
        </w:rPr>
      </w:pPr>
      <w:r>
        <w:rPr>
          <w:rFonts w:asciiTheme="minorHAnsi" w:hAnsiTheme="minorHAnsi" w:cstheme="minorHAnsi"/>
          <w:b/>
        </w:rPr>
        <w:t xml:space="preserve">a) </w:t>
      </w:r>
      <w:r w:rsidR="009A5C70" w:rsidRPr="003A56F4">
        <w:rPr>
          <w:rFonts w:asciiTheme="minorHAnsi" w:hAnsiTheme="minorHAnsi" w:cstheme="minorHAnsi"/>
          <w:b/>
        </w:rPr>
        <w:t>wykazu</w:t>
      </w:r>
      <w:r w:rsidR="009A5C70" w:rsidRPr="003A56F4">
        <w:rPr>
          <w:rFonts w:asciiTheme="minorHAnsi" w:hAnsiTheme="minorHAnsi" w:cstheme="minorHAnsi"/>
          <w:b/>
          <w:spacing w:val="-3"/>
        </w:rPr>
        <w:t xml:space="preserve"> </w:t>
      </w:r>
      <w:r w:rsidR="009A5C70" w:rsidRPr="003A56F4">
        <w:rPr>
          <w:rFonts w:asciiTheme="minorHAnsi" w:hAnsiTheme="minorHAnsi" w:cstheme="minorHAnsi"/>
          <w:b/>
        </w:rPr>
        <w:t>usług</w:t>
      </w:r>
      <w:r w:rsidR="009A5C70" w:rsidRPr="003A56F4">
        <w:rPr>
          <w:rFonts w:asciiTheme="minorHAnsi" w:hAnsiTheme="minorHAnsi" w:cstheme="minorHAnsi"/>
          <w:b/>
          <w:spacing w:val="-6"/>
        </w:rPr>
        <w:t xml:space="preserve"> </w:t>
      </w:r>
      <w:r w:rsidR="009A5C70" w:rsidRPr="003A56F4">
        <w:rPr>
          <w:rFonts w:asciiTheme="minorHAnsi" w:hAnsiTheme="minorHAnsi" w:cstheme="minorHAnsi"/>
        </w:rPr>
        <w:t>wykonanych,</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a</w:t>
      </w:r>
      <w:r w:rsidR="009A5C70" w:rsidRPr="003A56F4">
        <w:rPr>
          <w:rFonts w:asciiTheme="minorHAnsi" w:hAnsiTheme="minorHAnsi" w:cstheme="minorHAnsi"/>
          <w:spacing w:val="-7"/>
        </w:rPr>
        <w:t xml:space="preserve"> </w:t>
      </w:r>
      <w:r w:rsidR="009A5C70" w:rsidRPr="003A56F4">
        <w:rPr>
          <w:rFonts w:asciiTheme="minorHAnsi" w:hAnsiTheme="minorHAnsi" w:cstheme="minorHAnsi"/>
        </w:rPr>
        <w:t>w</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przypadku</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świadczeń</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powtarzających</w:t>
      </w:r>
      <w:r w:rsidR="009A5C70" w:rsidRPr="003A56F4">
        <w:rPr>
          <w:rFonts w:asciiTheme="minorHAnsi" w:hAnsiTheme="minorHAnsi" w:cstheme="minorHAnsi"/>
          <w:spacing w:val="-4"/>
        </w:rPr>
        <w:t xml:space="preserve"> </w:t>
      </w:r>
      <w:r>
        <w:rPr>
          <w:rFonts w:asciiTheme="minorHAnsi" w:hAnsiTheme="minorHAnsi" w:cstheme="minorHAnsi"/>
        </w:rPr>
        <w:t xml:space="preserve">się lub ciągłych </w:t>
      </w:r>
      <w:r w:rsidR="009A5C70" w:rsidRPr="003A56F4">
        <w:rPr>
          <w:rFonts w:asciiTheme="minorHAnsi" w:hAnsiTheme="minorHAnsi" w:cstheme="minorHAnsi"/>
        </w:rPr>
        <w:t>również wykonywanych, w okresie ostatnich 3 lat, a jeżeli okres prowadzenia działalności jest krótszy - w tym okresie, wraz z podaniem</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ich</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wartości,</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przedmiotu,</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dat</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wykonania</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i</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podmiotów,</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na</w:t>
      </w:r>
      <w:r w:rsidR="009A5C70" w:rsidRPr="003A56F4">
        <w:rPr>
          <w:rFonts w:asciiTheme="minorHAnsi" w:hAnsiTheme="minorHAnsi" w:cstheme="minorHAnsi"/>
          <w:spacing w:val="-2"/>
        </w:rPr>
        <w:t xml:space="preserve"> rzecz </w:t>
      </w:r>
      <w:r w:rsidR="009A5C70" w:rsidRPr="003A56F4">
        <w:rPr>
          <w:rFonts w:asciiTheme="minorHAnsi" w:hAnsiTheme="minorHAnsi" w:cstheme="minorHAnsi"/>
        </w:rPr>
        <w:t>których dostawy lub usługi zostały wykonane lub są wykonywane, oraz załączeniem dowodów określających, czy te dostawy lub usługi zostały wykonane</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lub</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są</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wykonywane</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należycie,</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przy</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czym</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dowodami,</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o</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których mowa, są referencje bądź inne dokumenty sporządzone przez podmiot, na rzecz którego dostawy lub usługi zostały wykonane, a w przypadku świadczeń</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powtarzających</w:t>
      </w:r>
      <w:r w:rsidR="009A5C70" w:rsidRPr="003A56F4">
        <w:rPr>
          <w:rFonts w:asciiTheme="minorHAnsi" w:hAnsiTheme="minorHAnsi" w:cstheme="minorHAnsi"/>
          <w:spacing w:val="-1"/>
        </w:rPr>
        <w:t xml:space="preserve"> </w:t>
      </w:r>
      <w:r w:rsidR="009A5C70" w:rsidRPr="003A56F4">
        <w:rPr>
          <w:rFonts w:asciiTheme="minorHAnsi" w:hAnsiTheme="minorHAnsi" w:cstheme="minorHAnsi"/>
        </w:rPr>
        <w:t>się</w:t>
      </w:r>
      <w:r w:rsidR="009A5C70" w:rsidRPr="003A56F4">
        <w:rPr>
          <w:rFonts w:asciiTheme="minorHAnsi" w:hAnsiTheme="minorHAnsi" w:cstheme="minorHAnsi"/>
          <w:spacing w:val="-1"/>
        </w:rPr>
        <w:t xml:space="preserve"> </w:t>
      </w:r>
      <w:r w:rsidR="009A5C70" w:rsidRPr="003A56F4">
        <w:rPr>
          <w:rFonts w:asciiTheme="minorHAnsi" w:hAnsiTheme="minorHAnsi" w:cstheme="minorHAnsi"/>
        </w:rPr>
        <w:t>lub</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ciągłych</w:t>
      </w:r>
      <w:r w:rsidR="009A5C70" w:rsidRPr="003A56F4">
        <w:rPr>
          <w:rFonts w:asciiTheme="minorHAnsi" w:hAnsiTheme="minorHAnsi" w:cstheme="minorHAnsi"/>
          <w:spacing w:val="-1"/>
        </w:rPr>
        <w:t xml:space="preserve"> </w:t>
      </w:r>
      <w:r w:rsidR="009A5C70" w:rsidRPr="003A56F4">
        <w:rPr>
          <w:rFonts w:asciiTheme="minorHAnsi" w:hAnsiTheme="minorHAnsi" w:cstheme="minorHAnsi"/>
        </w:rPr>
        <w:t>są</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wykonywane,</w:t>
      </w:r>
      <w:r w:rsidR="009A5C70" w:rsidRPr="003A56F4">
        <w:rPr>
          <w:rFonts w:asciiTheme="minorHAnsi" w:hAnsiTheme="minorHAnsi" w:cstheme="minorHAnsi"/>
          <w:spacing w:val="-1"/>
        </w:rPr>
        <w:t xml:space="preserve"> </w:t>
      </w:r>
      <w:r w:rsidR="009A5C70" w:rsidRPr="003A56F4">
        <w:rPr>
          <w:rFonts w:asciiTheme="minorHAnsi" w:hAnsiTheme="minorHAnsi" w:cstheme="minorHAnsi"/>
        </w:rPr>
        <w:t>a</w:t>
      </w:r>
      <w:r w:rsidR="009A5C70" w:rsidRPr="003A56F4">
        <w:rPr>
          <w:rFonts w:asciiTheme="minorHAnsi" w:hAnsiTheme="minorHAnsi" w:cstheme="minorHAnsi"/>
          <w:spacing w:val="-4"/>
        </w:rPr>
        <w:t xml:space="preserve"> </w:t>
      </w:r>
      <w:r w:rsidR="009A5C70" w:rsidRPr="003A56F4">
        <w:rPr>
          <w:rFonts w:asciiTheme="minorHAnsi" w:hAnsiTheme="minorHAnsi" w:cstheme="minorHAnsi"/>
          <w:spacing w:val="-2"/>
        </w:rPr>
        <w:t xml:space="preserve">jeżeli </w:t>
      </w:r>
      <w:r w:rsidR="009A5C70" w:rsidRPr="003A56F4">
        <w:rPr>
          <w:rFonts w:asciiTheme="minorHAnsi" w:hAnsiTheme="minorHAnsi" w:cstheme="minorHAnsi"/>
        </w:rPr>
        <w:t>wykonawca z przyczyn niezależnych od niego nie jest w stanie uzyskać tych dokumentów - oświadczenie Wykonawcy; w przypadku świadczeń powtarzających się lub ciągłych nadal wykonywanych referencje bądź inne</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dokumenty</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potwierdzające</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ich</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należyte</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wykonywanie</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powinny</w:t>
      </w:r>
      <w:r w:rsidR="009A5C70" w:rsidRPr="003A56F4">
        <w:rPr>
          <w:rFonts w:asciiTheme="minorHAnsi" w:hAnsiTheme="minorHAnsi" w:cstheme="minorHAnsi"/>
          <w:spacing w:val="-7"/>
        </w:rPr>
        <w:t xml:space="preserve"> </w:t>
      </w:r>
      <w:r w:rsidR="009A5C70" w:rsidRPr="003A56F4">
        <w:rPr>
          <w:rFonts w:asciiTheme="minorHAnsi" w:hAnsiTheme="minorHAnsi" w:cstheme="minorHAnsi"/>
        </w:rPr>
        <w:t>być wystawione w okresie ostatnich 3 miesięcy zgodnie z wzorem stanowiącym</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Załącznik</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nr</w:t>
      </w:r>
      <w:r w:rsidR="009A5C70" w:rsidRPr="003A56F4">
        <w:rPr>
          <w:rFonts w:asciiTheme="minorHAnsi" w:hAnsiTheme="minorHAnsi" w:cstheme="minorHAnsi"/>
          <w:spacing w:val="-1"/>
        </w:rPr>
        <w:t xml:space="preserve"> </w:t>
      </w:r>
      <w:r w:rsidR="009A5C70" w:rsidRPr="003A56F4">
        <w:rPr>
          <w:rFonts w:asciiTheme="minorHAnsi" w:hAnsiTheme="minorHAnsi" w:cstheme="minorHAnsi"/>
        </w:rPr>
        <w:t>8</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do</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SWZ.</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w:t>
      </w:r>
      <w:r w:rsidR="009A5C70" w:rsidRPr="003A56F4">
        <w:rPr>
          <w:rFonts w:asciiTheme="minorHAnsi" w:hAnsiTheme="minorHAnsi" w:cstheme="minorHAnsi"/>
          <w:spacing w:val="-1"/>
        </w:rPr>
        <w:t xml:space="preserve"> </w:t>
      </w:r>
      <w:r w:rsidR="009A5C70" w:rsidRPr="003A56F4">
        <w:rPr>
          <w:rFonts w:asciiTheme="minorHAnsi" w:hAnsiTheme="minorHAnsi" w:cstheme="minorHAnsi"/>
        </w:rPr>
        <w:t>dotyczy</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warunku</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 xml:space="preserve">określonego </w:t>
      </w:r>
      <w:r w:rsidR="009A5C70" w:rsidRPr="003A56F4">
        <w:rPr>
          <w:rFonts w:asciiTheme="minorHAnsi" w:hAnsiTheme="minorHAnsi" w:cstheme="minorHAnsi"/>
          <w:spacing w:val="-10"/>
        </w:rPr>
        <w:t xml:space="preserve">w </w:t>
      </w:r>
      <w:r w:rsidR="009A5C70" w:rsidRPr="003A56F4">
        <w:rPr>
          <w:rFonts w:asciiTheme="minorHAnsi" w:hAnsiTheme="minorHAnsi" w:cstheme="minorHAnsi"/>
          <w:b/>
        </w:rPr>
        <w:t>punkcie</w:t>
      </w:r>
      <w:r w:rsidR="009A5C70" w:rsidRPr="003A56F4">
        <w:rPr>
          <w:rFonts w:asciiTheme="minorHAnsi" w:hAnsiTheme="minorHAnsi" w:cstheme="minorHAnsi"/>
          <w:b/>
          <w:spacing w:val="-4"/>
        </w:rPr>
        <w:t xml:space="preserve"> </w:t>
      </w:r>
      <w:r w:rsidR="009A5C70" w:rsidRPr="003A56F4">
        <w:rPr>
          <w:rFonts w:asciiTheme="minorHAnsi" w:hAnsiTheme="minorHAnsi" w:cstheme="minorHAnsi"/>
          <w:b/>
        </w:rPr>
        <w:t>6.1.4.</w:t>
      </w:r>
      <w:r w:rsidR="009A5C70" w:rsidRPr="003A56F4">
        <w:rPr>
          <w:rFonts w:asciiTheme="minorHAnsi" w:hAnsiTheme="minorHAnsi" w:cstheme="minorHAnsi"/>
          <w:b/>
          <w:spacing w:val="-3"/>
        </w:rPr>
        <w:t xml:space="preserve"> </w:t>
      </w:r>
      <w:r w:rsidR="009A5C70" w:rsidRPr="003A56F4">
        <w:rPr>
          <w:rFonts w:asciiTheme="minorHAnsi" w:hAnsiTheme="minorHAnsi" w:cstheme="minorHAnsi"/>
          <w:b/>
        </w:rPr>
        <w:t>ppkt</w:t>
      </w:r>
      <w:r w:rsidR="009A5C70" w:rsidRPr="003A56F4">
        <w:rPr>
          <w:rFonts w:asciiTheme="minorHAnsi" w:hAnsiTheme="minorHAnsi" w:cstheme="minorHAnsi"/>
          <w:b/>
          <w:spacing w:val="-4"/>
        </w:rPr>
        <w:t xml:space="preserve"> </w:t>
      </w:r>
      <w:r w:rsidR="009A5C70" w:rsidRPr="003A56F4">
        <w:rPr>
          <w:rFonts w:asciiTheme="minorHAnsi" w:hAnsiTheme="minorHAnsi" w:cstheme="minorHAnsi"/>
          <w:b/>
        </w:rPr>
        <w:t>1)</w:t>
      </w:r>
      <w:r w:rsidR="009A5C70" w:rsidRPr="003A56F4">
        <w:rPr>
          <w:rFonts w:asciiTheme="minorHAnsi" w:hAnsiTheme="minorHAnsi" w:cstheme="minorHAnsi"/>
          <w:b/>
          <w:spacing w:val="-1"/>
        </w:rPr>
        <w:t xml:space="preserve"> </w:t>
      </w:r>
      <w:r w:rsidR="009A5C70" w:rsidRPr="003A56F4">
        <w:rPr>
          <w:rFonts w:asciiTheme="minorHAnsi" w:hAnsiTheme="minorHAnsi" w:cstheme="minorHAnsi"/>
          <w:b/>
          <w:spacing w:val="-5"/>
        </w:rPr>
        <w:t>SWZ</w:t>
      </w:r>
    </w:p>
    <w:p w:rsidR="009A5C70" w:rsidRPr="003A56F4" w:rsidRDefault="003A56F4" w:rsidP="003A56F4">
      <w:pPr>
        <w:suppressAutoHyphens w:val="0"/>
        <w:autoSpaceDE w:val="0"/>
        <w:spacing w:before="206" w:after="0" w:line="276" w:lineRule="auto"/>
        <w:ind w:left="993"/>
        <w:jc w:val="both"/>
        <w:textAlignment w:val="auto"/>
        <w:rPr>
          <w:rFonts w:asciiTheme="minorHAnsi" w:hAnsiTheme="minorHAnsi" w:cstheme="minorHAnsi"/>
        </w:rPr>
      </w:pPr>
      <w:r>
        <w:rPr>
          <w:rFonts w:asciiTheme="minorHAnsi" w:hAnsiTheme="minorHAnsi" w:cstheme="minorHAnsi"/>
          <w:b/>
          <w:spacing w:val="-5"/>
        </w:rPr>
        <w:t>b)</w:t>
      </w:r>
      <w:r w:rsidR="0080413E">
        <w:rPr>
          <w:rFonts w:asciiTheme="minorHAnsi" w:hAnsiTheme="minorHAnsi" w:cstheme="minorHAnsi"/>
          <w:b/>
          <w:spacing w:val="-5"/>
        </w:rPr>
        <w:t xml:space="preserve"> </w:t>
      </w:r>
      <w:r w:rsidR="009A5C70" w:rsidRPr="003A56F4">
        <w:rPr>
          <w:rFonts w:asciiTheme="minorHAnsi" w:hAnsiTheme="minorHAnsi" w:cstheme="minorHAnsi"/>
          <w:b/>
        </w:rPr>
        <w:t>wykazu osób</w:t>
      </w:r>
      <w:r w:rsidR="009A5C70" w:rsidRPr="003A56F4">
        <w:rPr>
          <w:rFonts w:asciiTheme="minorHAnsi" w:hAnsiTheme="minorHAnsi" w:cstheme="minorHAnsi"/>
        </w:rPr>
        <w:t xml:space="preserve">, skierowanych przez Wykonawcę do realizacji zamówienia publicznego, </w:t>
      </w:r>
      <w:r w:rsidR="009A5C70" w:rsidRPr="00B0020A">
        <w:rPr>
          <w:rFonts w:asciiTheme="minorHAnsi" w:hAnsiTheme="minorHAnsi" w:cstheme="minorHAnsi"/>
        </w:rPr>
        <w:t>w szczególności odpowiedzialnych za świadczenie usług, wraz z informacjami na temat</w:t>
      </w:r>
      <w:r w:rsidR="009A5C70" w:rsidRPr="003A56F4">
        <w:rPr>
          <w:rFonts w:asciiTheme="minorHAnsi" w:hAnsiTheme="minorHAnsi" w:cstheme="minorHAnsi"/>
        </w:rPr>
        <w:t xml:space="preserve"> ich kwalifikacji zawodowych,</w:t>
      </w:r>
      <w:r w:rsidR="009A5C70" w:rsidRPr="003A56F4">
        <w:rPr>
          <w:rFonts w:asciiTheme="minorHAnsi" w:hAnsiTheme="minorHAnsi" w:cstheme="minorHAnsi"/>
          <w:spacing w:val="40"/>
        </w:rPr>
        <w:t xml:space="preserve"> </w:t>
      </w:r>
      <w:r w:rsidR="009A5C70" w:rsidRPr="003A56F4">
        <w:rPr>
          <w:rFonts w:asciiTheme="minorHAnsi" w:hAnsiTheme="minorHAnsi" w:cstheme="minorHAnsi"/>
        </w:rPr>
        <w:t>uprawnień, doświadczenia</w:t>
      </w:r>
      <w:r w:rsidR="009A5C70" w:rsidRPr="003A56F4">
        <w:rPr>
          <w:rFonts w:asciiTheme="minorHAnsi" w:hAnsiTheme="minorHAnsi" w:cstheme="minorHAnsi"/>
          <w:spacing w:val="40"/>
        </w:rPr>
        <w:t xml:space="preserve"> </w:t>
      </w:r>
      <w:r w:rsidR="009A5C70" w:rsidRPr="003A56F4">
        <w:rPr>
          <w:rFonts w:asciiTheme="minorHAnsi" w:hAnsiTheme="minorHAnsi" w:cstheme="minorHAnsi"/>
        </w:rPr>
        <w:t>i</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wykształcenia</w:t>
      </w:r>
      <w:r w:rsidR="009A5C70" w:rsidRPr="003A56F4">
        <w:rPr>
          <w:rFonts w:asciiTheme="minorHAnsi" w:hAnsiTheme="minorHAnsi" w:cstheme="minorHAnsi"/>
          <w:spacing w:val="40"/>
        </w:rPr>
        <w:t xml:space="preserve"> </w:t>
      </w:r>
      <w:r w:rsidR="009A5C70" w:rsidRPr="003A56F4">
        <w:rPr>
          <w:rFonts w:asciiTheme="minorHAnsi" w:hAnsiTheme="minorHAnsi" w:cstheme="minorHAnsi"/>
        </w:rPr>
        <w:t>niezbędnych</w:t>
      </w:r>
      <w:r w:rsidR="009A5C70" w:rsidRPr="003A56F4">
        <w:rPr>
          <w:rFonts w:asciiTheme="minorHAnsi" w:hAnsiTheme="minorHAnsi" w:cstheme="minorHAnsi"/>
          <w:spacing w:val="40"/>
        </w:rPr>
        <w:t xml:space="preserve"> </w:t>
      </w:r>
      <w:r w:rsidR="009A5C70" w:rsidRPr="003A56F4">
        <w:rPr>
          <w:rFonts w:asciiTheme="minorHAnsi" w:hAnsiTheme="minorHAnsi" w:cstheme="minorHAnsi"/>
        </w:rPr>
        <w:lastRenderedPageBreak/>
        <w:t>do</w:t>
      </w:r>
      <w:r w:rsidR="009A5C70" w:rsidRPr="003A56F4">
        <w:rPr>
          <w:rFonts w:asciiTheme="minorHAnsi" w:hAnsiTheme="minorHAnsi" w:cstheme="minorHAnsi"/>
          <w:spacing w:val="40"/>
        </w:rPr>
        <w:t xml:space="preserve"> </w:t>
      </w:r>
      <w:r w:rsidR="009A5C70" w:rsidRPr="003A56F4">
        <w:rPr>
          <w:rFonts w:asciiTheme="minorHAnsi" w:hAnsiTheme="minorHAnsi" w:cstheme="minorHAnsi"/>
        </w:rPr>
        <w:t>wykonania</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zamówienia publicznego,</w:t>
      </w:r>
      <w:r w:rsidR="009A5C70" w:rsidRPr="003A56F4">
        <w:rPr>
          <w:rFonts w:asciiTheme="minorHAnsi" w:hAnsiTheme="minorHAnsi" w:cstheme="minorHAnsi"/>
          <w:spacing w:val="40"/>
        </w:rPr>
        <w:t xml:space="preserve"> </w:t>
      </w:r>
      <w:r w:rsidR="009A5C70" w:rsidRPr="003A56F4">
        <w:rPr>
          <w:rFonts w:asciiTheme="minorHAnsi" w:hAnsiTheme="minorHAnsi" w:cstheme="minorHAnsi"/>
        </w:rPr>
        <w:t>a także zakresu wykonywanych przez nie czynności oraz informacją o podstawie</w:t>
      </w:r>
      <w:r w:rsidR="009A5C70" w:rsidRPr="003A56F4">
        <w:rPr>
          <w:rFonts w:asciiTheme="minorHAnsi" w:hAnsiTheme="minorHAnsi" w:cstheme="minorHAnsi"/>
          <w:spacing w:val="40"/>
        </w:rPr>
        <w:t xml:space="preserve"> </w:t>
      </w:r>
      <w:r w:rsidR="009A5C70" w:rsidRPr="003A56F4">
        <w:rPr>
          <w:rFonts w:asciiTheme="minorHAnsi" w:hAnsiTheme="minorHAnsi" w:cstheme="minorHAnsi"/>
        </w:rPr>
        <w:t>do</w:t>
      </w:r>
      <w:r w:rsidR="009A5C70" w:rsidRPr="003A56F4">
        <w:rPr>
          <w:rFonts w:asciiTheme="minorHAnsi" w:hAnsiTheme="minorHAnsi" w:cstheme="minorHAnsi"/>
          <w:spacing w:val="40"/>
        </w:rPr>
        <w:t xml:space="preserve"> </w:t>
      </w:r>
      <w:r w:rsidR="009A5C70" w:rsidRPr="003A56F4">
        <w:rPr>
          <w:rFonts w:asciiTheme="minorHAnsi" w:hAnsiTheme="minorHAnsi" w:cstheme="minorHAnsi"/>
        </w:rPr>
        <w:t>dysponowania</w:t>
      </w:r>
      <w:r w:rsidR="009A5C70" w:rsidRPr="003A56F4">
        <w:rPr>
          <w:rFonts w:asciiTheme="minorHAnsi" w:hAnsiTheme="minorHAnsi" w:cstheme="minorHAnsi"/>
          <w:spacing w:val="40"/>
        </w:rPr>
        <w:t xml:space="preserve"> </w:t>
      </w:r>
      <w:r w:rsidR="009A5C70" w:rsidRPr="003A56F4">
        <w:rPr>
          <w:rFonts w:asciiTheme="minorHAnsi" w:hAnsiTheme="minorHAnsi" w:cstheme="minorHAnsi"/>
        </w:rPr>
        <w:t>tymi osobami zgodnie z</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wzorem</w:t>
      </w:r>
      <w:r w:rsidR="009A5C70" w:rsidRPr="003A56F4">
        <w:rPr>
          <w:rFonts w:asciiTheme="minorHAnsi" w:hAnsiTheme="minorHAnsi" w:cstheme="minorHAnsi"/>
          <w:spacing w:val="-1"/>
        </w:rPr>
        <w:t xml:space="preserve"> </w:t>
      </w:r>
      <w:r w:rsidR="009A5C70" w:rsidRPr="003A56F4">
        <w:rPr>
          <w:rFonts w:asciiTheme="minorHAnsi" w:hAnsiTheme="minorHAnsi" w:cstheme="minorHAnsi"/>
        </w:rPr>
        <w:t xml:space="preserve">stanowiącym </w:t>
      </w:r>
      <w:r w:rsidR="009A5C70" w:rsidRPr="003A56F4">
        <w:rPr>
          <w:rFonts w:asciiTheme="minorHAnsi" w:hAnsiTheme="minorHAnsi" w:cstheme="minorHAnsi"/>
          <w:b/>
        </w:rPr>
        <w:t>Załącznik</w:t>
      </w:r>
      <w:r w:rsidR="009A5C70" w:rsidRPr="003A56F4">
        <w:rPr>
          <w:rFonts w:asciiTheme="minorHAnsi" w:hAnsiTheme="minorHAnsi" w:cstheme="minorHAnsi"/>
          <w:b/>
          <w:spacing w:val="-2"/>
        </w:rPr>
        <w:t xml:space="preserve"> </w:t>
      </w:r>
      <w:r w:rsidR="009A5C70" w:rsidRPr="003A56F4">
        <w:rPr>
          <w:rFonts w:asciiTheme="minorHAnsi" w:hAnsiTheme="minorHAnsi" w:cstheme="minorHAnsi"/>
          <w:b/>
        </w:rPr>
        <w:t>nr</w:t>
      </w:r>
      <w:r w:rsidR="009A5C70" w:rsidRPr="003A56F4">
        <w:rPr>
          <w:rFonts w:asciiTheme="minorHAnsi" w:hAnsiTheme="minorHAnsi" w:cstheme="minorHAnsi"/>
          <w:b/>
          <w:spacing w:val="-1"/>
        </w:rPr>
        <w:t xml:space="preserve"> </w:t>
      </w:r>
      <w:r w:rsidR="009A5C70" w:rsidRPr="003A56F4">
        <w:rPr>
          <w:rFonts w:asciiTheme="minorHAnsi" w:hAnsiTheme="minorHAnsi" w:cstheme="minorHAnsi"/>
          <w:b/>
        </w:rPr>
        <w:t>7</w:t>
      </w:r>
      <w:r w:rsidR="009A5C70" w:rsidRPr="003A56F4">
        <w:rPr>
          <w:rFonts w:asciiTheme="minorHAnsi" w:hAnsiTheme="minorHAnsi" w:cstheme="minorHAnsi"/>
          <w:b/>
          <w:spacing w:val="-3"/>
        </w:rPr>
        <w:t xml:space="preserve"> </w:t>
      </w:r>
      <w:r w:rsidR="009A5C70" w:rsidRPr="003A56F4">
        <w:rPr>
          <w:rFonts w:asciiTheme="minorHAnsi" w:hAnsiTheme="minorHAnsi" w:cstheme="minorHAnsi"/>
          <w:b/>
        </w:rPr>
        <w:t>do</w:t>
      </w:r>
      <w:r w:rsidR="009A5C70" w:rsidRPr="003A56F4">
        <w:rPr>
          <w:rFonts w:asciiTheme="minorHAnsi" w:hAnsiTheme="minorHAnsi" w:cstheme="minorHAnsi"/>
          <w:b/>
          <w:spacing w:val="-2"/>
        </w:rPr>
        <w:t xml:space="preserve"> </w:t>
      </w:r>
      <w:r w:rsidR="009A5C70" w:rsidRPr="003A56F4">
        <w:rPr>
          <w:rFonts w:asciiTheme="minorHAnsi" w:hAnsiTheme="minorHAnsi" w:cstheme="minorHAnsi"/>
          <w:b/>
        </w:rPr>
        <w:t>SWZ.</w:t>
      </w:r>
      <w:r w:rsidR="009A5C70" w:rsidRPr="003A56F4">
        <w:rPr>
          <w:rFonts w:asciiTheme="minorHAnsi" w:hAnsiTheme="minorHAnsi" w:cstheme="minorHAnsi"/>
          <w:b/>
          <w:spacing w:val="-2"/>
        </w:rPr>
        <w:t xml:space="preserve"> </w:t>
      </w:r>
      <w:r w:rsidR="009A5C70" w:rsidRPr="003A56F4">
        <w:rPr>
          <w:rFonts w:asciiTheme="minorHAnsi" w:hAnsiTheme="minorHAnsi" w:cstheme="minorHAnsi"/>
          <w:b/>
        </w:rPr>
        <w:t>-</w:t>
      </w:r>
      <w:r w:rsidR="009A5C70" w:rsidRPr="003A56F4">
        <w:rPr>
          <w:rFonts w:asciiTheme="minorHAnsi" w:hAnsiTheme="minorHAnsi" w:cstheme="minorHAnsi"/>
          <w:b/>
          <w:spacing w:val="-1"/>
        </w:rPr>
        <w:t xml:space="preserve"> </w:t>
      </w:r>
      <w:r w:rsidR="009A5C70" w:rsidRPr="003A56F4">
        <w:rPr>
          <w:rFonts w:asciiTheme="minorHAnsi" w:hAnsiTheme="minorHAnsi" w:cstheme="minorHAnsi"/>
          <w:b/>
        </w:rPr>
        <w:t>dotyczy</w:t>
      </w:r>
      <w:r w:rsidR="009A5C70" w:rsidRPr="003A56F4">
        <w:rPr>
          <w:rFonts w:asciiTheme="minorHAnsi" w:hAnsiTheme="minorHAnsi" w:cstheme="minorHAnsi"/>
          <w:b/>
          <w:spacing w:val="-3"/>
        </w:rPr>
        <w:t xml:space="preserve"> </w:t>
      </w:r>
      <w:r w:rsidR="009A5C70" w:rsidRPr="003A56F4">
        <w:rPr>
          <w:rFonts w:asciiTheme="minorHAnsi" w:hAnsiTheme="minorHAnsi" w:cstheme="minorHAnsi"/>
          <w:b/>
          <w:spacing w:val="-2"/>
        </w:rPr>
        <w:t xml:space="preserve">warunku </w:t>
      </w:r>
      <w:r w:rsidR="009A5C70" w:rsidRPr="003A56F4">
        <w:rPr>
          <w:rFonts w:asciiTheme="minorHAnsi" w:hAnsiTheme="minorHAnsi" w:cstheme="minorHAnsi"/>
        </w:rPr>
        <w:t>określonego</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w</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punkcie</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6.1.4.</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ppkt</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2)</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w:t>
      </w:r>
      <w:r w:rsidR="009A5C70" w:rsidRPr="003A56F4">
        <w:rPr>
          <w:rFonts w:asciiTheme="minorHAnsi" w:hAnsiTheme="minorHAnsi" w:cstheme="minorHAnsi"/>
          <w:spacing w:val="-2"/>
        </w:rPr>
        <w:t xml:space="preserve"> </w:t>
      </w:r>
      <w:r>
        <w:rPr>
          <w:rFonts w:asciiTheme="minorHAnsi" w:hAnsiTheme="minorHAnsi" w:cstheme="minorHAnsi"/>
        </w:rPr>
        <w:t>11</w:t>
      </w:r>
      <w:r w:rsidR="009A5C70" w:rsidRPr="003A56F4">
        <w:rPr>
          <w:rFonts w:asciiTheme="minorHAnsi" w:hAnsiTheme="minorHAnsi" w:cstheme="minorHAnsi"/>
        </w:rPr>
        <w:t xml:space="preserve">) </w:t>
      </w:r>
      <w:r w:rsidR="009A5C70" w:rsidRPr="003A56F4">
        <w:rPr>
          <w:rFonts w:asciiTheme="minorHAnsi" w:hAnsiTheme="minorHAnsi" w:cstheme="minorHAnsi"/>
          <w:spacing w:val="-5"/>
        </w:rPr>
        <w:t>SWZ</w:t>
      </w:r>
    </w:p>
    <w:p w:rsidR="009A5C70" w:rsidRPr="00B0020A" w:rsidRDefault="003A56F4" w:rsidP="003A56F4">
      <w:pPr>
        <w:tabs>
          <w:tab w:val="left" w:pos="1838"/>
          <w:tab w:val="left" w:pos="1842"/>
        </w:tabs>
        <w:suppressAutoHyphens w:val="0"/>
        <w:autoSpaceDE w:val="0"/>
        <w:spacing w:before="225" w:after="0" w:line="276" w:lineRule="auto"/>
        <w:ind w:right="142" w:firstLine="426"/>
        <w:jc w:val="both"/>
        <w:textAlignment w:val="auto"/>
        <w:rPr>
          <w:rFonts w:asciiTheme="minorHAnsi" w:hAnsiTheme="minorHAnsi" w:cstheme="minorHAnsi"/>
          <w:b/>
        </w:rPr>
      </w:pPr>
      <w:r w:rsidRPr="00B0020A">
        <w:rPr>
          <w:rFonts w:asciiTheme="minorHAnsi" w:hAnsiTheme="minorHAnsi" w:cstheme="minorHAnsi"/>
          <w:b/>
        </w:rPr>
        <w:t xml:space="preserve">8.3.2. </w:t>
      </w:r>
      <w:r w:rsidR="009A5C70" w:rsidRPr="00B0020A">
        <w:rPr>
          <w:rFonts w:asciiTheme="minorHAnsi" w:hAnsiTheme="minorHAnsi" w:cstheme="minorHAnsi"/>
          <w:b/>
        </w:rPr>
        <w:t>W</w:t>
      </w:r>
      <w:r w:rsidR="009A5C70" w:rsidRPr="00B0020A">
        <w:rPr>
          <w:rFonts w:asciiTheme="minorHAnsi" w:hAnsiTheme="minorHAnsi" w:cstheme="minorHAnsi"/>
          <w:b/>
          <w:spacing w:val="-3"/>
        </w:rPr>
        <w:t xml:space="preserve"> </w:t>
      </w:r>
      <w:r w:rsidR="009A5C70" w:rsidRPr="00B0020A">
        <w:rPr>
          <w:rFonts w:asciiTheme="minorHAnsi" w:hAnsiTheme="minorHAnsi" w:cstheme="minorHAnsi"/>
          <w:b/>
        </w:rPr>
        <w:t>celu</w:t>
      </w:r>
      <w:r w:rsidR="009A5C70" w:rsidRPr="00B0020A">
        <w:rPr>
          <w:rFonts w:asciiTheme="minorHAnsi" w:hAnsiTheme="minorHAnsi" w:cstheme="minorHAnsi"/>
          <w:b/>
          <w:spacing w:val="-4"/>
        </w:rPr>
        <w:t xml:space="preserve"> </w:t>
      </w:r>
      <w:r w:rsidR="009A5C70" w:rsidRPr="00B0020A">
        <w:rPr>
          <w:rFonts w:asciiTheme="minorHAnsi" w:hAnsiTheme="minorHAnsi" w:cstheme="minorHAnsi"/>
          <w:b/>
        </w:rPr>
        <w:t>potwierdzenia</w:t>
      </w:r>
      <w:r w:rsidR="009A5C70" w:rsidRPr="00B0020A">
        <w:rPr>
          <w:rFonts w:asciiTheme="minorHAnsi" w:hAnsiTheme="minorHAnsi" w:cstheme="minorHAnsi"/>
          <w:b/>
          <w:spacing w:val="-5"/>
        </w:rPr>
        <w:t xml:space="preserve"> </w:t>
      </w:r>
      <w:r w:rsidR="009A5C70" w:rsidRPr="00B0020A">
        <w:rPr>
          <w:rFonts w:asciiTheme="minorHAnsi" w:hAnsiTheme="minorHAnsi" w:cstheme="minorHAnsi"/>
          <w:b/>
        </w:rPr>
        <w:t>braku</w:t>
      </w:r>
      <w:r w:rsidR="009A5C70" w:rsidRPr="00B0020A">
        <w:rPr>
          <w:rFonts w:asciiTheme="minorHAnsi" w:hAnsiTheme="minorHAnsi" w:cstheme="minorHAnsi"/>
          <w:b/>
          <w:spacing w:val="-3"/>
        </w:rPr>
        <w:t xml:space="preserve"> </w:t>
      </w:r>
      <w:r w:rsidR="009A5C70" w:rsidRPr="00B0020A">
        <w:rPr>
          <w:rFonts w:asciiTheme="minorHAnsi" w:hAnsiTheme="minorHAnsi" w:cstheme="minorHAnsi"/>
          <w:b/>
        </w:rPr>
        <w:t>podstaw</w:t>
      </w:r>
      <w:r w:rsidR="009A5C70" w:rsidRPr="00B0020A">
        <w:rPr>
          <w:rFonts w:asciiTheme="minorHAnsi" w:hAnsiTheme="minorHAnsi" w:cstheme="minorHAnsi"/>
          <w:b/>
          <w:spacing w:val="-5"/>
        </w:rPr>
        <w:t xml:space="preserve"> </w:t>
      </w:r>
      <w:r w:rsidR="009A5C70" w:rsidRPr="00B0020A">
        <w:rPr>
          <w:rFonts w:asciiTheme="minorHAnsi" w:hAnsiTheme="minorHAnsi" w:cstheme="minorHAnsi"/>
          <w:b/>
        </w:rPr>
        <w:t>do</w:t>
      </w:r>
      <w:r w:rsidR="009A5C70" w:rsidRPr="00B0020A">
        <w:rPr>
          <w:rFonts w:asciiTheme="minorHAnsi" w:hAnsiTheme="minorHAnsi" w:cstheme="minorHAnsi"/>
          <w:b/>
          <w:spacing w:val="-5"/>
        </w:rPr>
        <w:t xml:space="preserve"> </w:t>
      </w:r>
      <w:r w:rsidR="009A5C70" w:rsidRPr="00B0020A">
        <w:rPr>
          <w:rFonts w:asciiTheme="minorHAnsi" w:hAnsiTheme="minorHAnsi" w:cstheme="minorHAnsi"/>
          <w:b/>
        </w:rPr>
        <w:t>wykluczenia</w:t>
      </w:r>
      <w:r w:rsidR="009A5C70" w:rsidRPr="00B0020A">
        <w:rPr>
          <w:rFonts w:asciiTheme="minorHAnsi" w:hAnsiTheme="minorHAnsi" w:cstheme="minorHAnsi"/>
          <w:b/>
          <w:spacing w:val="-5"/>
        </w:rPr>
        <w:t xml:space="preserve"> </w:t>
      </w:r>
      <w:r w:rsidR="009A5C70" w:rsidRPr="00B0020A">
        <w:rPr>
          <w:rFonts w:asciiTheme="minorHAnsi" w:hAnsiTheme="minorHAnsi" w:cstheme="minorHAnsi"/>
          <w:b/>
        </w:rPr>
        <w:t>z</w:t>
      </w:r>
      <w:r w:rsidR="009A5C70" w:rsidRPr="00B0020A">
        <w:rPr>
          <w:rFonts w:asciiTheme="minorHAnsi" w:hAnsiTheme="minorHAnsi" w:cstheme="minorHAnsi"/>
          <w:b/>
          <w:spacing w:val="-3"/>
        </w:rPr>
        <w:t xml:space="preserve"> </w:t>
      </w:r>
      <w:r w:rsidR="009A5C70" w:rsidRPr="00B0020A">
        <w:rPr>
          <w:rFonts w:asciiTheme="minorHAnsi" w:hAnsiTheme="minorHAnsi" w:cstheme="minorHAnsi"/>
          <w:b/>
        </w:rPr>
        <w:t>udziału w postępowaniu:</w:t>
      </w:r>
    </w:p>
    <w:p w:rsidR="009A5C70" w:rsidRPr="009A5C70" w:rsidRDefault="009A5C70" w:rsidP="003A56F4">
      <w:pPr>
        <w:pStyle w:val="Tekstpodstawowy"/>
        <w:spacing w:line="291" w:lineRule="exact"/>
        <w:ind w:left="993"/>
        <w:jc w:val="both"/>
        <w:rPr>
          <w:rFonts w:asciiTheme="minorHAnsi" w:hAnsiTheme="minorHAnsi" w:cstheme="minorHAnsi"/>
        </w:rPr>
      </w:pPr>
      <w:r w:rsidRPr="00B0020A">
        <w:rPr>
          <w:rFonts w:asciiTheme="minorHAnsi" w:hAnsiTheme="minorHAnsi" w:cstheme="minorHAnsi"/>
        </w:rPr>
        <w:t>Zamawiający</w:t>
      </w:r>
      <w:r w:rsidRPr="00B0020A">
        <w:rPr>
          <w:rFonts w:asciiTheme="minorHAnsi" w:hAnsiTheme="minorHAnsi" w:cstheme="minorHAnsi"/>
          <w:spacing w:val="-7"/>
        </w:rPr>
        <w:t xml:space="preserve"> </w:t>
      </w:r>
      <w:r w:rsidRPr="00B0020A">
        <w:rPr>
          <w:rFonts w:asciiTheme="minorHAnsi" w:hAnsiTheme="minorHAnsi" w:cstheme="minorHAnsi"/>
          <w:u w:val="single"/>
        </w:rPr>
        <w:t>nie</w:t>
      </w:r>
      <w:r w:rsidRPr="00B0020A">
        <w:rPr>
          <w:rFonts w:asciiTheme="minorHAnsi" w:hAnsiTheme="minorHAnsi" w:cstheme="minorHAnsi"/>
          <w:spacing w:val="-4"/>
          <w:u w:val="single"/>
        </w:rPr>
        <w:t xml:space="preserve"> </w:t>
      </w:r>
      <w:r w:rsidRPr="00B0020A">
        <w:rPr>
          <w:rFonts w:asciiTheme="minorHAnsi" w:hAnsiTheme="minorHAnsi" w:cstheme="minorHAnsi"/>
          <w:u w:val="single"/>
        </w:rPr>
        <w:t>wymaga</w:t>
      </w:r>
      <w:r w:rsidRPr="00B0020A">
        <w:rPr>
          <w:rFonts w:asciiTheme="minorHAnsi" w:hAnsiTheme="minorHAnsi" w:cstheme="minorHAnsi"/>
          <w:spacing w:val="-2"/>
        </w:rPr>
        <w:t xml:space="preserve"> </w:t>
      </w:r>
      <w:r w:rsidRPr="00B0020A">
        <w:rPr>
          <w:rFonts w:asciiTheme="minorHAnsi" w:hAnsiTheme="minorHAnsi" w:cstheme="minorHAnsi"/>
        </w:rPr>
        <w:t>złożenia</w:t>
      </w:r>
      <w:r w:rsidRPr="00B0020A">
        <w:rPr>
          <w:rFonts w:asciiTheme="minorHAnsi" w:hAnsiTheme="minorHAnsi" w:cstheme="minorHAnsi"/>
          <w:spacing w:val="-5"/>
        </w:rPr>
        <w:t xml:space="preserve"> </w:t>
      </w:r>
      <w:r w:rsidRPr="00B0020A">
        <w:rPr>
          <w:rFonts w:asciiTheme="minorHAnsi" w:hAnsiTheme="minorHAnsi" w:cstheme="minorHAnsi"/>
        </w:rPr>
        <w:t>przez</w:t>
      </w:r>
      <w:r w:rsidRPr="00B0020A">
        <w:rPr>
          <w:rFonts w:asciiTheme="minorHAnsi" w:hAnsiTheme="minorHAnsi" w:cstheme="minorHAnsi"/>
          <w:spacing w:val="-2"/>
        </w:rPr>
        <w:t xml:space="preserve"> </w:t>
      </w:r>
      <w:r w:rsidRPr="00B0020A">
        <w:rPr>
          <w:rFonts w:asciiTheme="minorHAnsi" w:hAnsiTheme="minorHAnsi" w:cstheme="minorHAnsi"/>
        </w:rPr>
        <w:t>Wykonawcę</w:t>
      </w:r>
      <w:r w:rsidRPr="00B0020A">
        <w:rPr>
          <w:rFonts w:asciiTheme="minorHAnsi" w:hAnsiTheme="minorHAnsi" w:cstheme="minorHAnsi"/>
          <w:spacing w:val="-2"/>
        </w:rPr>
        <w:t xml:space="preserve"> </w:t>
      </w:r>
      <w:r w:rsidRPr="00B0020A">
        <w:rPr>
          <w:rFonts w:asciiTheme="minorHAnsi" w:hAnsiTheme="minorHAnsi" w:cstheme="minorHAnsi"/>
        </w:rPr>
        <w:t>podmiotowych</w:t>
      </w:r>
      <w:r w:rsidRPr="00B0020A">
        <w:rPr>
          <w:rFonts w:asciiTheme="minorHAnsi" w:hAnsiTheme="minorHAnsi" w:cstheme="minorHAnsi"/>
          <w:spacing w:val="-2"/>
        </w:rPr>
        <w:t xml:space="preserve"> środków</w:t>
      </w:r>
      <w:r w:rsidRPr="00B0020A">
        <w:rPr>
          <w:rFonts w:asciiTheme="minorHAnsi" w:hAnsiTheme="minorHAnsi" w:cstheme="minorHAnsi"/>
        </w:rPr>
        <w:t xml:space="preserve"> dowodowych</w:t>
      </w:r>
      <w:r w:rsidRPr="00B0020A">
        <w:rPr>
          <w:rFonts w:asciiTheme="minorHAnsi" w:hAnsiTheme="minorHAnsi" w:cstheme="minorHAnsi"/>
          <w:spacing w:val="-3"/>
        </w:rPr>
        <w:t xml:space="preserve"> </w:t>
      </w:r>
      <w:r w:rsidRPr="00B0020A">
        <w:rPr>
          <w:rFonts w:asciiTheme="minorHAnsi" w:hAnsiTheme="minorHAnsi" w:cstheme="minorHAnsi"/>
        </w:rPr>
        <w:t>w tym</w:t>
      </w:r>
      <w:r w:rsidRPr="00B0020A">
        <w:rPr>
          <w:rFonts w:asciiTheme="minorHAnsi" w:hAnsiTheme="minorHAnsi" w:cstheme="minorHAnsi"/>
          <w:spacing w:val="-4"/>
        </w:rPr>
        <w:t xml:space="preserve"> </w:t>
      </w:r>
      <w:r w:rsidRPr="00B0020A">
        <w:rPr>
          <w:rFonts w:asciiTheme="minorHAnsi" w:hAnsiTheme="minorHAnsi" w:cstheme="minorHAnsi"/>
          <w:spacing w:val="-2"/>
        </w:rPr>
        <w:t>zakresie.</w:t>
      </w:r>
    </w:p>
    <w:p w:rsidR="009A5C70" w:rsidRDefault="003A56F4" w:rsidP="003A56F4">
      <w:pPr>
        <w:tabs>
          <w:tab w:val="left" w:pos="1132"/>
        </w:tabs>
        <w:suppressAutoHyphens w:val="0"/>
        <w:autoSpaceDE w:val="0"/>
        <w:spacing w:before="185" w:after="0" w:line="276" w:lineRule="auto"/>
        <w:jc w:val="both"/>
        <w:textAlignment w:val="auto"/>
        <w:rPr>
          <w:rFonts w:asciiTheme="minorHAnsi" w:hAnsiTheme="minorHAnsi" w:cstheme="minorHAnsi"/>
          <w:spacing w:val="-4"/>
        </w:rPr>
      </w:pPr>
      <w:r>
        <w:rPr>
          <w:rFonts w:asciiTheme="minorHAnsi" w:hAnsiTheme="minorHAnsi" w:cstheme="minorHAnsi"/>
        </w:rPr>
        <w:t xml:space="preserve">8.4. </w:t>
      </w:r>
      <w:r w:rsidR="009A5C70" w:rsidRPr="003A56F4">
        <w:rPr>
          <w:rFonts w:asciiTheme="minorHAnsi" w:hAnsiTheme="minorHAnsi" w:cstheme="minorHAnsi"/>
        </w:rPr>
        <w:t>Jeżeli</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jest</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to</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niezbędne</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do</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zapewnienia</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odpowiedniego</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przebiegu</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postępowania o udzielenie zamówienia, Zamawiający może na każdym etapie postępowania wezwać</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Wykonawców</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do</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złożenia</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wszystkich</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lub</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niektórych</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podmiotowych</w:t>
      </w:r>
      <w:r w:rsidR="009A5C70" w:rsidRPr="003A56F4">
        <w:rPr>
          <w:rFonts w:asciiTheme="minorHAnsi" w:hAnsiTheme="minorHAnsi" w:cstheme="minorHAnsi"/>
          <w:spacing w:val="-2"/>
        </w:rPr>
        <w:t xml:space="preserve"> środków </w:t>
      </w:r>
      <w:r w:rsidR="009A5C70" w:rsidRPr="003A56F4">
        <w:rPr>
          <w:rFonts w:asciiTheme="minorHAnsi" w:hAnsiTheme="minorHAnsi" w:cstheme="minorHAnsi"/>
        </w:rPr>
        <w:t>dowodowych</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wskazanych</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w</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pkt</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8.3</w:t>
      </w:r>
      <w:r w:rsidR="009A5C70" w:rsidRPr="003A56F4">
        <w:rPr>
          <w:rFonts w:asciiTheme="minorHAnsi" w:hAnsiTheme="minorHAnsi" w:cstheme="minorHAnsi"/>
          <w:spacing w:val="-1"/>
        </w:rPr>
        <w:t xml:space="preserve"> </w:t>
      </w:r>
      <w:r w:rsidR="009A5C70" w:rsidRPr="003A56F4">
        <w:rPr>
          <w:rFonts w:asciiTheme="minorHAnsi" w:hAnsiTheme="minorHAnsi" w:cstheme="minorHAnsi"/>
          <w:spacing w:val="-4"/>
        </w:rPr>
        <w:t>SWZ.</w:t>
      </w:r>
    </w:p>
    <w:p w:rsidR="009A5C70" w:rsidRDefault="003A56F4" w:rsidP="003A56F4">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spacing w:val="-4"/>
        </w:rPr>
        <w:t xml:space="preserve">8.5. </w:t>
      </w:r>
      <w:r w:rsidR="009A5C70" w:rsidRPr="003A56F4">
        <w:rPr>
          <w:rFonts w:asciiTheme="minorHAnsi" w:hAnsiTheme="minorHAnsi" w:cstheme="minorHAnsi"/>
        </w:rPr>
        <w:t>Wykonawca</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składa</w:t>
      </w:r>
      <w:r w:rsidR="009A5C70" w:rsidRPr="003A56F4">
        <w:rPr>
          <w:rFonts w:asciiTheme="minorHAnsi" w:hAnsiTheme="minorHAnsi" w:cstheme="minorHAnsi"/>
          <w:spacing w:val="-7"/>
        </w:rPr>
        <w:t xml:space="preserve"> </w:t>
      </w:r>
      <w:r w:rsidR="009A5C70" w:rsidRPr="003A56F4">
        <w:rPr>
          <w:rFonts w:asciiTheme="minorHAnsi" w:hAnsiTheme="minorHAnsi" w:cstheme="minorHAnsi"/>
        </w:rPr>
        <w:t>podmiotowe</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środki</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dowodowe</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na</w:t>
      </w:r>
      <w:r w:rsidR="009A5C70" w:rsidRPr="003A56F4">
        <w:rPr>
          <w:rFonts w:asciiTheme="minorHAnsi" w:hAnsiTheme="minorHAnsi" w:cstheme="minorHAnsi"/>
          <w:spacing w:val="-7"/>
        </w:rPr>
        <w:t xml:space="preserve"> </w:t>
      </w:r>
      <w:r w:rsidR="009A5C70" w:rsidRPr="003A56F4">
        <w:rPr>
          <w:rFonts w:asciiTheme="minorHAnsi" w:hAnsiTheme="minorHAnsi" w:cstheme="minorHAnsi"/>
        </w:rPr>
        <w:t>wezwanie Zamawiającego. Dokumenty te powinny być aktualne na dzień ich złożenia.</w:t>
      </w:r>
    </w:p>
    <w:p w:rsidR="009A5C70" w:rsidRDefault="003A56F4" w:rsidP="003A56F4">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rPr>
        <w:t xml:space="preserve">8.6. </w:t>
      </w:r>
      <w:r w:rsidR="009A5C70" w:rsidRPr="003A56F4">
        <w:rPr>
          <w:rFonts w:asciiTheme="minorHAnsi" w:hAnsiTheme="minorHAnsi" w:cstheme="minorHAnsi"/>
        </w:rPr>
        <w:t>Jeżeli</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zachodzą</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uzasadnione</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podstawy</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do</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uznania,</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że</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złożone</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uprzednio</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podmiotowe środki dowodowe nie są już aktualne, Zamawiający może w każdym czasie wezwać Wykonawcę lub Wykonawców do złożenia wszystkich lub niektórych podmiotowych środków dowodowych, aktualnych na dzień ich złożenia.</w:t>
      </w:r>
    </w:p>
    <w:p w:rsidR="009A5C70" w:rsidRDefault="003A56F4" w:rsidP="003A56F4">
      <w:pPr>
        <w:tabs>
          <w:tab w:val="left" w:pos="1132"/>
        </w:tabs>
        <w:suppressAutoHyphens w:val="0"/>
        <w:autoSpaceDE w:val="0"/>
        <w:spacing w:before="185" w:after="0" w:line="276" w:lineRule="auto"/>
        <w:jc w:val="both"/>
        <w:textAlignment w:val="auto"/>
        <w:rPr>
          <w:rFonts w:asciiTheme="minorHAnsi" w:hAnsiTheme="minorHAnsi" w:cstheme="minorHAnsi"/>
          <w:spacing w:val="-2"/>
        </w:rPr>
      </w:pPr>
      <w:r>
        <w:rPr>
          <w:rFonts w:asciiTheme="minorHAnsi" w:hAnsiTheme="minorHAnsi" w:cstheme="minorHAnsi"/>
        </w:rPr>
        <w:t xml:space="preserve">8.7. </w:t>
      </w:r>
      <w:r w:rsidR="009A5C70" w:rsidRPr="003A56F4">
        <w:rPr>
          <w:rFonts w:asciiTheme="minorHAnsi" w:hAnsiTheme="minorHAnsi" w:cstheme="minorHAnsi"/>
        </w:rPr>
        <w:t>Zamawiający</w:t>
      </w:r>
      <w:r w:rsidR="009A5C70" w:rsidRPr="003A56F4">
        <w:rPr>
          <w:rFonts w:asciiTheme="minorHAnsi" w:hAnsiTheme="minorHAnsi" w:cstheme="minorHAnsi"/>
          <w:spacing w:val="-7"/>
        </w:rPr>
        <w:t xml:space="preserve"> </w:t>
      </w:r>
      <w:r w:rsidR="009A5C70" w:rsidRPr="003A56F4">
        <w:rPr>
          <w:rFonts w:asciiTheme="minorHAnsi" w:hAnsiTheme="minorHAnsi" w:cstheme="minorHAnsi"/>
        </w:rPr>
        <w:t>nie</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będzie</w:t>
      </w:r>
      <w:r w:rsidR="009A5C70" w:rsidRPr="003A56F4">
        <w:rPr>
          <w:rFonts w:asciiTheme="minorHAnsi" w:hAnsiTheme="minorHAnsi" w:cstheme="minorHAnsi"/>
          <w:spacing w:val="-8"/>
        </w:rPr>
        <w:t xml:space="preserve"> </w:t>
      </w:r>
      <w:r w:rsidR="009A5C70" w:rsidRPr="003A56F4">
        <w:rPr>
          <w:rFonts w:asciiTheme="minorHAnsi" w:hAnsiTheme="minorHAnsi" w:cstheme="minorHAnsi"/>
        </w:rPr>
        <w:t>wzywał</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do</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złożenia</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podmiotowych</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środków</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dowodowych, jeżeli może je uzyskać za pomocą bezpłatnych i ogólnodostępnych baz danych,</w:t>
      </w:r>
      <w:r w:rsidR="00483947" w:rsidRPr="003A56F4">
        <w:rPr>
          <w:rFonts w:asciiTheme="minorHAnsi" w:hAnsiTheme="minorHAnsi" w:cstheme="minorHAnsi"/>
        </w:rPr>
        <w:t xml:space="preserve"> </w:t>
      </w:r>
      <w:r w:rsidR="009A5C70" w:rsidRPr="003A56F4">
        <w:rPr>
          <w:rFonts w:asciiTheme="minorHAnsi" w:hAnsiTheme="minorHAnsi" w:cstheme="minorHAnsi"/>
        </w:rPr>
        <w:t>w</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szczególności</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rejestrów</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publicznych</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w</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rozumieniu</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ustawy</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z</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dnia</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17</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lutego</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2005</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r. o informatyzacji działalności podmiotów realizujących zadania publiczne, o ile</w:t>
      </w:r>
      <w:r w:rsidR="00483947" w:rsidRPr="003A56F4">
        <w:rPr>
          <w:rFonts w:asciiTheme="minorHAnsi" w:hAnsiTheme="minorHAnsi" w:cstheme="minorHAnsi"/>
        </w:rPr>
        <w:t xml:space="preserve"> </w:t>
      </w:r>
      <w:r w:rsidR="009A5C70" w:rsidRPr="003A56F4">
        <w:rPr>
          <w:rFonts w:asciiTheme="minorHAnsi" w:hAnsiTheme="minorHAnsi" w:cstheme="minorHAnsi"/>
        </w:rPr>
        <w:t>wykonawca</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wskazał</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w</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oświadczeniu,</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o którym</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mowa</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w</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pkt 8.1</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SWZ</w:t>
      </w:r>
      <w:r w:rsidR="009A5C70" w:rsidRPr="003A56F4">
        <w:rPr>
          <w:rFonts w:asciiTheme="minorHAnsi" w:hAnsiTheme="minorHAnsi" w:cstheme="minorHAnsi"/>
          <w:spacing w:val="-1"/>
        </w:rPr>
        <w:t xml:space="preserve"> </w:t>
      </w:r>
      <w:r w:rsidR="009A5C70" w:rsidRPr="003A56F4">
        <w:rPr>
          <w:rFonts w:asciiTheme="minorHAnsi" w:hAnsiTheme="minorHAnsi" w:cstheme="minorHAnsi"/>
          <w:spacing w:val="-4"/>
        </w:rPr>
        <w:t>dane</w:t>
      </w:r>
      <w:r w:rsidR="00483947" w:rsidRPr="003A56F4">
        <w:rPr>
          <w:rFonts w:asciiTheme="minorHAnsi" w:hAnsiTheme="minorHAnsi" w:cstheme="minorHAnsi"/>
          <w:spacing w:val="-4"/>
        </w:rPr>
        <w:t xml:space="preserve"> </w:t>
      </w:r>
      <w:r w:rsidR="009A5C70" w:rsidRPr="003A56F4">
        <w:rPr>
          <w:rFonts w:asciiTheme="minorHAnsi" w:hAnsiTheme="minorHAnsi" w:cstheme="minorHAnsi"/>
        </w:rPr>
        <w:t>umożliwiające</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dostęp</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do</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tych</w:t>
      </w:r>
      <w:r w:rsidR="009A5C70" w:rsidRPr="003A56F4">
        <w:rPr>
          <w:rFonts w:asciiTheme="minorHAnsi" w:hAnsiTheme="minorHAnsi" w:cstheme="minorHAnsi"/>
          <w:spacing w:val="-1"/>
        </w:rPr>
        <w:t xml:space="preserve"> </w:t>
      </w:r>
      <w:r w:rsidR="009A5C70" w:rsidRPr="003A56F4">
        <w:rPr>
          <w:rFonts w:asciiTheme="minorHAnsi" w:hAnsiTheme="minorHAnsi" w:cstheme="minorHAnsi"/>
          <w:spacing w:val="-2"/>
        </w:rPr>
        <w:t>środków.</w:t>
      </w:r>
    </w:p>
    <w:p w:rsidR="009A5C70" w:rsidRDefault="003A56F4" w:rsidP="003A56F4">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spacing w:val="-2"/>
        </w:rPr>
        <w:t xml:space="preserve">8.8. </w:t>
      </w:r>
      <w:r w:rsidR="009A5C70" w:rsidRPr="003A56F4">
        <w:rPr>
          <w:rFonts w:asciiTheme="minorHAnsi" w:hAnsiTheme="minorHAnsi" w:cstheme="minorHAnsi"/>
        </w:rPr>
        <w:t>Wykonawca</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nie</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jest</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zobowiązany</w:t>
      </w:r>
      <w:r w:rsidR="009A5C70" w:rsidRPr="003A56F4">
        <w:rPr>
          <w:rFonts w:asciiTheme="minorHAnsi" w:hAnsiTheme="minorHAnsi" w:cstheme="minorHAnsi"/>
          <w:spacing w:val="-8"/>
        </w:rPr>
        <w:t xml:space="preserve"> </w:t>
      </w:r>
      <w:r w:rsidR="009A5C70" w:rsidRPr="003A56F4">
        <w:rPr>
          <w:rFonts w:asciiTheme="minorHAnsi" w:hAnsiTheme="minorHAnsi" w:cstheme="minorHAnsi"/>
        </w:rPr>
        <w:t>do</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złożenia</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podmiotowych</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środków</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dowodowych, które Zamawiający posiada, jeżeli Wykonawca wskaże te środki oraz potwierdzi ich prawidłowość i aktualność.</w:t>
      </w:r>
    </w:p>
    <w:p w:rsidR="009A5C70" w:rsidRDefault="003A56F4" w:rsidP="003A56F4">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rPr>
        <w:t xml:space="preserve">8.9. </w:t>
      </w:r>
      <w:r w:rsidR="009A5C70" w:rsidRPr="003A56F4">
        <w:rPr>
          <w:rFonts w:asciiTheme="minorHAnsi" w:hAnsiTheme="minorHAnsi" w:cstheme="minorHAnsi"/>
        </w:rPr>
        <w:t>Jeżeli Wykonawca nie złożył podmiotowych środków dowodowych lub są one niekompletne</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lub</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zawierają</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błędy,</w:t>
      </w:r>
      <w:r w:rsidR="009A5C70" w:rsidRPr="003A56F4">
        <w:rPr>
          <w:rFonts w:asciiTheme="minorHAnsi" w:hAnsiTheme="minorHAnsi" w:cstheme="minorHAnsi"/>
          <w:spacing w:val="-1"/>
        </w:rPr>
        <w:t xml:space="preserve"> </w:t>
      </w:r>
      <w:r w:rsidR="009A5C70" w:rsidRPr="003A56F4">
        <w:rPr>
          <w:rFonts w:asciiTheme="minorHAnsi" w:hAnsiTheme="minorHAnsi" w:cstheme="minorHAnsi"/>
        </w:rPr>
        <w:t>Zamawiający</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wezwie</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Wykonawcę</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odpowiednio</w:t>
      </w:r>
      <w:r w:rsidR="009A5C70" w:rsidRPr="003A56F4">
        <w:rPr>
          <w:rFonts w:asciiTheme="minorHAnsi" w:hAnsiTheme="minorHAnsi" w:cstheme="minorHAnsi"/>
          <w:spacing w:val="-7"/>
        </w:rPr>
        <w:t xml:space="preserve"> </w:t>
      </w:r>
      <w:r w:rsidR="009A5C70" w:rsidRPr="003A56F4">
        <w:rPr>
          <w:rFonts w:asciiTheme="minorHAnsi" w:hAnsiTheme="minorHAnsi" w:cstheme="minorHAnsi"/>
        </w:rPr>
        <w:t>do ich złożenia, poprawienia lub uzupełnienia w wyznaczonym terminie, chyba że oferta Wykonawcy podlega odrzuceniu bez względu na ich złożenie, uzupełnienie lub poprawienie lub zachodzą przesłanki unieważnienia postępowania.</w:t>
      </w:r>
    </w:p>
    <w:p w:rsidR="009A5C70" w:rsidRDefault="003A56F4" w:rsidP="003A56F4">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rPr>
        <w:t xml:space="preserve">8.10. </w:t>
      </w:r>
      <w:r w:rsidR="009A5C70" w:rsidRPr="003A56F4">
        <w:rPr>
          <w:rFonts w:asciiTheme="minorHAnsi" w:hAnsiTheme="minorHAnsi" w:cstheme="minorHAnsi"/>
        </w:rPr>
        <w:t>Zamawiający</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może</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żądać</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od</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Wykonawców</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wyjaśnień</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dotyczących</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treści</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złożonych podmiotowych środków dowodowych.</w:t>
      </w:r>
    </w:p>
    <w:p w:rsidR="009A5C70" w:rsidRDefault="003A56F4" w:rsidP="003A56F4">
      <w:pPr>
        <w:tabs>
          <w:tab w:val="left" w:pos="1132"/>
        </w:tabs>
        <w:suppressAutoHyphens w:val="0"/>
        <w:autoSpaceDE w:val="0"/>
        <w:spacing w:before="185" w:after="0" w:line="276" w:lineRule="auto"/>
        <w:jc w:val="both"/>
        <w:textAlignment w:val="auto"/>
        <w:rPr>
          <w:rFonts w:asciiTheme="minorHAnsi" w:hAnsiTheme="minorHAnsi" w:cstheme="minorHAnsi"/>
          <w:spacing w:val="-2"/>
        </w:rPr>
      </w:pPr>
      <w:r>
        <w:rPr>
          <w:rFonts w:asciiTheme="minorHAnsi" w:hAnsiTheme="minorHAnsi" w:cstheme="minorHAnsi"/>
        </w:rPr>
        <w:t xml:space="preserve">8.11. </w:t>
      </w:r>
      <w:r w:rsidR="009A5C70" w:rsidRPr="003A56F4">
        <w:rPr>
          <w:rFonts w:asciiTheme="minorHAnsi" w:hAnsiTheme="minorHAnsi" w:cstheme="minorHAnsi"/>
        </w:rPr>
        <w:t>Jeżeli</w:t>
      </w:r>
      <w:r w:rsidR="009A5C70" w:rsidRPr="003A56F4">
        <w:rPr>
          <w:rFonts w:asciiTheme="minorHAnsi" w:hAnsiTheme="minorHAnsi" w:cstheme="minorHAnsi"/>
          <w:spacing w:val="-8"/>
        </w:rPr>
        <w:t xml:space="preserve"> </w:t>
      </w:r>
      <w:r w:rsidR="009A5C70" w:rsidRPr="003A56F4">
        <w:rPr>
          <w:rFonts w:asciiTheme="minorHAnsi" w:hAnsiTheme="minorHAnsi" w:cstheme="minorHAnsi"/>
        </w:rPr>
        <w:t>złożone</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przez</w:t>
      </w:r>
      <w:r w:rsidR="009A5C70" w:rsidRPr="003A56F4">
        <w:rPr>
          <w:rFonts w:asciiTheme="minorHAnsi" w:hAnsiTheme="minorHAnsi" w:cstheme="minorHAnsi"/>
          <w:spacing w:val="-1"/>
        </w:rPr>
        <w:t xml:space="preserve"> </w:t>
      </w:r>
      <w:r w:rsidR="009A5C70" w:rsidRPr="003A56F4">
        <w:rPr>
          <w:rFonts w:asciiTheme="minorHAnsi" w:hAnsiTheme="minorHAnsi" w:cstheme="minorHAnsi"/>
        </w:rPr>
        <w:t>Wykonawcę</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podmiotowe</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środki</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dowodowe</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budzą</w:t>
      </w:r>
      <w:r w:rsidR="009A5C70" w:rsidRPr="003A56F4">
        <w:rPr>
          <w:rFonts w:asciiTheme="minorHAnsi" w:hAnsiTheme="minorHAnsi" w:cstheme="minorHAnsi"/>
          <w:spacing w:val="-5"/>
        </w:rPr>
        <w:t xml:space="preserve"> </w:t>
      </w:r>
      <w:r w:rsidR="009A5C70" w:rsidRPr="003A56F4">
        <w:rPr>
          <w:rFonts w:asciiTheme="minorHAnsi" w:hAnsiTheme="minorHAnsi" w:cstheme="minorHAnsi"/>
          <w:spacing w:val="-2"/>
        </w:rPr>
        <w:t>wątpliwości</w:t>
      </w:r>
      <w:r w:rsidR="00483947" w:rsidRPr="003A56F4">
        <w:rPr>
          <w:rFonts w:asciiTheme="minorHAnsi" w:hAnsiTheme="minorHAnsi" w:cstheme="minorHAnsi"/>
          <w:spacing w:val="-2"/>
        </w:rPr>
        <w:t xml:space="preserve"> </w:t>
      </w:r>
      <w:r w:rsidR="009A5C70" w:rsidRPr="003A56F4">
        <w:rPr>
          <w:rFonts w:asciiTheme="minorHAnsi" w:hAnsiTheme="minorHAnsi" w:cstheme="minorHAnsi"/>
        </w:rPr>
        <w:t>Zamawiającego, może on zwrócić się bezpośrednio do podmiotu, który jest</w:t>
      </w:r>
      <w:r w:rsidR="009A5C70" w:rsidRPr="003A56F4">
        <w:rPr>
          <w:rFonts w:asciiTheme="minorHAnsi" w:hAnsiTheme="minorHAnsi" w:cstheme="minorHAnsi"/>
          <w:spacing w:val="40"/>
        </w:rPr>
        <w:t xml:space="preserve"> </w:t>
      </w:r>
      <w:r w:rsidR="009A5C70" w:rsidRPr="003A56F4">
        <w:rPr>
          <w:rFonts w:asciiTheme="minorHAnsi" w:hAnsiTheme="minorHAnsi" w:cstheme="minorHAnsi"/>
        </w:rPr>
        <w:t>w</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posiadaniu</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informacji</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lub</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dokumentów</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istotnych</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w</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tym</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zakresie</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dla</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oceny</w:t>
      </w:r>
      <w:r w:rsidR="00483947" w:rsidRPr="003A56F4">
        <w:rPr>
          <w:rFonts w:asciiTheme="minorHAnsi" w:hAnsiTheme="minorHAnsi" w:cstheme="minorHAnsi"/>
        </w:rPr>
        <w:t xml:space="preserve"> </w:t>
      </w:r>
      <w:r w:rsidR="009A5C70" w:rsidRPr="003A56F4">
        <w:rPr>
          <w:rFonts w:asciiTheme="minorHAnsi" w:hAnsiTheme="minorHAnsi" w:cstheme="minorHAnsi"/>
        </w:rPr>
        <w:t>spełniania</w:t>
      </w:r>
      <w:r w:rsidR="009A5C70" w:rsidRPr="003A56F4">
        <w:rPr>
          <w:rFonts w:asciiTheme="minorHAnsi" w:hAnsiTheme="minorHAnsi" w:cstheme="minorHAnsi"/>
          <w:spacing w:val="-9"/>
        </w:rPr>
        <w:t xml:space="preserve"> </w:t>
      </w:r>
      <w:r w:rsidR="009A5C70" w:rsidRPr="003A56F4">
        <w:rPr>
          <w:rFonts w:asciiTheme="minorHAnsi" w:hAnsiTheme="minorHAnsi" w:cstheme="minorHAnsi"/>
        </w:rPr>
        <w:t>przez</w:t>
      </w:r>
      <w:r w:rsidR="009A5C70" w:rsidRPr="003A56F4">
        <w:rPr>
          <w:rFonts w:asciiTheme="minorHAnsi" w:hAnsiTheme="minorHAnsi" w:cstheme="minorHAnsi"/>
          <w:spacing w:val="-2"/>
        </w:rPr>
        <w:t xml:space="preserve"> </w:t>
      </w:r>
      <w:r w:rsidR="009A5C70" w:rsidRPr="003A56F4">
        <w:rPr>
          <w:rFonts w:asciiTheme="minorHAnsi" w:hAnsiTheme="minorHAnsi" w:cstheme="minorHAnsi"/>
        </w:rPr>
        <w:t>Wykonawcę</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warunków</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udziału</w:t>
      </w:r>
      <w:r w:rsidR="009A5C70" w:rsidRPr="003A56F4">
        <w:rPr>
          <w:rFonts w:asciiTheme="minorHAnsi" w:hAnsiTheme="minorHAnsi" w:cstheme="minorHAnsi"/>
          <w:spacing w:val="-7"/>
        </w:rPr>
        <w:t xml:space="preserve"> </w:t>
      </w:r>
      <w:r w:rsidR="009A5C70" w:rsidRPr="003A56F4">
        <w:rPr>
          <w:rFonts w:asciiTheme="minorHAnsi" w:hAnsiTheme="minorHAnsi" w:cstheme="minorHAnsi"/>
        </w:rPr>
        <w:t>w</w:t>
      </w:r>
      <w:r w:rsidR="009A5C70" w:rsidRPr="003A56F4">
        <w:rPr>
          <w:rFonts w:asciiTheme="minorHAnsi" w:hAnsiTheme="minorHAnsi" w:cstheme="minorHAnsi"/>
          <w:spacing w:val="-4"/>
        </w:rPr>
        <w:t xml:space="preserve"> </w:t>
      </w:r>
      <w:r w:rsidR="009A5C70" w:rsidRPr="003A56F4">
        <w:rPr>
          <w:rFonts w:asciiTheme="minorHAnsi" w:hAnsiTheme="minorHAnsi" w:cstheme="minorHAnsi"/>
        </w:rPr>
        <w:t>postępowaniu</w:t>
      </w:r>
      <w:r w:rsidR="009A5C70" w:rsidRPr="003A56F4">
        <w:rPr>
          <w:rFonts w:asciiTheme="minorHAnsi" w:hAnsiTheme="minorHAnsi" w:cstheme="minorHAnsi"/>
          <w:spacing w:val="1"/>
        </w:rPr>
        <w:t xml:space="preserve"> </w:t>
      </w:r>
      <w:r w:rsidR="009A5C70" w:rsidRPr="003A56F4">
        <w:rPr>
          <w:rFonts w:asciiTheme="minorHAnsi" w:hAnsiTheme="minorHAnsi" w:cstheme="minorHAnsi"/>
        </w:rPr>
        <w:t>lub</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braku</w:t>
      </w:r>
      <w:r w:rsidR="009A5C70" w:rsidRPr="003A56F4">
        <w:rPr>
          <w:rFonts w:asciiTheme="minorHAnsi" w:hAnsiTheme="minorHAnsi" w:cstheme="minorHAnsi"/>
          <w:spacing w:val="-3"/>
        </w:rPr>
        <w:t xml:space="preserve"> </w:t>
      </w:r>
      <w:r w:rsidR="009A5C70" w:rsidRPr="003A56F4">
        <w:rPr>
          <w:rFonts w:asciiTheme="minorHAnsi" w:hAnsiTheme="minorHAnsi" w:cstheme="minorHAnsi"/>
          <w:spacing w:val="-2"/>
        </w:rPr>
        <w:t>podstaw</w:t>
      </w:r>
      <w:r w:rsidR="00483947" w:rsidRPr="003A56F4">
        <w:rPr>
          <w:rFonts w:asciiTheme="minorHAnsi" w:hAnsiTheme="minorHAnsi" w:cstheme="minorHAnsi"/>
          <w:spacing w:val="-2"/>
        </w:rPr>
        <w:t xml:space="preserve"> </w:t>
      </w:r>
      <w:r w:rsidR="009A5C70" w:rsidRPr="003A56F4">
        <w:rPr>
          <w:rFonts w:asciiTheme="minorHAnsi" w:hAnsiTheme="minorHAnsi" w:cstheme="minorHAnsi"/>
        </w:rPr>
        <w:t>wykluczenia,</w:t>
      </w:r>
      <w:r w:rsidR="009A5C70" w:rsidRPr="003A56F4">
        <w:rPr>
          <w:rFonts w:asciiTheme="minorHAnsi" w:hAnsiTheme="minorHAnsi" w:cstheme="minorHAnsi"/>
          <w:spacing w:val="-9"/>
        </w:rPr>
        <w:t xml:space="preserve"> </w:t>
      </w:r>
      <w:r w:rsidR="009A5C70" w:rsidRPr="003A56F4">
        <w:rPr>
          <w:rFonts w:asciiTheme="minorHAnsi" w:hAnsiTheme="minorHAnsi" w:cstheme="minorHAnsi"/>
        </w:rPr>
        <w:t>o</w:t>
      </w:r>
      <w:r w:rsidR="009A5C70" w:rsidRPr="003A56F4">
        <w:rPr>
          <w:rFonts w:asciiTheme="minorHAnsi" w:hAnsiTheme="minorHAnsi" w:cstheme="minorHAnsi"/>
          <w:spacing w:val="-5"/>
        </w:rPr>
        <w:t xml:space="preserve"> </w:t>
      </w:r>
      <w:r w:rsidR="009A5C70" w:rsidRPr="003A56F4">
        <w:rPr>
          <w:rFonts w:asciiTheme="minorHAnsi" w:hAnsiTheme="minorHAnsi" w:cstheme="minorHAnsi"/>
        </w:rPr>
        <w:t>przedstawienie</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takich</w:t>
      </w:r>
      <w:r w:rsidR="009A5C70" w:rsidRPr="003A56F4">
        <w:rPr>
          <w:rFonts w:asciiTheme="minorHAnsi" w:hAnsiTheme="minorHAnsi" w:cstheme="minorHAnsi"/>
          <w:spacing w:val="-3"/>
        </w:rPr>
        <w:t xml:space="preserve"> </w:t>
      </w:r>
      <w:r w:rsidR="009A5C70" w:rsidRPr="003A56F4">
        <w:rPr>
          <w:rFonts w:asciiTheme="minorHAnsi" w:hAnsiTheme="minorHAnsi" w:cstheme="minorHAnsi"/>
        </w:rPr>
        <w:t>informacji</w:t>
      </w:r>
      <w:r w:rsidR="009A5C70" w:rsidRPr="003A56F4">
        <w:rPr>
          <w:rFonts w:asciiTheme="minorHAnsi" w:hAnsiTheme="minorHAnsi" w:cstheme="minorHAnsi"/>
          <w:spacing w:val="-6"/>
        </w:rPr>
        <w:t xml:space="preserve"> </w:t>
      </w:r>
      <w:r w:rsidR="009A5C70" w:rsidRPr="003A56F4">
        <w:rPr>
          <w:rFonts w:asciiTheme="minorHAnsi" w:hAnsiTheme="minorHAnsi" w:cstheme="minorHAnsi"/>
        </w:rPr>
        <w:t>lub</w:t>
      </w:r>
      <w:r w:rsidR="009A5C70" w:rsidRPr="003A56F4">
        <w:rPr>
          <w:rFonts w:asciiTheme="minorHAnsi" w:hAnsiTheme="minorHAnsi" w:cstheme="minorHAnsi"/>
          <w:spacing w:val="-5"/>
        </w:rPr>
        <w:t xml:space="preserve"> </w:t>
      </w:r>
      <w:r w:rsidR="009A5C70" w:rsidRPr="003A56F4">
        <w:rPr>
          <w:rFonts w:asciiTheme="minorHAnsi" w:hAnsiTheme="minorHAnsi" w:cstheme="minorHAnsi"/>
          <w:spacing w:val="-2"/>
        </w:rPr>
        <w:t>dokumentów.</w:t>
      </w:r>
    </w:p>
    <w:p w:rsidR="009A5C70" w:rsidRDefault="003A56F4" w:rsidP="00496560">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spacing w:val="-2"/>
        </w:rPr>
        <w:t xml:space="preserve">8.12. </w:t>
      </w:r>
      <w:r w:rsidR="009A5C70" w:rsidRPr="00496560">
        <w:rPr>
          <w:rFonts w:asciiTheme="minorHAnsi" w:hAnsiTheme="minorHAnsi" w:cstheme="minorHAnsi"/>
        </w:rPr>
        <w:t>Oświadczenia o których mowa w rozdziale 8.1 SWZ składa się, pod rygorem nieważności,</w:t>
      </w:r>
      <w:r w:rsidR="009A5C70" w:rsidRPr="00496560">
        <w:rPr>
          <w:rFonts w:asciiTheme="minorHAnsi" w:hAnsiTheme="minorHAnsi" w:cstheme="minorHAnsi"/>
          <w:spacing w:val="-5"/>
        </w:rPr>
        <w:t xml:space="preserve"> </w:t>
      </w:r>
      <w:r w:rsidR="009A5C70" w:rsidRPr="00496560">
        <w:rPr>
          <w:rFonts w:asciiTheme="minorHAnsi" w:hAnsiTheme="minorHAnsi" w:cstheme="minorHAnsi"/>
        </w:rPr>
        <w:t>w</w:t>
      </w:r>
      <w:r w:rsidR="009A5C70" w:rsidRPr="00496560">
        <w:rPr>
          <w:rFonts w:asciiTheme="minorHAnsi" w:hAnsiTheme="minorHAnsi" w:cstheme="minorHAnsi"/>
          <w:spacing w:val="-6"/>
        </w:rPr>
        <w:t xml:space="preserve"> </w:t>
      </w:r>
      <w:r w:rsidR="009A5C70" w:rsidRPr="00496560">
        <w:rPr>
          <w:rFonts w:asciiTheme="minorHAnsi" w:hAnsiTheme="minorHAnsi" w:cstheme="minorHAnsi"/>
        </w:rPr>
        <w:t>formie</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elektronicznej</w:t>
      </w:r>
      <w:r w:rsidR="009A5C70" w:rsidRPr="00496560">
        <w:rPr>
          <w:rFonts w:asciiTheme="minorHAnsi" w:hAnsiTheme="minorHAnsi" w:cstheme="minorHAnsi"/>
          <w:spacing w:val="-7"/>
        </w:rPr>
        <w:t xml:space="preserve"> </w:t>
      </w:r>
      <w:r w:rsidR="009A5C70" w:rsidRPr="00496560">
        <w:rPr>
          <w:rFonts w:asciiTheme="minorHAnsi" w:hAnsiTheme="minorHAnsi" w:cstheme="minorHAnsi"/>
        </w:rPr>
        <w:t>lub</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w</w:t>
      </w:r>
      <w:r w:rsidR="009A5C70" w:rsidRPr="00496560">
        <w:rPr>
          <w:rFonts w:asciiTheme="minorHAnsi" w:hAnsiTheme="minorHAnsi" w:cstheme="minorHAnsi"/>
          <w:spacing w:val="-6"/>
        </w:rPr>
        <w:t xml:space="preserve"> </w:t>
      </w:r>
      <w:r w:rsidR="009A5C70" w:rsidRPr="00496560">
        <w:rPr>
          <w:rFonts w:asciiTheme="minorHAnsi" w:hAnsiTheme="minorHAnsi" w:cstheme="minorHAnsi"/>
        </w:rPr>
        <w:t>postaci</w:t>
      </w:r>
      <w:r w:rsidR="009A5C70" w:rsidRPr="00496560">
        <w:rPr>
          <w:rFonts w:asciiTheme="minorHAnsi" w:hAnsiTheme="minorHAnsi" w:cstheme="minorHAnsi"/>
          <w:spacing w:val="-5"/>
        </w:rPr>
        <w:t xml:space="preserve"> </w:t>
      </w:r>
      <w:r w:rsidR="009A5C70" w:rsidRPr="00496560">
        <w:rPr>
          <w:rFonts w:asciiTheme="minorHAnsi" w:hAnsiTheme="minorHAnsi" w:cstheme="minorHAnsi"/>
        </w:rPr>
        <w:t>elektronicznej</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opatrzonej podpisem zaufanym lub podpisem osobistym.</w:t>
      </w:r>
    </w:p>
    <w:p w:rsidR="009A5C70" w:rsidRDefault="00496560" w:rsidP="00496560">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rPr>
        <w:lastRenderedPageBreak/>
        <w:t xml:space="preserve">8.13. </w:t>
      </w:r>
      <w:r w:rsidR="009A5C70" w:rsidRPr="00496560">
        <w:rPr>
          <w:rFonts w:asciiTheme="minorHAnsi" w:hAnsiTheme="minorHAnsi" w:cstheme="minorHAnsi"/>
        </w:rPr>
        <w:t>Podmiotowe środki dowodowe sporządza się w postaci elektronicznej, w formatach danych określonych w przepisach wydanych na podstawie art. 18 ustawy z dnia 17 lutego 2005 r. o informatyzacji działalności podmiotów realizujących zadania publiczne</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(t.</w:t>
      </w:r>
      <w:r w:rsidR="009A5C70" w:rsidRPr="00496560">
        <w:rPr>
          <w:rFonts w:asciiTheme="minorHAnsi" w:hAnsiTheme="minorHAnsi" w:cstheme="minorHAnsi"/>
          <w:spacing w:val="-3"/>
        </w:rPr>
        <w:t xml:space="preserve"> </w:t>
      </w:r>
      <w:r w:rsidR="009A5C70" w:rsidRPr="00496560">
        <w:rPr>
          <w:rFonts w:asciiTheme="minorHAnsi" w:hAnsiTheme="minorHAnsi" w:cstheme="minorHAnsi"/>
        </w:rPr>
        <w:t>j.</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Dz.</w:t>
      </w:r>
      <w:r w:rsidR="009A5C70" w:rsidRPr="00496560">
        <w:rPr>
          <w:rFonts w:asciiTheme="minorHAnsi" w:hAnsiTheme="minorHAnsi" w:cstheme="minorHAnsi"/>
          <w:spacing w:val="-3"/>
        </w:rPr>
        <w:t xml:space="preserve"> </w:t>
      </w:r>
      <w:r w:rsidR="009A5C70" w:rsidRPr="00496560">
        <w:rPr>
          <w:rFonts w:asciiTheme="minorHAnsi" w:hAnsiTheme="minorHAnsi" w:cstheme="minorHAnsi"/>
        </w:rPr>
        <w:t>U.</w:t>
      </w:r>
      <w:r w:rsidR="009A5C70" w:rsidRPr="00496560">
        <w:rPr>
          <w:rFonts w:asciiTheme="minorHAnsi" w:hAnsiTheme="minorHAnsi" w:cstheme="minorHAnsi"/>
          <w:spacing w:val="-5"/>
        </w:rPr>
        <w:t xml:space="preserve"> </w:t>
      </w:r>
      <w:r w:rsidR="009A5C70" w:rsidRPr="00496560">
        <w:rPr>
          <w:rFonts w:asciiTheme="minorHAnsi" w:hAnsiTheme="minorHAnsi" w:cstheme="minorHAnsi"/>
        </w:rPr>
        <w:t>z</w:t>
      </w:r>
      <w:r w:rsidR="009A5C70" w:rsidRPr="00496560">
        <w:rPr>
          <w:rFonts w:asciiTheme="minorHAnsi" w:hAnsiTheme="minorHAnsi" w:cstheme="minorHAnsi"/>
          <w:spacing w:val="-3"/>
        </w:rPr>
        <w:t xml:space="preserve"> </w:t>
      </w:r>
      <w:r w:rsidR="009A5C70" w:rsidRPr="00496560">
        <w:rPr>
          <w:rFonts w:asciiTheme="minorHAnsi" w:hAnsiTheme="minorHAnsi" w:cstheme="minorHAnsi"/>
        </w:rPr>
        <w:t>2024</w:t>
      </w:r>
      <w:r w:rsidR="009A5C70" w:rsidRPr="00496560">
        <w:rPr>
          <w:rFonts w:asciiTheme="minorHAnsi" w:hAnsiTheme="minorHAnsi" w:cstheme="minorHAnsi"/>
          <w:spacing w:val="-1"/>
        </w:rPr>
        <w:t xml:space="preserve"> </w:t>
      </w:r>
      <w:r w:rsidR="009A5C70" w:rsidRPr="00496560">
        <w:rPr>
          <w:rFonts w:asciiTheme="minorHAnsi" w:hAnsiTheme="minorHAnsi" w:cstheme="minorHAnsi"/>
        </w:rPr>
        <w:t>r.</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poz.</w:t>
      </w:r>
      <w:r w:rsidR="009A5C70" w:rsidRPr="00496560">
        <w:rPr>
          <w:rFonts w:asciiTheme="minorHAnsi" w:hAnsiTheme="minorHAnsi" w:cstheme="minorHAnsi"/>
          <w:spacing w:val="-1"/>
        </w:rPr>
        <w:t xml:space="preserve"> </w:t>
      </w:r>
      <w:r w:rsidR="009A5C70" w:rsidRPr="00496560">
        <w:rPr>
          <w:rFonts w:asciiTheme="minorHAnsi" w:hAnsiTheme="minorHAnsi" w:cstheme="minorHAnsi"/>
        </w:rPr>
        <w:t>1557),</w:t>
      </w:r>
      <w:r w:rsidR="009A5C70" w:rsidRPr="00496560">
        <w:rPr>
          <w:rFonts w:asciiTheme="minorHAnsi" w:hAnsiTheme="minorHAnsi" w:cstheme="minorHAnsi"/>
          <w:spacing w:val="-5"/>
        </w:rPr>
        <w:t xml:space="preserve"> </w:t>
      </w:r>
      <w:r w:rsidR="009A5C70" w:rsidRPr="00496560">
        <w:rPr>
          <w:rFonts w:asciiTheme="minorHAnsi" w:hAnsiTheme="minorHAnsi" w:cstheme="minorHAnsi"/>
        </w:rPr>
        <w:t>z</w:t>
      </w:r>
      <w:r w:rsidR="009A5C70" w:rsidRPr="00496560">
        <w:rPr>
          <w:rFonts w:asciiTheme="minorHAnsi" w:hAnsiTheme="minorHAnsi" w:cstheme="minorHAnsi"/>
          <w:spacing w:val="-1"/>
        </w:rPr>
        <w:t xml:space="preserve"> </w:t>
      </w:r>
      <w:r w:rsidR="009A5C70" w:rsidRPr="00496560">
        <w:rPr>
          <w:rFonts w:asciiTheme="minorHAnsi" w:hAnsiTheme="minorHAnsi" w:cstheme="minorHAnsi"/>
        </w:rPr>
        <w:t>zastrzeżeniem</w:t>
      </w:r>
      <w:r w:rsidR="009A5C70" w:rsidRPr="00496560">
        <w:rPr>
          <w:rFonts w:asciiTheme="minorHAnsi" w:hAnsiTheme="minorHAnsi" w:cstheme="minorHAnsi"/>
          <w:spacing w:val="-3"/>
        </w:rPr>
        <w:t xml:space="preserve"> </w:t>
      </w:r>
      <w:r w:rsidR="009A5C70" w:rsidRPr="00496560">
        <w:rPr>
          <w:rFonts w:asciiTheme="minorHAnsi" w:hAnsiTheme="minorHAnsi" w:cstheme="minorHAnsi"/>
        </w:rPr>
        <w:t>formatów,</w:t>
      </w:r>
      <w:r w:rsidR="009A5C70" w:rsidRPr="00496560">
        <w:rPr>
          <w:rFonts w:asciiTheme="minorHAnsi" w:hAnsiTheme="minorHAnsi" w:cstheme="minorHAnsi"/>
          <w:spacing w:val="-2"/>
        </w:rPr>
        <w:t xml:space="preserve"> </w:t>
      </w:r>
      <w:r w:rsidR="009A5C70" w:rsidRPr="00496560">
        <w:rPr>
          <w:rFonts w:asciiTheme="minorHAnsi" w:hAnsiTheme="minorHAnsi" w:cstheme="minorHAnsi"/>
        </w:rPr>
        <w:t>o</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których</w:t>
      </w:r>
      <w:r w:rsidR="009A5C70" w:rsidRPr="00496560">
        <w:rPr>
          <w:rFonts w:asciiTheme="minorHAnsi" w:hAnsiTheme="minorHAnsi" w:cstheme="minorHAnsi"/>
          <w:spacing w:val="-1"/>
        </w:rPr>
        <w:t xml:space="preserve"> </w:t>
      </w:r>
      <w:r w:rsidR="009A5C70" w:rsidRPr="00496560">
        <w:rPr>
          <w:rFonts w:asciiTheme="minorHAnsi" w:hAnsiTheme="minorHAnsi" w:cstheme="minorHAnsi"/>
        </w:rPr>
        <w:t>mowa w art. 66 ust. 1 ustawy, z uwzględnieniem rodzaju przekazywanych danych.</w:t>
      </w:r>
    </w:p>
    <w:p w:rsidR="009A5C70" w:rsidRDefault="00496560" w:rsidP="00496560">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rPr>
        <w:t xml:space="preserve">8.14. </w:t>
      </w:r>
      <w:r w:rsidR="009A5C70" w:rsidRPr="00496560">
        <w:rPr>
          <w:rFonts w:asciiTheme="minorHAnsi" w:hAnsiTheme="minorHAnsi" w:cstheme="minorHAnsi"/>
        </w:rPr>
        <w:t>Podmiotowe</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środki</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dowodowe</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przekazuje</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się</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wg</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zasad</w:t>
      </w:r>
      <w:r w:rsidR="009A5C70" w:rsidRPr="00496560">
        <w:rPr>
          <w:rFonts w:asciiTheme="minorHAnsi" w:hAnsiTheme="minorHAnsi" w:cstheme="minorHAnsi"/>
          <w:spacing w:val="-3"/>
        </w:rPr>
        <w:t xml:space="preserve"> </w:t>
      </w:r>
      <w:r w:rsidR="009A5C70" w:rsidRPr="00496560">
        <w:rPr>
          <w:rFonts w:asciiTheme="minorHAnsi" w:hAnsiTheme="minorHAnsi" w:cstheme="minorHAnsi"/>
          <w:spacing w:val="-2"/>
        </w:rPr>
        <w:t>wskazanych</w:t>
      </w:r>
      <w:r w:rsidR="00483947" w:rsidRPr="00496560">
        <w:rPr>
          <w:rFonts w:asciiTheme="minorHAnsi" w:hAnsiTheme="minorHAnsi" w:cstheme="minorHAnsi"/>
          <w:spacing w:val="-2"/>
        </w:rPr>
        <w:t xml:space="preserve"> </w:t>
      </w:r>
      <w:r w:rsidR="009A5C70" w:rsidRPr="00496560">
        <w:rPr>
          <w:rFonts w:asciiTheme="minorHAnsi" w:hAnsiTheme="minorHAnsi" w:cstheme="minorHAnsi"/>
        </w:rPr>
        <w:t>w rozporządzeniu Prezesa Rady Ministrów z dnia 30 grudnia 2020 r. w sprawie sposobu</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sporządzania</w:t>
      </w:r>
      <w:r w:rsidR="009A5C70" w:rsidRPr="00496560">
        <w:rPr>
          <w:rFonts w:asciiTheme="minorHAnsi" w:hAnsiTheme="minorHAnsi" w:cstheme="minorHAnsi"/>
          <w:spacing w:val="-5"/>
        </w:rPr>
        <w:t xml:space="preserve"> </w:t>
      </w:r>
      <w:r w:rsidR="009A5C70" w:rsidRPr="00496560">
        <w:rPr>
          <w:rFonts w:asciiTheme="minorHAnsi" w:hAnsiTheme="minorHAnsi" w:cstheme="minorHAnsi"/>
        </w:rPr>
        <w:t>i</w:t>
      </w:r>
      <w:r w:rsidR="009A5C70" w:rsidRPr="00496560">
        <w:rPr>
          <w:rFonts w:asciiTheme="minorHAnsi" w:hAnsiTheme="minorHAnsi" w:cstheme="minorHAnsi"/>
          <w:spacing w:val="-7"/>
        </w:rPr>
        <w:t xml:space="preserve"> </w:t>
      </w:r>
      <w:r w:rsidR="009A5C70" w:rsidRPr="00496560">
        <w:rPr>
          <w:rFonts w:asciiTheme="minorHAnsi" w:hAnsiTheme="minorHAnsi" w:cstheme="minorHAnsi"/>
        </w:rPr>
        <w:t>przekazywania</w:t>
      </w:r>
      <w:r w:rsidR="009A5C70" w:rsidRPr="00496560">
        <w:rPr>
          <w:rFonts w:asciiTheme="minorHAnsi" w:hAnsiTheme="minorHAnsi" w:cstheme="minorHAnsi"/>
          <w:spacing w:val="-5"/>
        </w:rPr>
        <w:t xml:space="preserve"> </w:t>
      </w:r>
      <w:r w:rsidR="009A5C70" w:rsidRPr="00496560">
        <w:rPr>
          <w:rFonts w:asciiTheme="minorHAnsi" w:hAnsiTheme="minorHAnsi" w:cstheme="minorHAnsi"/>
        </w:rPr>
        <w:t>informacji</w:t>
      </w:r>
      <w:r w:rsidR="009A5C70" w:rsidRPr="00496560">
        <w:rPr>
          <w:rFonts w:asciiTheme="minorHAnsi" w:hAnsiTheme="minorHAnsi" w:cstheme="minorHAnsi"/>
          <w:spacing w:val="-7"/>
        </w:rPr>
        <w:t xml:space="preserve"> </w:t>
      </w:r>
      <w:r w:rsidR="009A5C70" w:rsidRPr="00496560">
        <w:rPr>
          <w:rFonts w:asciiTheme="minorHAnsi" w:hAnsiTheme="minorHAnsi" w:cstheme="minorHAnsi"/>
        </w:rPr>
        <w:t>oraz</w:t>
      </w:r>
      <w:r w:rsidR="009A5C70" w:rsidRPr="00496560">
        <w:rPr>
          <w:rFonts w:asciiTheme="minorHAnsi" w:hAnsiTheme="minorHAnsi" w:cstheme="minorHAnsi"/>
          <w:spacing w:val="-6"/>
        </w:rPr>
        <w:t xml:space="preserve"> </w:t>
      </w:r>
      <w:r w:rsidR="009A5C70" w:rsidRPr="00496560">
        <w:rPr>
          <w:rFonts w:asciiTheme="minorHAnsi" w:hAnsiTheme="minorHAnsi" w:cstheme="minorHAnsi"/>
        </w:rPr>
        <w:t>wymagań</w:t>
      </w:r>
      <w:r w:rsidR="009A5C70" w:rsidRPr="00496560">
        <w:rPr>
          <w:rFonts w:asciiTheme="minorHAnsi" w:hAnsiTheme="minorHAnsi" w:cstheme="minorHAnsi"/>
          <w:spacing w:val="-6"/>
        </w:rPr>
        <w:t xml:space="preserve"> </w:t>
      </w:r>
      <w:r w:rsidR="009A5C70" w:rsidRPr="00496560">
        <w:rPr>
          <w:rFonts w:asciiTheme="minorHAnsi" w:hAnsiTheme="minorHAnsi" w:cstheme="minorHAnsi"/>
        </w:rPr>
        <w:t>technicznych</w:t>
      </w:r>
      <w:r w:rsidR="009A5C70" w:rsidRPr="00496560">
        <w:rPr>
          <w:rFonts w:asciiTheme="minorHAnsi" w:hAnsiTheme="minorHAnsi" w:cstheme="minorHAnsi"/>
          <w:spacing w:val="-4"/>
        </w:rPr>
        <w:t xml:space="preserve"> </w:t>
      </w:r>
      <w:r w:rsidR="009A5C70" w:rsidRPr="00496560">
        <w:rPr>
          <w:rFonts w:asciiTheme="minorHAnsi" w:hAnsiTheme="minorHAnsi" w:cstheme="minorHAnsi"/>
        </w:rPr>
        <w:t>dla środków komunikacji elektronicznej w postępowaniu o udzielenie zamówienia publicznego lub konkursie (Dz. U. z 2020 r.</w:t>
      </w:r>
      <w:r w:rsidR="009A5C70" w:rsidRPr="00496560">
        <w:rPr>
          <w:rFonts w:asciiTheme="minorHAnsi" w:hAnsiTheme="minorHAnsi" w:cstheme="minorHAnsi"/>
          <w:spacing w:val="40"/>
        </w:rPr>
        <w:t xml:space="preserve"> </w:t>
      </w:r>
      <w:r w:rsidR="009A5C70" w:rsidRPr="00496560">
        <w:rPr>
          <w:rFonts w:asciiTheme="minorHAnsi" w:hAnsiTheme="minorHAnsi" w:cstheme="minorHAnsi"/>
        </w:rPr>
        <w:t>poz. 2452).</w:t>
      </w:r>
    </w:p>
    <w:p w:rsidR="00483947" w:rsidRDefault="00496560" w:rsidP="00496560">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rPr>
        <w:t xml:space="preserve">8.15. </w:t>
      </w:r>
      <w:r w:rsidR="00483947" w:rsidRPr="00496560">
        <w:rPr>
          <w:rFonts w:asciiTheme="minorHAnsi" w:hAnsiTheme="minorHAnsi" w:cstheme="minorHAnsi"/>
        </w:rPr>
        <w:t>W</w:t>
      </w:r>
      <w:r w:rsidR="00483947" w:rsidRPr="00496560">
        <w:rPr>
          <w:rFonts w:asciiTheme="minorHAnsi" w:hAnsiTheme="minorHAnsi" w:cstheme="minorHAnsi"/>
          <w:spacing w:val="-6"/>
        </w:rPr>
        <w:t xml:space="preserve"> </w:t>
      </w:r>
      <w:r w:rsidR="00483947" w:rsidRPr="00496560">
        <w:rPr>
          <w:rFonts w:asciiTheme="minorHAnsi" w:hAnsiTheme="minorHAnsi" w:cstheme="minorHAnsi"/>
        </w:rPr>
        <w:t>przypadku</w:t>
      </w:r>
      <w:r w:rsidR="00483947" w:rsidRPr="00496560">
        <w:rPr>
          <w:rFonts w:asciiTheme="minorHAnsi" w:hAnsiTheme="minorHAnsi" w:cstheme="minorHAnsi"/>
          <w:spacing w:val="-7"/>
        </w:rPr>
        <w:t xml:space="preserve"> </w:t>
      </w:r>
      <w:r w:rsidR="00483947" w:rsidRPr="00496560">
        <w:rPr>
          <w:rFonts w:asciiTheme="minorHAnsi" w:hAnsiTheme="minorHAnsi" w:cstheme="minorHAnsi"/>
        </w:rPr>
        <w:t>przekazywania</w:t>
      </w:r>
      <w:r w:rsidR="00483947" w:rsidRPr="00496560">
        <w:rPr>
          <w:rFonts w:asciiTheme="minorHAnsi" w:hAnsiTheme="minorHAnsi" w:cstheme="minorHAnsi"/>
          <w:spacing w:val="-7"/>
        </w:rPr>
        <w:t xml:space="preserve"> </w:t>
      </w:r>
      <w:r w:rsidR="00483947" w:rsidRPr="00496560">
        <w:rPr>
          <w:rFonts w:asciiTheme="minorHAnsi" w:hAnsiTheme="minorHAnsi" w:cstheme="minorHAnsi"/>
        </w:rPr>
        <w:t>dokumentu</w:t>
      </w:r>
      <w:r w:rsidR="00483947" w:rsidRPr="00496560">
        <w:rPr>
          <w:rFonts w:asciiTheme="minorHAnsi" w:hAnsiTheme="minorHAnsi" w:cstheme="minorHAnsi"/>
          <w:spacing w:val="-5"/>
        </w:rPr>
        <w:t xml:space="preserve"> </w:t>
      </w:r>
      <w:r w:rsidR="00483947" w:rsidRPr="00496560">
        <w:rPr>
          <w:rFonts w:asciiTheme="minorHAnsi" w:hAnsiTheme="minorHAnsi" w:cstheme="minorHAnsi"/>
        </w:rPr>
        <w:t>elektronicznego</w:t>
      </w:r>
      <w:r w:rsidR="00483947" w:rsidRPr="00496560">
        <w:rPr>
          <w:rFonts w:asciiTheme="minorHAnsi" w:hAnsiTheme="minorHAnsi" w:cstheme="minorHAnsi"/>
          <w:spacing w:val="-5"/>
        </w:rPr>
        <w:t xml:space="preserve"> </w:t>
      </w:r>
      <w:r w:rsidR="00483947" w:rsidRPr="00496560">
        <w:rPr>
          <w:rFonts w:asciiTheme="minorHAnsi" w:hAnsiTheme="minorHAnsi" w:cstheme="minorHAnsi"/>
        </w:rPr>
        <w:t>w</w:t>
      </w:r>
      <w:r w:rsidR="00483947" w:rsidRPr="00496560">
        <w:rPr>
          <w:rFonts w:asciiTheme="minorHAnsi" w:hAnsiTheme="minorHAnsi" w:cstheme="minorHAnsi"/>
          <w:spacing w:val="-7"/>
        </w:rPr>
        <w:t xml:space="preserve"> </w:t>
      </w:r>
      <w:r w:rsidR="00483947" w:rsidRPr="00496560">
        <w:rPr>
          <w:rFonts w:asciiTheme="minorHAnsi" w:hAnsiTheme="minorHAnsi" w:cstheme="minorHAnsi"/>
        </w:rPr>
        <w:t>formacie</w:t>
      </w:r>
      <w:r w:rsidR="00483947" w:rsidRPr="00496560">
        <w:rPr>
          <w:rFonts w:asciiTheme="minorHAnsi" w:hAnsiTheme="minorHAnsi" w:cstheme="minorHAnsi"/>
          <w:spacing w:val="-7"/>
        </w:rPr>
        <w:t xml:space="preserve"> </w:t>
      </w:r>
      <w:r w:rsidR="00483947" w:rsidRPr="00496560">
        <w:rPr>
          <w:rFonts w:asciiTheme="minorHAnsi" w:hAnsiTheme="minorHAnsi" w:cstheme="minorHAnsi"/>
        </w:rPr>
        <w:t>poddającym dane</w:t>
      </w:r>
      <w:r w:rsidR="00E22A76" w:rsidRPr="00496560">
        <w:rPr>
          <w:rFonts w:asciiTheme="minorHAnsi" w:hAnsiTheme="minorHAnsi" w:cstheme="minorHAnsi"/>
        </w:rPr>
        <w:t xml:space="preserve"> </w:t>
      </w:r>
      <w:r w:rsidR="00483947" w:rsidRPr="00496560">
        <w:rPr>
          <w:rFonts w:asciiTheme="minorHAnsi" w:hAnsiTheme="minorHAnsi" w:cstheme="minorHAnsi"/>
        </w:rPr>
        <w:t>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rsidR="00483947" w:rsidRDefault="00496560" w:rsidP="00496560">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rPr>
        <w:t xml:space="preserve">8.16. </w:t>
      </w:r>
      <w:r w:rsidR="00483947" w:rsidRPr="00496560">
        <w:rPr>
          <w:rFonts w:asciiTheme="minorHAnsi" w:hAnsiTheme="minorHAnsi" w:cstheme="minorHAnsi"/>
        </w:rPr>
        <w:t>Oświadczenia wskazane w rozdziale 8.1 SWZ i podmiotowe środki dowodowe przekazuje</w:t>
      </w:r>
      <w:r w:rsidR="00483947" w:rsidRPr="00496560">
        <w:rPr>
          <w:rFonts w:asciiTheme="minorHAnsi" w:hAnsiTheme="minorHAnsi" w:cstheme="minorHAnsi"/>
          <w:spacing w:val="-5"/>
        </w:rPr>
        <w:t xml:space="preserve"> </w:t>
      </w:r>
      <w:r w:rsidR="00483947" w:rsidRPr="00496560">
        <w:rPr>
          <w:rFonts w:asciiTheme="minorHAnsi" w:hAnsiTheme="minorHAnsi" w:cstheme="minorHAnsi"/>
        </w:rPr>
        <w:t>się</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środkiem</w:t>
      </w:r>
      <w:r w:rsidR="00483947" w:rsidRPr="00496560">
        <w:rPr>
          <w:rFonts w:asciiTheme="minorHAnsi" w:hAnsiTheme="minorHAnsi" w:cstheme="minorHAnsi"/>
          <w:spacing w:val="-5"/>
        </w:rPr>
        <w:t xml:space="preserve"> </w:t>
      </w:r>
      <w:r w:rsidR="00483947" w:rsidRPr="00496560">
        <w:rPr>
          <w:rFonts w:asciiTheme="minorHAnsi" w:hAnsiTheme="minorHAnsi" w:cstheme="minorHAnsi"/>
        </w:rPr>
        <w:t>komunikacji</w:t>
      </w:r>
      <w:r w:rsidR="00483947" w:rsidRPr="00496560">
        <w:rPr>
          <w:rFonts w:asciiTheme="minorHAnsi" w:hAnsiTheme="minorHAnsi" w:cstheme="minorHAnsi"/>
          <w:spacing w:val="-4"/>
        </w:rPr>
        <w:t xml:space="preserve"> </w:t>
      </w:r>
      <w:r w:rsidR="00483947" w:rsidRPr="00496560">
        <w:rPr>
          <w:rFonts w:asciiTheme="minorHAnsi" w:hAnsiTheme="minorHAnsi" w:cstheme="minorHAnsi"/>
        </w:rPr>
        <w:t>elektronicznej</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wskazanym</w:t>
      </w:r>
      <w:r w:rsidR="00483947" w:rsidRPr="00496560">
        <w:rPr>
          <w:rFonts w:asciiTheme="minorHAnsi" w:hAnsiTheme="minorHAnsi" w:cstheme="minorHAnsi"/>
          <w:spacing w:val="-6"/>
        </w:rPr>
        <w:t xml:space="preserve"> </w:t>
      </w:r>
      <w:r w:rsidR="00483947" w:rsidRPr="00496560">
        <w:rPr>
          <w:rFonts w:asciiTheme="minorHAnsi" w:hAnsiTheme="minorHAnsi" w:cstheme="minorHAnsi"/>
        </w:rPr>
        <w:t>w</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rozdziale 11</w:t>
      </w:r>
      <w:r w:rsidR="00483947" w:rsidRPr="00496560">
        <w:rPr>
          <w:rFonts w:asciiTheme="minorHAnsi" w:hAnsiTheme="minorHAnsi" w:cstheme="minorHAnsi"/>
          <w:spacing w:val="-5"/>
        </w:rPr>
        <w:t xml:space="preserve"> </w:t>
      </w:r>
      <w:r w:rsidR="00483947" w:rsidRPr="00496560">
        <w:rPr>
          <w:rFonts w:asciiTheme="minorHAnsi" w:hAnsiTheme="minorHAnsi" w:cstheme="minorHAnsi"/>
        </w:rPr>
        <w:t>SWZ.</w:t>
      </w:r>
    </w:p>
    <w:p w:rsidR="00483947" w:rsidRDefault="00496560" w:rsidP="00496560">
      <w:pPr>
        <w:tabs>
          <w:tab w:val="left" w:pos="1132"/>
        </w:tabs>
        <w:suppressAutoHyphens w:val="0"/>
        <w:autoSpaceDE w:val="0"/>
        <w:spacing w:before="185" w:after="0" w:line="276" w:lineRule="auto"/>
        <w:jc w:val="both"/>
        <w:textAlignment w:val="auto"/>
        <w:rPr>
          <w:rFonts w:asciiTheme="minorHAnsi" w:hAnsiTheme="minorHAnsi" w:cstheme="minorHAnsi"/>
          <w:spacing w:val="-2"/>
        </w:rPr>
      </w:pPr>
      <w:r>
        <w:rPr>
          <w:rFonts w:asciiTheme="minorHAnsi" w:hAnsiTheme="minorHAnsi" w:cstheme="minorHAnsi"/>
        </w:rPr>
        <w:t xml:space="preserve">8.17. </w:t>
      </w:r>
      <w:r w:rsidR="00483947" w:rsidRPr="00496560">
        <w:rPr>
          <w:rFonts w:asciiTheme="minorHAnsi" w:hAnsiTheme="minorHAnsi" w:cstheme="minorHAnsi"/>
        </w:rPr>
        <w:t>W przypadku, gdy oświadczenia o których mowa w rozdziale 8.1 SWZ lub podmiotowe środki dowodowe zawierają informacje stanowiące tajemnicę przedsiębiorstwa</w:t>
      </w:r>
      <w:r w:rsidR="00483947" w:rsidRPr="00496560">
        <w:rPr>
          <w:rFonts w:asciiTheme="minorHAnsi" w:hAnsiTheme="minorHAnsi" w:cstheme="minorHAnsi"/>
          <w:spacing w:val="-6"/>
        </w:rPr>
        <w:t xml:space="preserve"> </w:t>
      </w:r>
      <w:r w:rsidR="00483947" w:rsidRPr="00496560">
        <w:rPr>
          <w:rFonts w:asciiTheme="minorHAnsi" w:hAnsiTheme="minorHAnsi" w:cstheme="minorHAnsi"/>
        </w:rPr>
        <w:t>w</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rozumieniu</w:t>
      </w:r>
      <w:r w:rsidR="00483947" w:rsidRPr="00496560">
        <w:rPr>
          <w:rFonts w:asciiTheme="minorHAnsi" w:hAnsiTheme="minorHAnsi" w:cstheme="minorHAnsi"/>
          <w:spacing w:val="-5"/>
        </w:rPr>
        <w:t xml:space="preserve"> </w:t>
      </w:r>
      <w:r w:rsidR="00483947" w:rsidRPr="00496560">
        <w:rPr>
          <w:rFonts w:asciiTheme="minorHAnsi" w:hAnsiTheme="minorHAnsi" w:cstheme="minorHAnsi"/>
        </w:rPr>
        <w:t>przepisów ustawy</w:t>
      </w:r>
      <w:r w:rsidR="00483947" w:rsidRPr="00496560">
        <w:rPr>
          <w:rFonts w:asciiTheme="minorHAnsi" w:hAnsiTheme="minorHAnsi" w:cstheme="minorHAnsi"/>
          <w:spacing w:val="-4"/>
        </w:rPr>
        <w:t xml:space="preserve"> </w:t>
      </w:r>
      <w:r w:rsidR="00483947" w:rsidRPr="00496560">
        <w:rPr>
          <w:rFonts w:asciiTheme="minorHAnsi" w:hAnsiTheme="minorHAnsi" w:cstheme="minorHAnsi"/>
        </w:rPr>
        <w:t>z</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dnia</w:t>
      </w:r>
      <w:r w:rsidR="00483947" w:rsidRPr="00496560">
        <w:rPr>
          <w:rFonts w:asciiTheme="minorHAnsi" w:hAnsiTheme="minorHAnsi" w:cstheme="minorHAnsi"/>
          <w:spacing w:val="-6"/>
        </w:rPr>
        <w:t xml:space="preserve"> </w:t>
      </w:r>
      <w:r w:rsidR="00483947" w:rsidRPr="00496560">
        <w:rPr>
          <w:rFonts w:asciiTheme="minorHAnsi" w:hAnsiTheme="minorHAnsi" w:cstheme="minorHAnsi"/>
        </w:rPr>
        <w:t>16</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kwietnia</w:t>
      </w:r>
      <w:r w:rsidR="00483947" w:rsidRPr="00496560">
        <w:rPr>
          <w:rFonts w:asciiTheme="minorHAnsi" w:hAnsiTheme="minorHAnsi" w:cstheme="minorHAnsi"/>
          <w:spacing w:val="-5"/>
        </w:rPr>
        <w:t xml:space="preserve"> </w:t>
      </w:r>
      <w:r w:rsidR="00483947" w:rsidRPr="00496560">
        <w:rPr>
          <w:rFonts w:asciiTheme="minorHAnsi" w:hAnsiTheme="minorHAnsi" w:cstheme="minorHAnsi"/>
        </w:rPr>
        <w:t>1993</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r. o</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zwalczaniu</w:t>
      </w:r>
      <w:r w:rsidR="00483947" w:rsidRPr="00496560">
        <w:rPr>
          <w:rFonts w:asciiTheme="minorHAnsi" w:hAnsiTheme="minorHAnsi" w:cstheme="minorHAnsi"/>
          <w:spacing w:val="-2"/>
        </w:rPr>
        <w:t xml:space="preserve"> </w:t>
      </w:r>
      <w:r w:rsidR="00483947" w:rsidRPr="00496560">
        <w:rPr>
          <w:rFonts w:asciiTheme="minorHAnsi" w:hAnsiTheme="minorHAnsi" w:cstheme="minorHAnsi"/>
        </w:rPr>
        <w:t>nieuczciwej</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konkurencji</w:t>
      </w:r>
      <w:r w:rsidR="00483947" w:rsidRPr="00496560">
        <w:rPr>
          <w:rFonts w:asciiTheme="minorHAnsi" w:hAnsiTheme="minorHAnsi" w:cstheme="minorHAnsi"/>
          <w:spacing w:val="-4"/>
        </w:rPr>
        <w:t xml:space="preserve"> </w:t>
      </w:r>
      <w:r w:rsidR="00483947" w:rsidRPr="00496560">
        <w:rPr>
          <w:rFonts w:asciiTheme="minorHAnsi" w:hAnsiTheme="minorHAnsi" w:cstheme="minorHAnsi"/>
        </w:rPr>
        <w:t>(Dz.</w:t>
      </w:r>
      <w:r w:rsidR="00483947" w:rsidRPr="00496560">
        <w:rPr>
          <w:rFonts w:asciiTheme="minorHAnsi" w:hAnsiTheme="minorHAnsi" w:cstheme="minorHAnsi"/>
          <w:spacing w:val="-2"/>
        </w:rPr>
        <w:t xml:space="preserve"> </w:t>
      </w:r>
      <w:r w:rsidR="00483947" w:rsidRPr="00496560">
        <w:rPr>
          <w:rFonts w:asciiTheme="minorHAnsi" w:hAnsiTheme="minorHAnsi" w:cstheme="minorHAnsi"/>
        </w:rPr>
        <w:t>U.</w:t>
      </w:r>
      <w:r w:rsidR="00483947" w:rsidRPr="00496560">
        <w:rPr>
          <w:rFonts w:asciiTheme="minorHAnsi" w:hAnsiTheme="minorHAnsi" w:cstheme="minorHAnsi"/>
          <w:spacing w:val="-4"/>
        </w:rPr>
        <w:t xml:space="preserve"> </w:t>
      </w:r>
      <w:r w:rsidR="00483947" w:rsidRPr="00496560">
        <w:rPr>
          <w:rFonts w:asciiTheme="minorHAnsi" w:hAnsiTheme="minorHAnsi" w:cstheme="minorHAnsi"/>
        </w:rPr>
        <w:t>z</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2022 r.</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poz.</w:t>
      </w:r>
      <w:r w:rsidR="00483947" w:rsidRPr="00496560">
        <w:rPr>
          <w:rFonts w:asciiTheme="minorHAnsi" w:hAnsiTheme="minorHAnsi" w:cstheme="minorHAnsi"/>
          <w:spacing w:val="-1"/>
        </w:rPr>
        <w:t xml:space="preserve"> </w:t>
      </w:r>
      <w:r w:rsidR="00483947" w:rsidRPr="00496560">
        <w:rPr>
          <w:rFonts w:asciiTheme="minorHAnsi" w:hAnsiTheme="minorHAnsi" w:cstheme="minorHAnsi"/>
        </w:rPr>
        <w:t>1233.),</w:t>
      </w:r>
      <w:r w:rsidR="00483947" w:rsidRPr="00496560">
        <w:rPr>
          <w:rFonts w:asciiTheme="minorHAnsi" w:hAnsiTheme="minorHAnsi" w:cstheme="minorHAnsi"/>
          <w:spacing w:val="-1"/>
        </w:rPr>
        <w:t xml:space="preserve"> </w:t>
      </w:r>
      <w:r w:rsidR="00483947" w:rsidRPr="00496560">
        <w:rPr>
          <w:rFonts w:asciiTheme="minorHAnsi" w:hAnsiTheme="minorHAnsi" w:cstheme="minorHAnsi"/>
        </w:rPr>
        <w:t xml:space="preserve">Wykonawca, </w:t>
      </w:r>
      <w:r w:rsidR="00483947" w:rsidRPr="00496560">
        <w:rPr>
          <w:rFonts w:asciiTheme="minorHAnsi" w:hAnsiTheme="minorHAnsi" w:cstheme="minorHAnsi"/>
          <w:spacing w:val="-10"/>
        </w:rPr>
        <w:t xml:space="preserve">w </w:t>
      </w:r>
      <w:r w:rsidR="00483947" w:rsidRPr="00496560">
        <w:rPr>
          <w:rFonts w:asciiTheme="minorHAnsi" w:hAnsiTheme="minorHAnsi" w:cstheme="minorHAnsi"/>
        </w:rPr>
        <w:t>celu</w:t>
      </w:r>
      <w:r w:rsidR="00483947" w:rsidRPr="00496560">
        <w:rPr>
          <w:rFonts w:asciiTheme="minorHAnsi" w:hAnsiTheme="minorHAnsi" w:cstheme="minorHAnsi"/>
          <w:spacing w:val="-1"/>
        </w:rPr>
        <w:t xml:space="preserve"> </w:t>
      </w:r>
      <w:r w:rsidR="00483947" w:rsidRPr="00496560">
        <w:rPr>
          <w:rFonts w:asciiTheme="minorHAnsi" w:hAnsiTheme="minorHAnsi" w:cstheme="minorHAnsi"/>
        </w:rPr>
        <w:t>utrzymania</w:t>
      </w:r>
      <w:r w:rsidR="00483947" w:rsidRPr="00496560">
        <w:rPr>
          <w:rFonts w:asciiTheme="minorHAnsi" w:hAnsiTheme="minorHAnsi" w:cstheme="minorHAnsi"/>
          <w:spacing w:val="-4"/>
        </w:rPr>
        <w:t xml:space="preserve"> </w:t>
      </w:r>
      <w:r w:rsidR="00483947" w:rsidRPr="00496560">
        <w:rPr>
          <w:rFonts w:asciiTheme="minorHAnsi" w:hAnsiTheme="minorHAnsi" w:cstheme="minorHAnsi"/>
        </w:rPr>
        <w:t>w</w:t>
      </w:r>
      <w:r w:rsidR="00483947" w:rsidRPr="00496560">
        <w:rPr>
          <w:rFonts w:asciiTheme="minorHAnsi" w:hAnsiTheme="minorHAnsi" w:cstheme="minorHAnsi"/>
          <w:spacing w:val="-4"/>
        </w:rPr>
        <w:t xml:space="preserve"> </w:t>
      </w:r>
      <w:r w:rsidR="00483947" w:rsidRPr="00496560">
        <w:rPr>
          <w:rFonts w:asciiTheme="minorHAnsi" w:hAnsiTheme="minorHAnsi" w:cstheme="minorHAnsi"/>
        </w:rPr>
        <w:t>poufności</w:t>
      </w:r>
      <w:r w:rsidR="00483947" w:rsidRPr="00496560">
        <w:rPr>
          <w:rFonts w:asciiTheme="minorHAnsi" w:hAnsiTheme="minorHAnsi" w:cstheme="minorHAnsi"/>
          <w:spacing w:val="-2"/>
        </w:rPr>
        <w:t xml:space="preserve"> </w:t>
      </w:r>
      <w:r w:rsidR="00483947" w:rsidRPr="00496560">
        <w:rPr>
          <w:rFonts w:asciiTheme="minorHAnsi" w:hAnsiTheme="minorHAnsi" w:cstheme="minorHAnsi"/>
        </w:rPr>
        <w:t>tych</w:t>
      </w:r>
      <w:r w:rsidR="00483947" w:rsidRPr="00496560">
        <w:rPr>
          <w:rFonts w:asciiTheme="minorHAnsi" w:hAnsiTheme="minorHAnsi" w:cstheme="minorHAnsi"/>
          <w:spacing w:val="-2"/>
        </w:rPr>
        <w:t xml:space="preserve"> </w:t>
      </w:r>
      <w:r w:rsidR="00483947" w:rsidRPr="00496560">
        <w:rPr>
          <w:rFonts w:asciiTheme="minorHAnsi" w:hAnsiTheme="minorHAnsi" w:cstheme="minorHAnsi"/>
        </w:rPr>
        <w:t>informacji,</w:t>
      </w:r>
      <w:r w:rsidR="00483947" w:rsidRPr="00496560">
        <w:rPr>
          <w:rFonts w:asciiTheme="minorHAnsi" w:hAnsiTheme="minorHAnsi" w:cstheme="minorHAnsi"/>
          <w:spacing w:val="-2"/>
        </w:rPr>
        <w:t xml:space="preserve"> </w:t>
      </w:r>
      <w:r w:rsidR="00483947" w:rsidRPr="00496560">
        <w:rPr>
          <w:rFonts w:asciiTheme="minorHAnsi" w:hAnsiTheme="minorHAnsi" w:cstheme="minorHAnsi"/>
        </w:rPr>
        <w:t>przekazuje</w:t>
      </w:r>
      <w:r w:rsidR="00483947" w:rsidRPr="00496560">
        <w:rPr>
          <w:rFonts w:asciiTheme="minorHAnsi" w:hAnsiTheme="minorHAnsi" w:cstheme="minorHAnsi"/>
          <w:spacing w:val="-2"/>
        </w:rPr>
        <w:t xml:space="preserve"> </w:t>
      </w:r>
      <w:r w:rsidR="00483947" w:rsidRPr="00496560">
        <w:rPr>
          <w:rFonts w:asciiTheme="minorHAnsi" w:hAnsiTheme="minorHAnsi" w:cstheme="minorHAnsi"/>
        </w:rPr>
        <w:t>je</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w</w:t>
      </w:r>
      <w:r w:rsidR="00483947" w:rsidRPr="00496560">
        <w:rPr>
          <w:rFonts w:asciiTheme="minorHAnsi" w:hAnsiTheme="minorHAnsi" w:cstheme="minorHAnsi"/>
          <w:spacing w:val="-1"/>
        </w:rPr>
        <w:t xml:space="preserve"> </w:t>
      </w:r>
      <w:r w:rsidR="00483947" w:rsidRPr="00496560">
        <w:rPr>
          <w:rFonts w:asciiTheme="minorHAnsi" w:hAnsiTheme="minorHAnsi" w:cstheme="minorHAnsi"/>
          <w:spacing w:val="-2"/>
        </w:rPr>
        <w:t xml:space="preserve">wydzielonym </w:t>
      </w:r>
      <w:r w:rsidR="00483947" w:rsidRPr="00496560">
        <w:rPr>
          <w:rFonts w:asciiTheme="minorHAnsi" w:hAnsiTheme="minorHAnsi" w:cstheme="minorHAnsi"/>
        </w:rPr>
        <w:t>i</w:t>
      </w:r>
      <w:r w:rsidR="00483947" w:rsidRPr="00496560">
        <w:rPr>
          <w:rFonts w:asciiTheme="minorHAnsi" w:hAnsiTheme="minorHAnsi" w:cstheme="minorHAnsi"/>
          <w:spacing w:val="-5"/>
        </w:rPr>
        <w:t xml:space="preserve"> </w:t>
      </w:r>
      <w:r w:rsidR="00483947" w:rsidRPr="00496560">
        <w:rPr>
          <w:rFonts w:asciiTheme="minorHAnsi" w:hAnsiTheme="minorHAnsi" w:cstheme="minorHAnsi"/>
        </w:rPr>
        <w:t>odpowiednio</w:t>
      </w:r>
      <w:r w:rsidR="00483947" w:rsidRPr="00496560">
        <w:rPr>
          <w:rFonts w:asciiTheme="minorHAnsi" w:hAnsiTheme="minorHAnsi" w:cstheme="minorHAnsi"/>
          <w:spacing w:val="-4"/>
        </w:rPr>
        <w:t xml:space="preserve"> </w:t>
      </w:r>
      <w:r w:rsidR="00483947" w:rsidRPr="00496560">
        <w:rPr>
          <w:rFonts w:asciiTheme="minorHAnsi" w:hAnsiTheme="minorHAnsi" w:cstheme="minorHAnsi"/>
        </w:rPr>
        <w:t>oznaczonym</w:t>
      </w:r>
      <w:r w:rsidR="00483947" w:rsidRPr="00496560">
        <w:rPr>
          <w:rFonts w:asciiTheme="minorHAnsi" w:hAnsiTheme="minorHAnsi" w:cstheme="minorHAnsi"/>
          <w:spacing w:val="-4"/>
        </w:rPr>
        <w:t xml:space="preserve"> </w:t>
      </w:r>
      <w:r w:rsidR="00483947" w:rsidRPr="00496560">
        <w:rPr>
          <w:rFonts w:asciiTheme="minorHAnsi" w:hAnsiTheme="minorHAnsi" w:cstheme="minorHAnsi"/>
          <w:spacing w:val="-2"/>
        </w:rPr>
        <w:t>pliku.</w:t>
      </w:r>
    </w:p>
    <w:p w:rsidR="00483947" w:rsidRDefault="00496560" w:rsidP="00496560">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spacing w:val="-2"/>
        </w:rPr>
        <w:t xml:space="preserve">8.18. </w:t>
      </w:r>
      <w:r w:rsidR="00483947" w:rsidRPr="00496560">
        <w:rPr>
          <w:rFonts w:asciiTheme="minorHAnsi" w:hAnsiTheme="minorHAnsi" w:cstheme="minorHAnsi"/>
        </w:rPr>
        <w:t>Podmiotowe</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środki</w:t>
      </w:r>
      <w:r w:rsidR="00483947" w:rsidRPr="00496560">
        <w:rPr>
          <w:rFonts w:asciiTheme="minorHAnsi" w:hAnsiTheme="minorHAnsi" w:cstheme="minorHAnsi"/>
          <w:spacing w:val="-6"/>
        </w:rPr>
        <w:t xml:space="preserve"> </w:t>
      </w:r>
      <w:r w:rsidR="00483947" w:rsidRPr="00496560">
        <w:rPr>
          <w:rFonts w:asciiTheme="minorHAnsi" w:hAnsiTheme="minorHAnsi" w:cstheme="minorHAnsi"/>
        </w:rPr>
        <w:t>dowodowe</w:t>
      </w:r>
      <w:r w:rsidR="00483947" w:rsidRPr="00496560">
        <w:rPr>
          <w:rFonts w:asciiTheme="minorHAnsi" w:hAnsiTheme="minorHAnsi" w:cstheme="minorHAnsi"/>
          <w:spacing w:val="-2"/>
        </w:rPr>
        <w:t xml:space="preserve"> </w:t>
      </w:r>
      <w:r w:rsidR="00483947" w:rsidRPr="00496560">
        <w:rPr>
          <w:rFonts w:asciiTheme="minorHAnsi" w:hAnsiTheme="minorHAnsi" w:cstheme="minorHAnsi"/>
        </w:rPr>
        <w:t>sporządzone</w:t>
      </w:r>
      <w:r w:rsidR="00483947" w:rsidRPr="00496560">
        <w:rPr>
          <w:rFonts w:asciiTheme="minorHAnsi" w:hAnsiTheme="minorHAnsi" w:cstheme="minorHAnsi"/>
          <w:spacing w:val="-6"/>
        </w:rPr>
        <w:t xml:space="preserve"> </w:t>
      </w:r>
      <w:r w:rsidR="00483947" w:rsidRPr="00496560">
        <w:rPr>
          <w:rFonts w:asciiTheme="minorHAnsi" w:hAnsiTheme="minorHAnsi" w:cstheme="minorHAnsi"/>
        </w:rPr>
        <w:t>w</w:t>
      </w:r>
      <w:r w:rsidR="00483947" w:rsidRPr="00496560">
        <w:rPr>
          <w:rFonts w:asciiTheme="minorHAnsi" w:hAnsiTheme="minorHAnsi" w:cstheme="minorHAnsi"/>
          <w:spacing w:val="-5"/>
        </w:rPr>
        <w:t xml:space="preserve"> </w:t>
      </w:r>
      <w:r w:rsidR="00483947" w:rsidRPr="00496560">
        <w:rPr>
          <w:rFonts w:asciiTheme="minorHAnsi" w:hAnsiTheme="minorHAnsi" w:cstheme="minorHAnsi"/>
        </w:rPr>
        <w:t>języku</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obcym</w:t>
      </w:r>
      <w:r w:rsidR="00483947" w:rsidRPr="00496560">
        <w:rPr>
          <w:rFonts w:asciiTheme="minorHAnsi" w:hAnsiTheme="minorHAnsi" w:cstheme="minorHAnsi"/>
          <w:spacing w:val="-6"/>
        </w:rPr>
        <w:t xml:space="preserve"> </w:t>
      </w:r>
      <w:r w:rsidR="00483947" w:rsidRPr="00496560">
        <w:rPr>
          <w:rFonts w:asciiTheme="minorHAnsi" w:hAnsiTheme="minorHAnsi" w:cstheme="minorHAnsi"/>
        </w:rPr>
        <w:t>przekazuje</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się</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wraz z tłumaczeniem na język polski.</w:t>
      </w:r>
    </w:p>
    <w:p w:rsidR="00483947" w:rsidRPr="00496560" w:rsidRDefault="00496560" w:rsidP="00496560">
      <w:pPr>
        <w:tabs>
          <w:tab w:val="left" w:pos="1132"/>
        </w:tabs>
        <w:suppressAutoHyphens w:val="0"/>
        <w:autoSpaceDE w:val="0"/>
        <w:spacing w:before="185" w:after="0" w:line="276" w:lineRule="auto"/>
        <w:jc w:val="both"/>
        <w:textAlignment w:val="auto"/>
        <w:rPr>
          <w:rFonts w:asciiTheme="minorHAnsi" w:hAnsiTheme="minorHAnsi" w:cstheme="minorHAnsi"/>
        </w:rPr>
      </w:pPr>
      <w:r>
        <w:rPr>
          <w:rFonts w:asciiTheme="minorHAnsi" w:hAnsiTheme="minorHAnsi" w:cstheme="minorHAnsi"/>
        </w:rPr>
        <w:t xml:space="preserve">8.19. </w:t>
      </w:r>
      <w:r w:rsidR="00483947" w:rsidRPr="00496560">
        <w:rPr>
          <w:rFonts w:asciiTheme="minorHAnsi" w:hAnsiTheme="minorHAnsi" w:cstheme="minorHAnsi"/>
        </w:rPr>
        <w:t>Dokumenty</w:t>
      </w:r>
      <w:r w:rsidR="00483947" w:rsidRPr="00496560">
        <w:rPr>
          <w:rFonts w:asciiTheme="minorHAnsi" w:hAnsiTheme="minorHAnsi" w:cstheme="minorHAnsi"/>
          <w:spacing w:val="-6"/>
        </w:rPr>
        <w:t xml:space="preserve"> </w:t>
      </w:r>
      <w:r w:rsidR="00483947" w:rsidRPr="00496560">
        <w:rPr>
          <w:rFonts w:asciiTheme="minorHAnsi" w:hAnsiTheme="minorHAnsi" w:cstheme="minorHAnsi"/>
        </w:rPr>
        <w:t>elektroniczne muszą</w:t>
      </w:r>
      <w:r w:rsidR="00483947" w:rsidRPr="00496560">
        <w:rPr>
          <w:rFonts w:asciiTheme="minorHAnsi" w:hAnsiTheme="minorHAnsi" w:cstheme="minorHAnsi"/>
          <w:spacing w:val="-3"/>
        </w:rPr>
        <w:t xml:space="preserve"> </w:t>
      </w:r>
      <w:r w:rsidR="00483947" w:rsidRPr="00496560">
        <w:rPr>
          <w:rFonts w:asciiTheme="minorHAnsi" w:hAnsiTheme="minorHAnsi" w:cstheme="minorHAnsi"/>
        </w:rPr>
        <w:t>spełniać</w:t>
      </w:r>
      <w:r w:rsidR="00483947" w:rsidRPr="00496560">
        <w:rPr>
          <w:rFonts w:asciiTheme="minorHAnsi" w:hAnsiTheme="minorHAnsi" w:cstheme="minorHAnsi"/>
          <w:spacing w:val="-7"/>
        </w:rPr>
        <w:t xml:space="preserve"> </w:t>
      </w:r>
      <w:r w:rsidR="00483947" w:rsidRPr="00496560">
        <w:rPr>
          <w:rFonts w:asciiTheme="minorHAnsi" w:hAnsiTheme="minorHAnsi" w:cstheme="minorHAnsi"/>
        </w:rPr>
        <w:t>łącznie</w:t>
      </w:r>
      <w:r w:rsidR="00483947" w:rsidRPr="00496560">
        <w:rPr>
          <w:rFonts w:asciiTheme="minorHAnsi" w:hAnsiTheme="minorHAnsi" w:cstheme="minorHAnsi"/>
          <w:spacing w:val="-5"/>
        </w:rPr>
        <w:t xml:space="preserve"> </w:t>
      </w:r>
      <w:r w:rsidR="00483947" w:rsidRPr="00496560">
        <w:rPr>
          <w:rFonts w:asciiTheme="minorHAnsi" w:hAnsiTheme="minorHAnsi" w:cstheme="minorHAnsi"/>
        </w:rPr>
        <w:t>następujące</w:t>
      </w:r>
      <w:r w:rsidR="00483947" w:rsidRPr="00496560">
        <w:rPr>
          <w:rFonts w:asciiTheme="minorHAnsi" w:hAnsiTheme="minorHAnsi" w:cstheme="minorHAnsi"/>
          <w:spacing w:val="-5"/>
        </w:rPr>
        <w:t xml:space="preserve"> </w:t>
      </w:r>
      <w:r w:rsidR="00483947" w:rsidRPr="00496560">
        <w:rPr>
          <w:rFonts w:asciiTheme="minorHAnsi" w:hAnsiTheme="minorHAnsi" w:cstheme="minorHAnsi"/>
          <w:spacing w:val="-2"/>
        </w:rPr>
        <w:t>wymagania:</w:t>
      </w:r>
    </w:p>
    <w:p w:rsidR="00483947" w:rsidRPr="00483947" w:rsidRDefault="00483947" w:rsidP="00467247">
      <w:pPr>
        <w:pStyle w:val="Akapitzlist"/>
        <w:widowControl w:val="0"/>
        <w:numPr>
          <w:ilvl w:val="0"/>
          <w:numId w:val="74"/>
        </w:numPr>
        <w:suppressAutoHyphens w:val="0"/>
        <w:autoSpaceDE w:val="0"/>
        <w:spacing w:before="84" w:after="0" w:line="240" w:lineRule="auto"/>
        <w:ind w:left="851" w:right="142" w:hanging="284"/>
        <w:jc w:val="both"/>
        <w:textAlignment w:val="auto"/>
        <w:rPr>
          <w:rFonts w:asciiTheme="minorHAnsi" w:hAnsiTheme="minorHAnsi" w:cstheme="minorHAnsi"/>
        </w:rPr>
      </w:pPr>
      <w:r w:rsidRPr="00483947">
        <w:rPr>
          <w:rFonts w:asciiTheme="minorHAnsi" w:hAnsiTheme="minorHAnsi" w:cstheme="minorHAnsi"/>
        </w:rPr>
        <w:t>są</w:t>
      </w:r>
      <w:r w:rsidRPr="00483947">
        <w:rPr>
          <w:rFonts w:asciiTheme="minorHAnsi" w:hAnsiTheme="minorHAnsi" w:cstheme="minorHAnsi"/>
          <w:spacing w:val="-7"/>
        </w:rPr>
        <w:t xml:space="preserve"> </w:t>
      </w:r>
      <w:r w:rsidRPr="00483947">
        <w:rPr>
          <w:rFonts w:asciiTheme="minorHAnsi" w:hAnsiTheme="minorHAnsi" w:cstheme="minorHAnsi"/>
        </w:rPr>
        <w:t>utrwalone</w:t>
      </w:r>
      <w:r w:rsidRPr="00483947">
        <w:rPr>
          <w:rFonts w:asciiTheme="minorHAnsi" w:hAnsiTheme="minorHAnsi" w:cstheme="minorHAnsi"/>
          <w:spacing w:val="-4"/>
        </w:rPr>
        <w:t xml:space="preserve"> </w:t>
      </w:r>
      <w:r w:rsidRPr="00483947">
        <w:rPr>
          <w:rFonts w:asciiTheme="minorHAnsi" w:hAnsiTheme="minorHAnsi" w:cstheme="minorHAnsi"/>
        </w:rPr>
        <w:t>w</w:t>
      </w:r>
      <w:r w:rsidRPr="00483947">
        <w:rPr>
          <w:rFonts w:asciiTheme="minorHAnsi" w:hAnsiTheme="minorHAnsi" w:cstheme="minorHAnsi"/>
          <w:spacing w:val="-4"/>
        </w:rPr>
        <w:t xml:space="preserve"> </w:t>
      </w:r>
      <w:r w:rsidRPr="00483947">
        <w:rPr>
          <w:rFonts w:asciiTheme="minorHAnsi" w:hAnsiTheme="minorHAnsi" w:cstheme="minorHAnsi"/>
        </w:rPr>
        <w:t>sposób</w:t>
      </w:r>
      <w:r w:rsidRPr="00483947">
        <w:rPr>
          <w:rFonts w:asciiTheme="minorHAnsi" w:hAnsiTheme="minorHAnsi" w:cstheme="minorHAnsi"/>
          <w:spacing w:val="-3"/>
        </w:rPr>
        <w:t xml:space="preserve"> </w:t>
      </w:r>
      <w:r w:rsidRPr="00483947">
        <w:rPr>
          <w:rFonts w:asciiTheme="minorHAnsi" w:hAnsiTheme="minorHAnsi" w:cstheme="minorHAnsi"/>
        </w:rPr>
        <w:t>umożliwiający</w:t>
      </w:r>
      <w:r w:rsidRPr="00483947">
        <w:rPr>
          <w:rFonts w:asciiTheme="minorHAnsi" w:hAnsiTheme="minorHAnsi" w:cstheme="minorHAnsi"/>
          <w:spacing w:val="-4"/>
        </w:rPr>
        <w:t xml:space="preserve"> </w:t>
      </w:r>
      <w:r w:rsidRPr="00483947">
        <w:rPr>
          <w:rFonts w:asciiTheme="minorHAnsi" w:hAnsiTheme="minorHAnsi" w:cstheme="minorHAnsi"/>
        </w:rPr>
        <w:t>ich</w:t>
      </w:r>
      <w:r w:rsidRPr="00483947">
        <w:rPr>
          <w:rFonts w:asciiTheme="minorHAnsi" w:hAnsiTheme="minorHAnsi" w:cstheme="minorHAnsi"/>
          <w:spacing w:val="-6"/>
        </w:rPr>
        <w:t xml:space="preserve"> </w:t>
      </w:r>
      <w:r w:rsidRPr="00483947">
        <w:rPr>
          <w:rFonts w:asciiTheme="minorHAnsi" w:hAnsiTheme="minorHAnsi" w:cstheme="minorHAnsi"/>
        </w:rPr>
        <w:t>wielokrotne</w:t>
      </w:r>
      <w:r w:rsidRPr="00483947">
        <w:rPr>
          <w:rFonts w:asciiTheme="minorHAnsi" w:hAnsiTheme="minorHAnsi" w:cstheme="minorHAnsi"/>
          <w:spacing w:val="-6"/>
        </w:rPr>
        <w:t xml:space="preserve"> </w:t>
      </w:r>
      <w:r w:rsidRPr="00483947">
        <w:rPr>
          <w:rFonts w:asciiTheme="minorHAnsi" w:hAnsiTheme="minorHAnsi" w:cstheme="minorHAnsi"/>
        </w:rPr>
        <w:t>odczytanie,</w:t>
      </w:r>
      <w:r w:rsidRPr="00483947">
        <w:rPr>
          <w:rFonts w:asciiTheme="minorHAnsi" w:hAnsiTheme="minorHAnsi" w:cstheme="minorHAnsi"/>
          <w:spacing w:val="-4"/>
        </w:rPr>
        <w:t xml:space="preserve"> </w:t>
      </w:r>
      <w:r w:rsidRPr="00483947">
        <w:rPr>
          <w:rFonts w:asciiTheme="minorHAnsi" w:hAnsiTheme="minorHAnsi" w:cstheme="minorHAnsi"/>
          <w:spacing w:val="-2"/>
        </w:rPr>
        <w:t>zapisanie</w:t>
      </w:r>
      <w:r>
        <w:rPr>
          <w:rFonts w:asciiTheme="minorHAnsi" w:hAnsiTheme="minorHAnsi" w:cstheme="minorHAnsi"/>
          <w:spacing w:val="-2"/>
        </w:rPr>
        <w:t xml:space="preserve"> </w:t>
      </w:r>
      <w:r w:rsidRPr="00483947">
        <w:rPr>
          <w:rFonts w:asciiTheme="minorHAnsi" w:hAnsiTheme="minorHAnsi" w:cstheme="minorHAnsi"/>
        </w:rPr>
        <w:t>i</w:t>
      </w:r>
      <w:r w:rsidRPr="00483947">
        <w:rPr>
          <w:rFonts w:asciiTheme="minorHAnsi" w:hAnsiTheme="minorHAnsi" w:cstheme="minorHAnsi"/>
          <w:spacing w:val="-5"/>
        </w:rPr>
        <w:t xml:space="preserve"> </w:t>
      </w:r>
      <w:r w:rsidRPr="00483947">
        <w:rPr>
          <w:rFonts w:asciiTheme="minorHAnsi" w:hAnsiTheme="minorHAnsi" w:cstheme="minorHAnsi"/>
        </w:rPr>
        <w:t>powielenie,</w:t>
      </w:r>
      <w:r w:rsidRPr="00483947">
        <w:rPr>
          <w:rFonts w:asciiTheme="minorHAnsi" w:hAnsiTheme="minorHAnsi" w:cstheme="minorHAnsi"/>
          <w:spacing w:val="-6"/>
        </w:rPr>
        <w:t xml:space="preserve"> </w:t>
      </w:r>
      <w:r w:rsidRPr="00483947">
        <w:rPr>
          <w:rFonts w:asciiTheme="minorHAnsi" w:hAnsiTheme="minorHAnsi" w:cstheme="minorHAnsi"/>
        </w:rPr>
        <w:t>a</w:t>
      </w:r>
      <w:r w:rsidRPr="00483947">
        <w:rPr>
          <w:rFonts w:asciiTheme="minorHAnsi" w:hAnsiTheme="minorHAnsi" w:cstheme="minorHAnsi"/>
          <w:spacing w:val="-5"/>
        </w:rPr>
        <w:t xml:space="preserve"> </w:t>
      </w:r>
      <w:r w:rsidRPr="00483947">
        <w:rPr>
          <w:rFonts w:asciiTheme="minorHAnsi" w:hAnsiTheme="minorHAnsi" w:cstheme="minorHAnsi"/>
        </w:rPr>
        <w:t>także</w:t>
      </w:r>
      <w:r w:rsidRPr="00483947">
        <w:rPr>
          <w:rFonts w:asciiTheme="minorHAnsi" w:hAnsiTheme="minorHAnsi" w:cstheme="minorHAnsi"/>
          <w:spacing w:val="-6"/>
        </w:rPr>
        <w:t xml:space="preserve"> </w:t>
      </w:r>
      <w:r w:rsidRPr="00483947">
        <w:rPr>
          <w:rFonts w:asciiTheme="minorHAnsi" w:hAnsiTheme="minorHAnsi" w:cstheme="minorHAnsi"/>
        </w:rPr>
        <w:t>przekazanie</w:t>
      </w:r>
      <w:r w:rsidRPr="00483947">
        <w:rPr>
          <w:rFonts w:asciiTheme="minorHAnsi" w:hAnsiTheme="minorHAnsi" w:cstheme="minorHAnsi"/>
          <w:spacing w:val="-6"/>
        </w:rPr>
        <w:t xml:space="preserve"> </w:t>
      </w:r>
      <w:r w:rsidRPr="00483947">
        <w:rPr>
          <w:rFonts w:asciiTheme="minorHAnsi" w:hAnsiTheme="minorHAnsi" w:cstheme="minorHAnsi"/>
        </w:rPr>
        <w:t>przy</w:t>
      </w:r>
      <w:r w:rsidRPr="00483947">
        <w:rPr>
          <w:rFonts w:asciiTheme="minorHAnsi" w:hAnsiTheme="minorHAnsi" w:cstheme="minorHAnsi"/>
          <w:spacing w:val="-5"/>
        </w:rPr>
        <w:t xml:space="preserve"> </w:t>
      </w:r>
      <w:r w:rsidRPr="00483947">
        <w:rPr>
          <w:rFonts w:asciiTheme="minorHAnsi" w:hAnsiTheme="minorHAnsi" w:cstheme="minorHAnsi"/>
        </w:rPr>
        <w:t>użyciu</w:t>
      </w:r>
      <w:r w:rsidRPr="00483947">
        <w:rPr>
          <w:rFonts w:asciiTheme="minorHAnsi" w:hAnsiTheme="minorHAnsi" w:cstheme="minorHAnsi"/>
          <w:spacing w:val="-4"/>
        </w:rPr>
        <w:t xml:space="preserve"> </w:t>
      </w:r>
      <w:r w:rsidRPr="00483947">
        <w:rPr>
          <w:rFonts w:asciiTheme="minorHAnsi" w:hAnsiTheme="minorHAnsi" w:cstheme="minorHAnsi"/>
        </w:rPr>
        <w:t>środków</w:t>
      </w:r>
      <w:r w:rsidRPr="00483947">
        <w:rPr>
          <w:rFonts w:asciiTheme="minorHAnsi" w:hAnsiTheme="minorHAnsi" w:cstheme="minorHAnsi"/>
          <w:spacing w:val="-3"/>
        </w:rPr>
        <w:t xml:space="preserve"> </w:t>
      </w:r>
      <w:r w:rsidRPr="00483947">
        <w:rPr>
          <w:rFonts w:asciiTheme="minorHAnsi" w:hAnsiTheme="minorHAnsi" w:cstheme="minorHAnsi"/>
        </w:rPr>
        <w:t>komunikacji</w:t>
      </w:r>
      <w:r w:rsidRPr="00483947">
        <w:rPr>
          <w:rFonts w:asciiTheme="minorHAnsi" w:hAnsiTheme="minorHAnsi" w:cstheme="minorHAnsi"/>
          <w:spacing w:val="-5"/>
        </w:rPr>
        <w:t xml:space="preserve"> </w:t>
      </w:r>
      <w:r w:rsidRPr="00483947">
        <w:rPr>
          <w:rFonts w:asciiTheme="minorHAnsi" w:hAnsiTheme="minorHAnsi" w:cstheme="minorHAnsi"/>
        </w:rPr>
        <w:t>elektronicznej lub na informatycznym nośniku danych;</w:t>
      </w:r>
    </w:p>
    <w:p w:rsidR="00483947" w:rsidRPr="00483947" w:rsidRDefault="00483947" w:rsidP="00467247">
      <w:pPr>
        <w:pStyle w:val="Akapitzlist"/>
        <w:widowControl w:val="0"/>
        <w:numPr>
          <w:ilvl w:val="0"/>
          <w:numId w:val="74"/>
        </w:numPr>
        <w:suppressAutoHyphens w:val="0"/>
        <w:autoSpaceDE w:val="0"/>
        <w:spacing w:after="0" w:line="276" w:lineRule="auto"/>
        <w:ind w:left="851" w:right="284" w:hanging="284"/>
        <w:jc w:val="both"/>
        <w:textAlignment w:val="auto"/>
        <w:rPr>
          <w:rFonts w:asciiTheme="minorHAnsi" w:hAnsiTheme="minorHAnsi" w:cstheme="minorHAnsi"/>
        </w:rPr>
      </w:pPr>
      <w:r w:rsidRPr="00483947">
        <w:rPr>
          <w:rFonts w:asciiTheme="minorHAnsi" w:hAnsiTheme="minorHAnsi" w:cstheme="minorHAnsi"/>
        </w:rPr>
        <w:t>umożliwiają</w:t>
      </w:r>
      <w:r w:rsidRPr="00483947">
        <w:rPr>
          <w:rFonts w:asciiTheme="minorHAnsi" w:hAnsiTheme="minorHAnsi" w:cstheme="minorHAnsi"/>
          <w:spacing w:val="-5"/>
        </w:rPr>
        <w:t xml:space="preserve"> </w:t>
      </w:r>
      <w:r w:rsidRPr="00483947">
        <w:rPr>
          <w:rFonts w:asciiTheme="minorHAnsi" w:hAnsiTheme="minorHAnsi" w:cstheme="minorHAnsi"/>
        </w:rPr>
        <w:t>prezentację</w:t>
      </w:r>
      <w:r w:rsidRPr="00483947">
        <w:rPr>
          <w:rFonts w:asciiTheme="minorHAnsi" w:hAnsiTheme="minorHAnsi" w:cstheme="minorHAnsi"/>
          <w:spacing w:val="-8"/>
        </w:rPr>
        <w:t xml:space="preserve"> </w:t>
      </w:r>
      <w:r w:rsidRPr="00483947">
        <w:rPr>
          <w:rFonts w:asciiTheme="minorHAnsi" w:hAnsiTheme="minorHAnsi" w:cstheme="minorHAnsi"/>
        </w:rPr>
        <w:t>treści</w:t>
      </w:r>
      <w:r w:rsidRPr="00483947">
        <w:rPr>
          <w:rFonts w:asciiTheme="minorHAnsi" w:hAnsiTheme="minorHAnsi" w:cstheme="minorHAnsi"/>
          <w:spacing w:val="-5"/>
        </w:rPr>
        <w:t xml:space="preserve"> </w:t>
      </w:r>
      <w:r w:rsidRPr="00483947">
        <w:rPr>
          <w:rFonts w:asciiTheme="minorHAnsi" w:hAnsiTheme="minorHAnsi" w:cstheme="minorHAnsi"/>
        </w:rPr>
        <w:t>w</w:t>
      </w:r>
      <w:r w:rsidRPr="00483947">
        <w:rPr>
          <w:rFonts w:asciiTheme="minorHAnsi" w:hAnsiTheme="minorHAnsi" w:cstheme="minorHAnsi"/>
          <w:spacing w:val="-5"/>
        </w:rPr>
        <w:t xml:space="preserve"> </w:t>
      </w:r>
      <w:r w:rsidRPr="00483947">
        <w:rPr>
          <w:rFonts w:asciiTheme="minorHAnsi" w:hAnsiTheme="minorHAnsi" w:cstheme="minorHAnsi"/>
        </w:rPr>
        <w:t>postaci</w:t>
      </w:r>
      <w:r w:rsidRPr="00483947">
        <w:rPr>
          <w:rFonts w:asciiTheme="minorHAnsi" w:hAnsiTheme="minorHAnsi" w:cstheme="minorHAnsi"/>
          <w:spacing w:val="-5"/>
        </w:rPr>
        <w:t xml:space="preserve"> </w:t>
      </w:r>
      <w:r w:rsidRPr="00483947">
        <w:rPr>
          <w:rFonts w:asciiTheme="minorHAnsi" w:hAnsiTheme="minorHAnsi" w:cstheme="minorHAnsi"/>
        </w:rPr>
        <w:t>elektronicznej,</w:t>
      </w:r>
      <w:r w:rsidRPr="00483947">
        <w:rPr>
          <w:rFonts w:asciiTheme="minorHAnsi" w:hAnsiTheme="minorHAnsi" w:cstheme="minorHAnsi"/>
          <w:spacing w:val="-6"/>
        </w:rPr>
        <w:t xml:space="preserve"> </w:t>
      </w:r>
      <w:r w:rsidRPr="00483947">
        <w:rPr>
          <w:rFonts w:asciiTheme="minorHAnsi" w:hAnsiTheme="minorHAnsi" w:cstheme="minorHAnsi"/>
        </w:rPr>
        <w:t>w</w:t>
      </w:r>
      <w:r w:rsidRPr="00483947">
        <w:rPr>
          <w:rFonts w:asciiTheme="minorHAnsi" w:hAnsiTheme="minorHAnsi" w:cstheme="minorHAnsi"/>
          <w:spacing w:val="-4"/>
        </w:rPr>
        <w:t xml:space="preserve"> </w:t>
      </w:r>
      <w:r w:rsidRPr="00483947">
        <w:rPr>
          <w:rFonts w:asciiTheme="minorHAnsi" w:hAnsiTheme="minorHAnsi" w:cstheme="minorHAnsi"/>
        </w:rPr>
        <w:t>szczególności</w:t>
      </w:r>
      <w:r w:rsidRPr="00483947">
        <w:rPr>
          <w:rFonts w:asciiTheme="minorHAnsi" w:hAnsiTheme="minorHAnsi" w:cstheme="minorHAnsi"/>
          <w:spacing w:val="-6"/>
        </w:rPr>
        <w:t xml:space="preserve"> </w:t>
      </w:r>
      <w:r w:rsidRPr="00483947">
        <w:rPr>
          <w:rFonts w:asciiTheme="minorHAnsi" w:hAnsiTheme="minorHAnsi" w:cstheme="minorHAnsi"/>
        </w:rPr>
        <w:t>przez wyświetlenie tej treści na monitorze ekranowym;</w:t>
      </w:r>
    </w:p>
    <w:p w:rsidR="00483947" w:rsidRPr="00496560" w:rsidRDefault="00483947" w:rsidP="00467247">
      <w:pPr>
        <w:pStyle w:val="Akapitzlist"/>
        <w:widowControl w:val="0"/>
        <w:numPr>
          <w:ilvl w:val="0"/>
          <w:numId w:val="74"/>
        </w:numPr>
        <w:suppressAutoHyphens w:val="0"/>
        <w:autoSpaceDE w:val="0"/>
        <w:spacing w:after="0" w:line="240" w:lineRule="auto"/>
        <w:ind w:left="851" w:hanging="284"/>
        <w:jc w:val="both"/>
        <w:textAlignment w:val="auto"/>
        <w:rPr>
          <w:rFonts w:asciiTheme="minorHAnsi" w:hAnsiTheme="minorHAnsi" w:cstheme="minorHAnsi"/>
        </w:rPr>
      </w:pPr>
      <w:r w:rsidRPr="00483947">
        <w:rPr>
          <w:rFonts w:asciiTheme="minorHAnsi" w:hAnsiTheme="minorHAnsi" w:cstheme="minorHAnsi"/>
        </w:rPr>
        <w:t>umożliwiają</w:t>
      </w:r>
      <w:r w:rsidRPr="00483947">
        <w:rPr>
          <w:rFonts w:asciiTheme="minorHAnsi" w:hAnsiTheme="minorHAnsi" w:cstheme="minorHAnsi"/>
          <w:spacing w:val="-4"/>
        </w:rPr>
        <w:t xml:space="preserve"> </w:t>
      </w:r>
      <w:r w:rsidRPr="00483947">
        <w:rPr>
          <w:rFonts w:asciiTheme="minorHAnsi" w:hAnsiTheme="minorHAnsi" w:cstheme="minorHAnsi"/>
        </w:rPr>
        <w:t>prezentację</w:t>
      </w:r>
      <w:r w:rsidRPr="00483947">
        <w:rPr>
          <w:rFonts w:asciiTheme="minorHAnsi" w:hAnsiTheme="minorHAnsi" w:cstheme="minorHAnsi"/>
          <w:spacing w:val="-7"/>
        </w:rPr>
        <w:t xml:space="preserve"> </w:t>
      </w:r>
      <w:r w:rsidRPr="00483947">
        <w:rPr>
          <w:rFonts w:asciiTheme="minorHAnsi" w:hAnsiTheme="minorHAnsi" w:cstheme="minorHAnsi"/>
        </w:rPr>
        <w:t>treści</w:t>
      </w:r>
      <w:r w:rsidRPr="00483947">
        <w:rPr>
          <w:rFonts w:asciiTheme="minorHAnsi" w:hAnsiTheme="minorHAnsi" w:cstheme="minorHAnsi"/>
          <w:spacing w:val="-3"/>
        </w:rPr>
        <w:t xml:space="preserve"> </w:t>
      </w:r>
      <w:r w:rsidRPr="00483947">
        <w:rPr>
          <w:rFonts w:asciiTheme="minorHAnsi" w:hAnsiTheme="minorHAnsi" w:cstheme="minorHAnsi"/>
        </w:rPr>
        <w:t>w</w:t>
      </w:r>
      <w:r w:rsidRPr="00483947">
        <w:rPr>
          <w:rFonts w:asciiTheme="minorHAnsi" w:hAnsiTheme="minorHAnsi" w:cstheme="minorHAnsi"/>
          <w:spacing w:val="-3"/>
        </w:rPr>
        <w:t xml:space="preserve"> </w:t>
      </w:r>
      <w:r w:rsidRPr="00483947">
        <w:rPr>
          <w:rFonts w:asciiTheme="minorHAnsi" w:hAnsiTheme="minorHAnsi" w:cstheme="minorHAnsi"/>
        </w:rPr>
        <w:t>postaci</w:t>
      </w:r>
      <w:r w:rsidRPr="00483947">
        <w:rPr>
          <w:rFonts w:asciiTheme="minorHAnsi" w:hAnsiTheme="minorHAnsi" w:cstheme="minorHAnsi"/>
          <w:spacing w:val="-5"/>
        </w:rPr>
        <w:t xml:space="preserve"> </w:t>
      </w:r>
      <w:r w:rsidRPr="00483947">
        <w:rPr>
          <w:rFonts w:asciiTheme="minorHAnsi" w:hAnsiTheme="minorHAnsi" w:cstheme="minorHAnsi"/>
        </w:rPr>
        <w:t>papierowej,</w:t>
      </w:r>
      <w:r w:rsidRPr="00483947">
        <w:rPr>
          <w:rFonts w:asciiTheme="minorHAnsi" w:hAnsiTheme="minorHAnsi" w:cstheme="minorHAnsi"/>
          <w:spacing w:val="-5"/>
        </w:rPr>
        <w:t xml:space="preserve"> </w:t>
      </w:r>
      <w:r w:rsidRPr="00483947">
        <w:rPr>
          <w:rFonts w:asciiTheme="minorHAnsi" w:hAnsiTheme="minorHAnsi" w:cstheme="minorHAnsi"/>
        </w:rPr>
        <w:t>w</w:t>
      </w:r>
      <w:r w:rsidRPr="00483947">
        <w:rPr>
          <w:rFonts w:asciiTheme="minorHAnsi" w:hAnsiTheme="minorHAnsi" w:cstheme="minorHAnsi"/>
          <w:spacing w:val="-2"/>
        </w:rPr>
        <w:t xml:space="preserve"> </w:t>
      </w:r>
      <w:r w:rsidRPr="00483947">
        <w:rPr>
          <w:rFonts w:asciiTheme="minorHAnsi" w:hAnsiTheme="minorHAnsi" w:cstheme="minorHAnsi"/>
        </w:rPr>
        <w:t>szczególności</w:t>
      </w:r>
      <w:r w:rsidRPr="00483947">
        <w:rPr>
          <w:rFonts w:asciiTheme="minorHAnsi" w:hAnsiTheme="minorHAnsi" w:cstheme="minorHAnsi"/>
          <w:spacing w:val="-3"/>
        </w:rPr>
        <w:t xml:space="preserve"> </w:t>
      </w:r>
      <w:r w:rsidRPr="00483947">
        <w:rPr>
          <w:rFonts w:asciiTheme="minorHAnsi" w:hAnsiTheme="minorHAnsi" w:cstheme="minorHAnsi"/>
        </w:rPr>
        <w:t>za</w:t>
      </w:r>
      <w:r w:rsidRPr="00483947">
        <w:rPr>
          <w:rFonts w:asciiTheme="minorHAnsi" w:hAnsiTheme="minorHAnsi" w:cstheme="minorHAnsi"/>
          <w:spacing w:val="-2"/>
        </w:rPr>
        <w:t xml:space="preserve"> pomocą</w:t>
      </w:r>
      <w:r w:rsidR="00496560">
        <w:rPr>
          <w:rFonts w:asciiTheme="minorHAnsi" w:hAnsiTheme="minorHAnsi" w:cstheme="minorHAnsi"/>
          <w:spacing w:val="-2"/>
        </w:rPr>
        <w:t xml:space="preserve"> </w:t>
      </w:r>
      <w:r w:rsidRPr="00496560">
        <w:rPr>
          <w:rFonts w:asciiTheme="minorHAnsi" w:hAnsiTheme="minorHAnsi" w:cstheme="minorHAnsi"/>
          <w:spacing w:val="-2"/>
        </w:rPr>
        <w:t>wydruku;</w:t>
      </w:r>
    </w:p>
    <w:p w:rsidR="00483947" w:rsidRPr="00B95928" w:rsidRDefault="00483947" w:rsidP="00B95928">
      <w:pPr>
        <w:pStyle w:val="Akapitzlist"/>
        <w:widowControl w:val="0"/>
        <w:numPr>
          <w:ilvl w:val="0"/>
          <w:numId w:val="74"/>
        </w:numPr>
        <w:suppressAutoHyphens w:val="0"/>
        <w:autoSpaceDE w:val="0"/>
        <w:spacing w:before="43" w:after="0" w:line="240" w:lineRule="auto"/>
        <w:ind w:left="851" w:hanging="284"/>
        <w:jc w:val="both"/>
        <w:textAlignment w:val="auto"/>
        <w:rPr>
          <w:rFonts w:asciiTheme="minorHAnsi" w:hAnsiTheme="minorHAnsi" w:cstheme="minorHAnsi"/>
        </w:rPr>
      </w:pPr>
      <w:r w:rsidRPr="00483947">
        <w:rPr>
          <w:rFonts w:asciiTheme="minorHAnsi" w:hAnsiTheme="minorHAnsi" w:cstheme="minorHAnsi"/>
        </w:rPr>
        <w:t>zawierają</w:t>
      </w:r>
      <w:r w:rsidRPr="00483947">
        <w:rPr>
          <w:rFonts w:asciiTheme="minorHAnsi" w:hAnsiTheme="minorHAnsi" w:cstheme="minorHAnsi"/>
          <w:spacing w:val="-4"/>
        </w:rPr>
        <w:t xml:space="preserve"> </w:t>
      </w:r>
      <w:r w:rsidRPr="00483947">
        <w:rPr>
          <w:rFonts w:asciiTheme="minorHAnsi" w:hAnsiTheme="minorHAnsi" w:cstheme="minorHAnsi"/>
        </w:rPr>
        <w:t>dane</w:t>
      </w:r>
      <w:r w:rsidRPr="00483947">
        <w:rPr>
          <w:rFonts w:asciiTheme="minorHAnsi" w:hAnsiTheme="minorHAnsi" w:cstheme="minorHAnsi"/>
          <w:spacing w:val="-4"/>
        </w:rPr>
        <w:t xml:space="preserve"> </w:t>
      </w:r>
      <w:r w:rsidRPr="00483947">
        <w:rPr>
          <w:rFonts w:asciiTheme="minorHAnsi" w:hAnsiTheme="minorHAnsi" w:cstheme="minorHAnsi"/>
        </w:rPr>
        <w:t>w</w:t>
      </w:r>
      <w:r w:rsidRPr="00483947">
        <w:rPr>
          <w:rFonts w:asciiTheme="minorHAnsi" w:hAnsiTheme="minorHAnsi" w:cstheme="minorHAnsi"/>
          <w:spacing w:val="-3"/>
        </w:rPr>
        <w:t xml:space="preserve"> </w:t>
      </w:r>
      <w:r w:rsidRPr="00483947">
        <w:rPr>
          <w:rFonts w:asciiTheme="minorHAnsi" w:hAnsiTheme="minorHAnsi" w:cstheme="minorHAnsi"/>
        </w:rPr>
        <w:t>układzie</w:t>
      </w:r>
      <w:r w:rsidRPr="00483947">
        <w:rPr>
          <w:rFonts w:asciiTheme="minorHAnsi" w:hAnsiTheme="minorHAnsi" w:cstheme="minorHAnsi"/>
          <w:spacing w:val="-2"/>
        </w:rPr>
        <w:t xml:space="preserve"> </w:t>
      </w:r>
      <w:r w:rsidRPr="00483947">
        <w:rPr>
          <w:rFonts w:asciiTheme="minorHAnsi" w:hAnsiTheme="minorHAnsi" w:cstheme="minorHAnsi"/>
        </w:rPr>
        <w:t>niepozostawiającym</w:t>
      </w:r>
      <w:r w:rsidRPr="00483947">
        <w:rPr>
          <w:rFonts w:asciiTheme="minorHAnsi" w:hAnsiTheme="minorHAnsi" w:cstheme="minorHAnsi"/>
          <w:spacing w:val="-4"/>
        </w:rPr>
        <w:t xml:space="preserve"> </w:t>
      </w:r>
      <w:r w:rsidRPr="00483947">
        <w:rPr>
          <w:rFonts w:asciiTheme="minorHAnsi" w:hAnsiTheme="minorHAnsi" w:cstheme="minorHAnsi"/>
        </w:rPr>
        <w:t>wątpliwości</w:t>
      </w:r>
      <w:r w:rsidRPr="00483947">
        <w:rPr>
          <w:rFonts w:asciiTheme="minorHAnsi" w:hAnsiTheme="minorHAnsi" w:cstheme="minorHAnsi"/>
          <w:spacing w:val="-2"/>
        </w:rPr>
        <w:t xml:space="preserve"> </w:t>
      </w:r>
      <w:r w:rsidRPr="00483947">
        <w:rPr>
          <w:rFonts w:asciiTheme="minorHAnsi" w:hAnsiTheme="minorHAnsi" w:cstheme="minorHAnsi"/>
        </w:rPr>
        <w:t>co</w:t>
      </w:r>
      <w:r w:rsidRPr="00483947">
        <w:rPr>
          <w:rFonts w:asciiTheme="minorHAnsi" w:hAnsiTheme="minorHAnsi" w:cstheme="minorHAnsi"/>
          <w:spacing w:val="-3"/>
        </w:rPr>
        <w:t xml:space="preserve"> </w:t>
      </w:r>
      <w:r w:rsidRPr="00483947">
        <w:rPr>
          <w:rFonts w:asciiTheme="minorHAnsi" w:hAnsiTheme="minorHAnsi" w:cstheme="minorHAnsi"/>
        </w:rPr>
        <w:t>do</w:t>
      </w:r>
      <w:r w:rsidRPr="00483947">
        <w:rPr>
          <w:rFonts w:asciiTheme="minorHAnsi" w:hAnsiTheme="minorHAnsi" w:cstheme="minorHAnsi"/>
          <w:spacing w:val="-3"/>
        </w:rPr>
        <w:t xml:space="preserve"> </w:t>
      </w:r>
      <w:r w:rsidRPr="00483947">
        <w:rPr>
          <w:rFonts w:asciiTheme="minorHAnsi" w:hAnsiTheme="minorHAnsi" w:cstheme="minorHAnsi"/>
          <w:spacing w:val="-2"/>
        </w:rPr>
        <w:t>treści</w:t>
      </w:r>
      <w:r>
        <w:rPr>
          <w:rFonts w:asciiTheme="minorHAnsi" w:hAnsiTheme="minorHAnsi" w:cstheme="minorHAnsi"/>
          <w:spacing w:val="-2"/>
        </w:rPr>
        <w:t xml:space="preserve"> </w:t>
      </w:r>
      <w:r w:rsidRPr="00483947">
        <w:rPr>
          <w:rFonts w:asciiTheme="minorHAnsi" w:hAnsiTheme="minorHAnsi" w:cstheme="minorHAnsi"/>
        </w:rPr>
        <w:t>i</w:t>
      </w:r>
      <w:r w:rsidRPr="00483947">
        <w:rPr>
          <w:rFonts w:asciiTheme="minorHAnsi" w:hAnsiTheme="minorHAnsi" w:cstheme="minorHAnsi"/>
          <w:spacing w:val="-4"/>
        </w:rPr>
        <w:t xml:space="preserve"> </w:t>
      </w:r>
      <w:r w:rsidRPr="00483947">
        <w:rPr>
          <w:rFonts w:asciiTheme="minorHAnsi" w:hAnsiTheme="minorHAnsi" w:cstheme="minorHAnsi"/>
        </w:rPr>
        <w:t>kontekstu</w:t>
      </w:r>
      <w:r w:rsidRPr="00483947">
        <w:rPr>
          <w:rFonts w:asciiTheme="minorHAnsi" w:hAnsiTheme="minorHAnsi" w:cstheme="minorHAnsi"/>
          <w:spacing w:val="-5"/>
        </w:rPr>
        <w:t xml:space="preserve"> </w:t>
      </w:r>
      <w:r w:rsidRPr="00483947">
        <w:rPr>
          <w:rFonts w:asciiTheme="minorHAnsi" w:hAnsiTheme="minorHAnsi" w:cstheme="minorHAnsi"/>
        </w:rPr>
        <w:t>zapisanych</w:t>
      </w:r>
      <w:r w:rsidRPr="00483947">
        <w:rPr>
          <w:rFonts w:asciiTheme="minorHAnsi" w:hAnsiTheme="minorHAnsi" w:cstheme="minorHAnsi"/>
          <w:spacing w:val="-3"/>
        </w:rPr>
        <w:t xml:space="preserve"> </w:t>
      </w:r>
      <w:r w:rsidRPr="00483947">
        <w:rPr>
          <w:rFonts w:asciiTheme="minorHAnsi" w:hAnsiTheme="minorHAnsi" w:cstheme="minorHAnsi"/>
          <w:spacing w:val="-2"/>
        </w:rPr>
        <w:t>informacji.</w:t>
      </w:r>
    </w:p>
    <w:p w:rsidR="00496560" w:rsidRPr="00B95928" w:rsidRDefault="00496560" w:rsidP="00496560">
      <w:pPr>
        <w:spacing w:before="52"/>
        <w:ind w:left="851" w:right="4" w:hanging="284"/>
        <w:jc w:val="center"/>
        <w:rPr>
          <w:rFonts w:asciiTheme="minorHAnsi" w:hAnsiTheme="minorHAnsi" w:cstheme="minorHAnsi"/>
          <w:b/>
        </w:rPr>
      </w:pPr>
      <w:r w:rsidRPr="00B95928">
        <w:rPr>
          <w:rFonts w:asciiTheme="minorHAnsi" w:hAnsiTheme="minorHAnsi" w:cstheme="minorHAnsi"/>
          <w:b/>
        </w:rPr>
        <w:t>Rozdział 9</w:t>
      </w:r>
    </w:p>
    <w:p w:rsidR="00483947" w:rsidRPr="00B95928" w:rsidRDefault="00483947" w:rsidP="00496560">
      <w:pPr>
        <w:spacing w:before="52"/>
        <w:ind w:left="851" w:right="4" w:hanging="284"/>
        <w:jc w:val="center"/>
        <w:rPr>
          <w:rFonts w:asciiTheme="minorHAnsi" w:hAnsiTheme="minorHAnsi" w:cstheme="minorHAnsi"/>
          <w:b/>
          <w:spacing w:val="-4"/>
        </w:rPr>
      </w:pPr>
      <w:r w:rsidRPr="00B95928">
        <w:rPr>
          <w:rFonts w:asciiTheme="minorHAnsi" w:hAnsiTheme="minorHAnsi" w:cstheme="minorHAnsi"/>
          <w:b/>
        </w:rPr>
        <w:t>INFORMACJA</w:t>
      </w:r>
      <w:r w:rsidRPr="00B95928">
        <w:rPr>
          <w:rFonts w:asciiTheme="minorHAnsi" w:hAnsiTheme="minorHAnsi" w:cstheme="minorHAnsi"/>
          <w:b/>
          <w:spacing w:val="-12"/>
        </w:rPr>
        <w:t xml:space="preserve"> </w:t>
      </w:r>
      <w:r w:rsidRPr="00B95928">
        <w:rPr>
          <w:rFonts w:asciiTheme="minorHAnsi" w:hAnsiTheme="minorHAnsi" w:cstheme="minorHAnsi"/>
          <w:b/>
        </w:rPr>
        <w:t>DLA</w:t>
      </w:r>
      <w:r w:rsidRPr="00B95928">
        <w:rPr>
          <w:rFonts w:asciiTheme="minorHAnsi" w:hAnsiTheme="minorHAnsi" w:cstheme="minorHAnsi"/>
          <w:b/>
          <w:spacing w:val="-9"/>
        </w:rPr>
        <w:t xml:space="preserve"> </w:t>
      </w:r>
      <w:r w:rsidRPr="00B95928">
        <w:rPr>
          <w:rFonts w:asciiTheme="minorHAnsi" w:hAnsiTheme="minorHAnsi" w:cstheme="minorHAnsi"/>
          <w:b/>
        </w:rPr>
        <w:t>WYKONAWCÓW</w:t>
      </w:r>
      <w:r w:rsidRPr="00B95928">
        <w:rPr>
          <w:rFonts w:asciiTheme="minorHAnsi" w:hAnsiTheme="minorHAnsi" w:cstheme="minorHAnsi"/>
          <w:b/>
          <w:spacing w:val="-10"/>
        </w:rPr>
        <w:t xml:space="preserve"> </w:t>
      </w:r>
      <w:r w:rsidRPr="00B95928">
        <w:rPr>
          <w:rFonts w:asciiTheme="minorHAnsi" w:hAnsiTheme="minorHAnsi" w:cstheme="minorHAnsi"/>
          <w:b/>
          <w:spacing w:val="-2"/>
        </w:rPr>
        <w:t>POLEGAJĄCYCH</w:t>
      </w:r>
      <w:r w:rsidRPr="00B95928">
        <w:rPr>
          <w:rFonts w:asciiTheme="minorHAnsi" w:hAnsiTheme="minorHAnsi" w:cstheme="minorHAnsi"/>
          <w:b/>
        </w:rPr>
        <w:t xml:space="preserve"> NA</w:t>
      </w:r>
      <w:r w:rsidRPr="00B95928">
        <w:rPr>
          <w:rFonts w:asciiTheme="minorHAnsi" w:hAnsiTheme="minorHAnsi" w:cstheme="minorHAnsi"/>
          <w:b/>
          <w:spacing w:val="-7"/>
        </w:rPr>
        <w:t xml:space="preserve"> </w:t>
      </w:r>
      <w:r w:rsidRPr="00B95928">
        <w:rPr>
          <w:rFonts w:asciiTheme="minorHAnsi" w:hAnsiTheme="minorHAnsi" w:cstheme="minorHAnsi"/>
          <w:b/>
        </w:rPr>
        <w:t>ZASOBACH</w:t>
      </w:r>
      <w:r w:rsidRPr="00B95928">
        <w:rPr>
          <w:rFonts w:asciiTheme="minorHAnsi" w:hAnsiTheme="minorHAnsi" w:cstheme="minorHAnsi"/>
          <w:b/>
          <w:spacing w:val="-3"/>
        </w:rPr>
        <w:t xml:space="preserve"> </w:t>
      </w:r>
      <w:r w:rsidRPr="00B95928">
        <w:rPr>
          <w:rFonts w:asciiTheme="minorHAnsi" w:hAnsiTheme="minorHAnsi" w:cstheme="minorHAnsi"/>
          <w:b/>
        </w:rPr>
        <w:t>INNYCH</w:t>
      </w:r>
      <w:r w:rsidRPr="00B95928">
        <w:rPr>
          <w:rFonts w:asciiTheme="minorHAnsi" w:hAnsiTheme="minorHAnsi" w:cstheme="minorHAnsi"/>
          <w:b/>
          <w:spacing w:val="-4"/>
        </w:rPr>
        <w:t xml:space="preserve"> </w:t>
      </w:r>
      <w:r w:rsidRPr="00B95928">
        <w:rPr>
          <w:rFonts w:asciiTheme="minorHAnsi" w:hAnsiTheme="minorHAnsi" w:cstheme="minorHAnsi"/>
          <w:b/>
        </w:rPr>
        <w:t>PODMIOTÓW,</w:t>
      </w:r>
      <w:r w:rsidRPr="00B95928">
        <w:rPr>
          <w:rFonts w:asciiTheme="minorHAnsi" w:hAnsiTheme="minorHAnsi" w:cstheme="minorHAnsi"/>
          <w:b/>
          <w:spacing w:val="-5"/>
        </w:rPr>
        <w:t xml:space="preserve"> </w:t>
      </w:r>
      <w:r w:rsidRPr="00B95928">
        <w:rPr>
          <w:rFonts w:asciiTheme="minorHAnsi" w:hAnsiTheme="minorHAnsi" w:cstheme="minorHAnsi"/>
          <w:b/>
        </w:rPr>
        <w:t>NA</w:t>
      </w:r>
      <w:r w:rsidRPr="00B95928">
        <w:rPr>
          <w:rFonts w:asciiTheme="minorHAnsi" w:hAnsiTheme="minorHAnsi" w:cstheme="minorHAnsi"/>
          <w:b/>
          <w:spacing w:val="-4"/>
        </w:rPr>
        <w:t xml:space="preserve">    </w:t>
      </w:r>
      <w:r w:rsidRPr="00B95928">
        <w:rPr>
          <w:rFonts w:asciiTheme="minorHAnsi" w:hAnsiTheme="minorHAnsi" w:cstheme="minorHAnsi"/>
          <w:b/>
        </w:rPr>
        <w:t>ZASADACH</w:t>
      </w:r>
      <w:r w:rsidRPr="00B95928">
        <w:rPr>
          <w:rFonts w:asciiTheme="minorHAnsi" w:hAnsiTheme="minorHAnsi" w:cstheme="minorHAnsi"/>
          <w:b/>
          <w:spacing w:val="-3"/>
        </w:rPr>
        <w:t xml:space="preserve"> </w:t>
      </w:r>
      <w:r w:rsidRPr="00B95928">
        <w:rPr>
          <w:rFonts w:asciiTheme="minorHAnsi" w:hAnsiTheme="minorHAnsi" w:cstheme="minorHAnsi"/>
          <w:b/>
          <w:spacing w:val="-2"/>
        </w:rPr>
        <w:t>OKREŚLONYCH</w:t>
      </w:r>
      <w:r w:rsidRPr="00B95928">
        <w:rPr>
          <w:rFonts w:asciiTheme="minorHAnsi" w:hAnsiTheme="minorHAnsi" w:cstheme="minorHAnsi"/>
          <w:b/>
        </w:rPr>
        <w:t xml:space="preserve"> W</w:t>
      </w:r>
      <w:r w:rsidRPr="00B95928">
        <w:rPr>
          <w:rFonts w:asciiTheme="minorHAnsi" w:hAnsiTheme="minorHAnsi" w:cstheme="minorHAnsi"/>
          <w:b/>
          <w:spacing w:val="-5"/>
        </w:rPr>
        <w:t xml:space="preserve"> </w:t>
      </w:r>
      <w:r w:rsidRPr="00B95928">
        <w:rPr>
          <w:rFonts w:asciiTheme="minorHAnsi" w:hAnsiTheme="minorHAnsi" w:cstheme="minorHAnsi"/>
          <w:b/>
        </w:rPr>
        <w:t>ART.</w:t>
      </w:r>
      <w:r w:rsidRPr="00B95928">
        <w:rPr>
          <w:rFonts w:asciiTheme="minorHAnsi" w:hAnsiTheme="minorHAnsi" w:cstheme="minorHAnsi"/>
          <w:b/>
          <w:spacing w:val="-4"/>
        </w:rPr>
        <w:t xml:space="preserve"> </w:t>
      </w:r>
      <w:r w:rsidRPr="00B95928">
        <w:rPr>
          <w:rFonts w:asciiTheme="minorHAnsi" w:hAnsiTheme="minorHAnsi" w:cstheme="minorHAnsi"/>
          <w:b/>
        </w:rPr>
        <w:t>118</w:t>
      </w:r>
      <w:r w:rsidRPr="00B95928">
        <w:rPr>
          <w:rFonts w:asciiTheme="minorHAnsi" w:hAnsiTheme="minorHAnsi" w:cstheme="minorHAnsi"/>
          <w:b/>
          <w:spacing w:val="-5"/>
        </w:rPr>
        <w:t xml:space="preserve"> </w:t>
      </w:r>
      <w:r w:rsidRPr="00B95928">
        <w:rPr>
          <w:rFonts w:asciiTheme="minorHAnsi" w:hAnsiTheme="minorHAnsi" w:cstheme="minorHAnsi"/>
          <w:b/>
        </w:rPr>
        <w:t>USTAWY</w:t>
      </w:r>
      <w:r w:rsidRPr="00B95928">
        <w:rPr>
          <w:rFonts w:asciiTheme="minorHAnsi" w:hAnsiTheme="minorHAnsi" w:cstheme="minorHAnsi"/>
          <w:b/>
          <w:spacing w:val="-4"/>
        </w:rPr>
        <w:t xml:space="preserve"> </w:t>
      </w:r>
      <w:r w:rsidRPr="00B95928">
        <w:rPr>
          <w:rFonts w:asciiTheme="minorHAnsi" w:hAnsiTheme="minorHAnsi" w:cstheme="minorHAnsi"/>
          <w:b/>
        </w:rPr>
        <w:t>PZP</w:t>
      </w:r>
      <w:r w:rsidRPr="00B95928">
        <w:rPr>
          <w:rFonts w:asciiTheme="minorHAnsi" w:hAnsiTheme="minorHAnsi" w:cstheme="minorHAnsi"/>
          <w:b/>
          <w:spacing w:val="-6"/>
        </w:rPr>
        <w:t xml:space="preserve"> </w:t>
      </w:r>
      <w:r w:rsidRPr="00B95928">
        <w:rPr>
          <w:rFonts w:asciiTheme="minorHAnsi" w:hAnsiTheme="minorHAnsi" w:cstheme="minorHAnsi"/>
          <w:b/>
        </w:rPr>
        <w:t>ORAZ</w:t>
      </w:r>
      <w:r w:rsidRPr="00B95928">
        <w:rPr>
          <w:rFonts w:asciiTheme="minorHAnsi" w:hAnsiTheme="minorHAnsi" w:cstheme="minorHAnsi"/>
          <w:b/>
          <w:spacing w:val="-3"/>
        </w:rPr>
        <w:t xml:space="preserve"> </w:t>
      </w:r>
      <w:r w:rsidRPr="00B95928">
        <w:rPr>
          <w:rFonts w:asciiTheme="minorHAnsi" w:hAnsiTheme="minorHAnsi" w:cstheme="minorHAnsi"/>
          <w:b/>
        </w:rPr>
        <w:t>ZAMIERZAJĄCYCH</w:t>
      </w:r>
      <w:r w:rsidRPr="00B95928">
        <w:rPr>
          <w:rFonts w:asciiTheme="minorHAnsi" w:hAnsiTheme="minorHAnsi" w:cstheme="minorHAnsi"/>
          <w:b/>
          <w:spacing w:val="-4"/>
        </w:rPr>
        <w:t xml:space="preserve"> </w:t>
      </w:r>
      <w:r w:rsidRPr="00B95928">
        <w:rPr>
          <w:rFonts w:asciiTheme="minorHAnsi" w:hAnsiTheme="minorHAnsi" w:cstheme="minorHAnsi"/>
          <w:b/>
        </w:rPr>
        <w:t>POWIERZYĆ</w:t>
      </w:r>
      <w:r w:rsidRPr="00B95928">
        <w:rPr>
          <w:rFonts w:asciiTheme="minorHAnsi" w:hAnsiTheme="minorHAnsi" w:cstheme="minorHAnsi"/>
          <w:b/>
          <w:spacing w:val="-3"/>
        </w:rPr>
        <w:t xml:space="preserve"> </w:t>
      </w:r>
      <w:r w:rsidRPr="00B95928">
        <w:rPr>
          <w:rFonts w:asciiTheme="minorHAnsi" w:hAnsiTheme="minorHAnsi" w:cstheme="minorHAnsi"/>
          <w:b/>
        </w:rPr>
        <w:t>WYKONANIE CZĘŚCI ZAMÓWIENIA PODWYKONAWCOM</w:t>
      </w:r>
    </w:p>
    <w:p w:rsidR="00D46D08" w:rsidRPr="00D46D08" w:rsidRDefault="00483947" w:rsidP="00F30683">
      <w:pPr>
        <w:tabs>
          <w:tab w:val="left" w:pos="1132"/>
        </w:tabs>
        <w:suppressAutoHyphens w:val="0"/>
        <w:autoSpaceDE w:val="0"/>
        <w:spacing w:before="1" w:after="0" w:line="240" w:lineRule="auto"/>
        <w:ind w:left="426" w:hanging="426"/>
        <w:jc w:val="both"/>
        <w:textAlignment w:val="auto"/>
      </w:pPr>
      <w:r>
        <w:rPr>
          <w:rFonts w:asciiTheme="minorHAnsi" w:hAnsiTheme="minorHAnsi" w:cstheme="minorHAnsi"/>
        </w:rPr>
        <w:t xml:space="preserve">9.1. </w:t>
      </w:r>
      <w:r w:rsidRPr="00483947">
        <w:rPr>
          <w:rFonts w:asciiTheme="minorHAnsi" w:hAnsiTheme="minorHAnsi" w:cstheme="minorHAnsi"/>
        </w:rPr>
        <w:t>Wykonawca</w:t>
      </w:r>
      <w:r w:rsidRPr="00483947">
        <w:rPr>
          <w:rFonts w:asciiTheme="minorHAnsi" w:hAnsiTheme="minorHAnsi" w:cstheme="minorHAnsi"/>
          <w:spacing w:val="-6"/>
        </w:rPr>
        <w:t xml:space="preserve"> </w:t>
      </w:r>
      <w:r w:rsidRPr="00483947">
        <w:rPr>
          <w:rFonts w:asciiTheme="minorHAnsi" w:hAnsiTheme="minorHAnsi" w:cstheme="minorHAnsi"/>
        </w:rPr>
        <w:t>może</w:t>
      </w:r>
      <w:r w:rsidRPr="00483947">
        <w:rPr>
          <w:rFonts w:asciiTheme="minorHAnsi" w:hAnsiTheme="minorHAnsi" w:cstheme="minorHAnsi"/>
          <w:spacing w:val="-5"/>
        </w:rPr>
        <w:t xml:space="preserve"> </w:t>
      </w:r>
      <w:r w:rsidRPr="00483947">
        <w:rPr>
          <w:rFonts w:asciiTheme="minorHAnsi" w:hAnsiTheme="minorHAnsi" w:cstheme="minorHAnsi"/>
        </w:rPr>
        <w:t>w</w:t>
      </w:r>
      <w:r w:rsidRPr="00483947">
        <w:rPr>
          <w:rFonts w:asciiTheme="minorHAnsi" w:hAnsiTheme="minorHAnsi" w:cstheme="minorHAnsi"/>
          <w:spacing w:val="-3"/>
        </w:rPr>
        <w:t xml:space="preserve"> </w:t>
      </w:r>
      <w:r w:rsidRPr="00483947">
        <w:rPr>
          <w:rFonts w:asciiTheme="minorHAnsi" w:hAnsiTheme="minorHAnsi" w:cstheme="minorHAnsi"/>
        </w:rPr>
        <w:t>celu</w:t>
      </w:r>
      <w:r w:rsidRPr="00483947">
        <w:rPr>
          <w:rFonts w:asciiTheme="minorHAnsi" w:hAnsiTheme="minorHAnsi" w:cstheme="minorHAnsi"/>
          <w:spacing w:val="-4"/>
        </w:rPr>
        <w:t xml:space="preserve"> </w:t>
      </w:r>
      <w:r w:rsidRPr="00483947">
        <w:rPr>
          <w:rFonts w:asciiTheme="minorHAnsi" w:hAnsiTheme="minorHAnsi" w:cstheme="minorHAnsi"/>
        </w:rPr>
        <w:t>potwierdzenia</w:t>
      </w:r>
      <w:r w:rsidRPr="00483947">
        <w:rPr>
          <w:rFonts w:asciiTheme="minorHAnsi" w:hAnsiTheme="minorHAnsi" w:cstheme="minorHAnsi"/>
          <w:spacing w:val="-6"/>
        </w:rPr>
        <w:t xml:space="preserve"> </w:t>
      </w:r>
      <w:r w:rsidRPr="00483947">
        <w:rPr>
          <w:rFonts w:asciiTheme="minorHAnsi" w:hAnsiTheme="minorHAnsi" w:cstheme="minorHAnsi"/>
        </w:rPr>
        <w:t>spełniania</w:t>
      </w:r>
      <w:r w:rsidRPr="00483947">
        <w:rPr>
          <w:rFonts w:asciiTheme="minorHAnsi" w:hAnsiTheme="minorHAnsi" w:cstheme="minorHAnsi"/>
          <w:spacing w:val="-4"/>
        </w:rPr>
        <w:t xml:space="preserve"> </w:t>
      </w:r>
      <w:r w:rsidRPr="00483947">
        <w:rPr>
          <w:rFonts w:asciiTheme="minorHAnsi" w:hAnsiTheme="minorHAnsi" w:cstheme="minorHAnsi"/>
        </w:rPr>
        <w:t>warunków</w:t>
      </w:r>
      <w:r w:rsidRPr="00483947">
        <w:rPr>
          <w:rFonts w:asciiTheme="minorHAnsi" w:hAnsiTheme="minorHAnsi" w:cstheme="minorHAnsi"/>
          <w:spacing w:val="-3"/>
        </w:rPr>
        <w:t xml:space="preserve"> </w:t>
      </w:r>
      <w:r w:rsidRPr="00483947">
        <w:rPr>
          <w:rFonts w:asciiTheme="minorHAnsi" w:hAnsiTheme="minorHAnsi" w:cstheme="minorHAnsi"/>
          <w:spacing w:val="-2"/>
        </w:rPr>
        <w:t>udziału</w:t>
      </w:r>
      <w:r>
        <w:rPr>
          <w:rFonts w:asciiTheme="minorHAnsi" w:hAnsiTheme="minorHAnsi" w:cstheme="minorHAnsi"/>
          <w:spacing w:val="-2"/>
        </w:rPr>
        <w:t xml:space="preserve"> </w:t>
      </w:r>
      <w:r w:rsidR="00F30683">
        <w:rPr>
          <w:rFonts w:asciiTheme="minorHAnsi" w:hAnsiTheme="minorHAnsi" w:cstheme="minorHAnsi"/>
        </w:rPr>
        <w:t xml:space="preserve">w postępowaniu, </w:t>
      </w:r>
      <w:r w:rsidRPr="00483947">
        <w:rPr>
          <w:rFonts w:asciiTheme="minorHAnsi" w:hAnsiTheme="minorHAnsi" w:cstheme="minorHAnsi"/>
        </w:rPr>
        <w:t>w odniesieniu do konkretnego zamówienia,</w:t>
      </w:r>
      <w:r w:rsidRPr="00483947">
        <w:rPr>
          <w:rFonts w:asciiTheme="minorHAnsi" w:hAnsiTheme="minorHAnsi" w:cstheme="minorHAnsi"/>
          <w:spacing w:val="-6"/>
        </w:rPr>
        <w:t xml:space="preserve"> </w:t>
      </w:r>
      <w:r w:rsidRPr="00483947">
        <w:rPr>
          <w:rFonts w:asciiTheme="minorHAnsi" w:hAnsiTheme="minorHAnsi" w:cstheme="minorHAnsi"/>
        </w:rPr>
        <w:t>lub</w:t>
      </w:r>
      <w:r w:rsidRPr="00483947">
        <w:rPr>
          <w:rFonts w:asciiTheme="minorHAnsi" w:hAnsiTheme="minorHAnsi" w:cstheme="minorHAnsi"/>
          <w:spacing w:val="-3"/>
        </w:rPr>
        <w:t xml:space="preserve"> </w:t>
      </w:r>
      <w:r w:rsidRPr="00483947">
        <w:rPr>
          <w:rFonts w:asciiTheme="minorHAnsi" w:hAnsiTheme="minorHAnsi" w:cstheme="minorHAnsi"/>
        </w:rPr>
        <w:t>jego</w:t>
      </w:r>
      <w:r w:rsidRPr="00483947">
        <w:rPr>
          <w:rFonts w:asciiTheme="minorHAnsi" w:hAnsiTheme="minorHAnsi" w:cstheme="minorHAnsi"/>
          <w:spacing w:val="-3"/>
        </w:rPr>
        <w:t xml:space="preserve"> </w:t>
      </w:r>
      <w:r w:rsidRPr="00483947">
        <w:rPr>
          <w:rFonts w:asciiTheme="minorHAnsi" w:hAnsiTheme="minorHAnsi" w:cstheme="minorHAnsi"/>
        </w:rPr>
        <w:t>części,</w:t>
      </w:r>
      <w:r w:rsidRPr="00483947">
        <w:rPr>
          <w:rFonts w:asciiTheme="minorHAnsi" w:hAnsiTheme="minorHAnsi" w:cstheme="minorHAnsi"/>
          <w:spacing w:val="-4"/>
        </w:rPr>
        <w:t xml:space="preserve"> </w:t>
      </w:r>
      <w:r w:rsidRPr="00483947">
        <w:rPr>
          <w:rFonts w:asciiTheme="minorHAnsi" w:hAnsiTheme="minorHAnsi" w:cstheme="minorHAnsi"/>
        </w:rPr>
        <w:t>polegać</w:t>
      </w:r>
      <w:r w:rsidRPr="00483947">
        <w:rPr>
          <w:rFonts w:asciiTheme="minorHAnsi" w:hAnsiTheme="minorHAnsi" w:cstheme="minorHAnsi"/>
          <w:spacing w:val="-7"/>
        </w:rPr>
        <w:t xml:space="preserve"> </w:t>
      </w:r>
      <w:r w:rsidRPr="00483947">
        <w:rPr>
          <w:rFonts w:asciiTheme="minorHAnsi" w:hAnsiTheme="minorHAnsi" w:cstheme="minorHAnsi"/>
        </w:rPr>
        <w:t>na</w:t>
      </w:r>
      <w:r w:rsidRPr="00483947">
        <w:rPr>
          <w:rFonts w:asciiTheme="minorHAnsi" w:hAnsiTheme="minorHAnsi" w:cstheme="minorHAnsi"/>
          <w:spacing w:val="-6"/>
        </w:rPr>
        <w:t xml:space="preserve"> </w:t>
      </w:r>
      <w:r w:rsidRPr="00483947">
        <w:rPr>
          <w:rFonts w:asciiTheme="minorHAnsi" w:hAnsiTheme="minorHAnsi" w:cstheme="minorHAnsi"/>
        </w:rPr>
        <w:t>zdolnościach</w:t>
      </w:r>
      <w:r w:rsidRPr="00483947">
        <w:rPr>
          <w:rFonts w:asciiTheme="minorHAnsi" w:hAnsiTheme="minorHAnsi" w:cstheme="minorHAnsi"/>
          <w:spacing w:val="-3"/>
        </w:rPr>
        <w:t xml:space="preserve"> </w:t>
      </w:r>
      <w:r w:rsidRPr="00483947">
        <w:rPr>
          <w:rFonts w:asciiTheme="minorHAnsi" w:hAnsiTheme="minorHAnsi" w:cstheme="minorHAnsi"/>
        </w:rPr>
        <w:t>technicznych</w:t>
      </w:r>
      <w:r w:rsidRPr="00483947">
        <w:rPr>
          <w:rFonts w:asciiTheme="minorHAnsi" w:hAnsiTheme="minorHAnsi" w:cstheme="minorHAnsi"/>
          <w:spacing w:val="-3"/>
        </w:rPr>
        <w:t xml:space="preserve"> </w:t>
      </w:r>
      <w:r w:rsidRPr="00483947">
        <w:rPr>
          <w:rFonts w:asciiTheme="minorHAnsi" w:hAnsiTheme="minorHAnsi" w:cstheme="minorHAnsi"/>
        </w:rPr>
        <w:t>lub</w:t>
      </w:r>
      <w:r w:rsidRPr="00483947">
        <w:rPr>
          <w:rFonts w:asciiTheme="minorHAnsi" w:hAnsiTheme="minorHAnsi" w:cstheme="minorHAnsi"/>
          <w:spacing w:val="-5"/>
        </w:rPr>
        <w:t xml:space="preserve"> </w:t>
      </w:r>
      <w:r w:rsidRPr="00483947">
        <w:rPr>
          <w:rFonts w:asciiTheme="minorHAnsi" w:hAnsiTheme="minorHAnsi" w:cstheme="minorHAnsi"/>
        </w:rPr>
        <w:t>zawodowych</w:t>
      </w:r>
      <w:r w:rsidR="00D46D08">
        <w:rPr>
          <w:rFonts w:asciiTheme="minorHAnsi" w:hAnsiTheme="minorHAnsi" w:cstheme="minorHAnsi"/>
        </w:rPr>
        <w:t xml:space="preserve"> </w:t>
      </w:r>
      <w:r w:rsidR="00D46D08">
        <w:t>podmiotów</w:t>
      </w:r>
      <w:r w:rsidR="00D46D08">
        <w:rPr>
          <w:spacing w:val="-6"/>
        </w:rPr>
        <w:t xml:space="preserve"> </w:t>
      </w:r>
      <w:r w:rsidR="00D46D08">
        <w:t>udostępniających</w:t>
      </w:r>
      <w:r w:rsidR="00D46D08">
        <w:rPr>
          <w:spacing w:val="-4"/>
        </w:rPr>
        <w:t xml:space="preserve"> </w:t>
      </w:r>
      <w:r w:rsidR="00D46D08">
        <w:t>zasoby,</w:t>
      </w:r>
      <w:r w:rsidR="00D46D08">
        <w:rPr>
          <w:spacing w:val="-8"/>
        </w:rPr>
        <w:t xml:space="preserve"> </w:t>
      </w:r>
      <w:r w:rsidR="00D46D08">
        <w:t>niezależnie</w:t>
      </w:r>
      <w:r w:rsidR="00D46D08">
        <w:rPr>
          <w:spacing w:val="-9"/>
        </w:rPr>
        <w:t xml:space="preserve"> </w:t>
      </w:r>
      <w:r w:rsidR="00D46D08">
        <w:t>od</w:t>
      </w:r>
      <w:r w:rsidR="00D46D08">
        <w:rPr>
          <w:spacing w:val="-3"/>
        </w:rPr>
        <w:t xml:space="preserve"> </w:t>
      </w:r>
      <w:r w:rsidR="00D46D08">
        <w:t>charakteru</w:t>
      </w:r>
      <w:r w:rsidR="00D46D08">
        <w:rPr>
          <w:spacing w:val="-6"/>
        </w:rPr>
        <w:t xml:space="preserve"> </w:t>
      </w:r>
      <w:r w:rsidR="00D46D08">
        <w:t>prawnego</w:t>
      </w:r>
      <w:r w:rsidR="00D46D08">
        <w:rPr>
          <w:spacing w:val="-6"/>
        </w:rPr>
        <w:t xml:space="preserve"> </w:t>
      </w:r>
      <w:r w:rsidR="00D46D08">
        <w:t>łączących go z nimi stosunków prawnych.</w:t>
      </w:r>
    </w:p>
    <w:p w:rsidR="00D46D08" w:rsidRDefault="00D46D08" w:rsidP="00F30683">
      <w:pPr>
        <w:tabs>
          <w:tab w:val="left" w:pos="1132"/>
        </w:tabs>
        <w:suppressAutoHyphens w:val="0"/>
        <w:autoSpaceDE w:val="0"/>
        <w:spacing w:after="0" w:line="291" w:lineRule="exact"/>
        <w:ind w:left="426" w:hanging="426"/>
        <w:jc w:val="both"/>
        <w:textAlignment w:val="auto"/>
      </w:pPr>
      <w:r w:rsidRPr="00D46D08">
        <w:rPr>
          <w:rFonts w:asciiTheme="minorHAnsi" w:hAnsiTheme="minorHAnsi" w:cstheme="minorHAnsi"/>
        </w:rPr>
        <w:lastRenderedPageBreak/>
        <w:t>9.2.</w:t>
      </w:r>
      <w:r w:rsidRPr="00D46D08">
        <w:t xml:space="preserve"> Wykonawca</w:t>
      </w:r>
      <w:r w:rsidRPr="00D46D08">
        <w:rPr>
          <w:spacing w:val="-4"/>
        </w:rPr>
        <w:t xml:space="preserve"> </w:t>
      </w:r>
      <w:r w:rsidRPr="00D46D08">
        <w:rPr>
          <w:u w:val="single"/>
        </w:rPr>
        <w:t>nie</w:t>
      </w:r>
      <w:r w:rsidRPr="00D46D08">
        <w:rPr>
          <w:spacing w:val="-2"/>
          <w:u w:val="single"/>
        </w:rPr>
        <w:t xml:space="preserve"> </w:t>
      </w:r>
      <w:r w:rsidRPr="00D46D08">
        <w:rPr>
          <w:u w:val="single"/>
        </w:rPr>
        <w:t>może</w:t>
      </w:r>
      <w:r w:rsidRPr="00D46D08">
        <w:t>,</w:t>
      </w:r>
      <w:r w:rsidRPr="00D46D08">
        <w:rPr>
          <w:spacing w:val="-5"/>
        </w:rPr>
        <w:t xml:space="preserve"> </w:t>
      </w:r>
      <w:r w:rsidRPr="00D46D08">
        <w:t>po</w:t>
      </w:r>
      <w:r w:rsidRPr="00D46D08">
        <w:rPr>
          <w:spacing w:val="-2"/>
        </w:rPr>
        <w:t xml:space="preserve"> </w:t>
      </w:r>
      <w:r w:rsidRPr="00D46D08">
        <w:t>upływie</w:t>
      </w:r>
      <w:r w:rsidRPr="00D46D08">
        <w:rPr>
          <w:spacing w:val="-4"/>
        </w:rPr>
        <w:t xml:space="preserve"> </w:t>
      </w:r>
      <w:r w:rsidRPr="00D46D08">
        <w:t>terminu</w:t>
      </w:r>
      <w:r w:rsidRPr="00D46D08">
        <w:rPr>
          <w:spacing w:val="-2"/>
        </w:rPr>
        <w:t xml:space="preserve"> </w:t>
      </w:r>
      <w:r w:rsidRPr="00D46D08">
        <w:t>składania</w:t>
      </w:r>
      <w:r w:rsidRPr="00D46D08">
        <w:rPr>
          <w:spacing w:val="-3"/>
        </w:rPr>
        <w:t xml:space="preserve"> </w:t>
      </w:r>
      <w:r w:rsidRPr="00D46D08">
        <w:t>ofert,</w:t>
      </w:r>
      <w:r w:rsidRPr="00D46D08">
        <w:rPr>
          <w:spacing w:val="-5"/>
        </w:rPr>
        <w:t xml:space="preserve"> </w:t>
      </w:r>
      <w:r w:rsidRPr="00D46D08">
        <w:t>powoływać</w:t>
      </w:r>
      <w:r w:rsidRPr="00D46D08">
        <w:rPr>
          <w:spacing w:val="-3"/>
        </w:rPr>
        <w:t xml:space="preserve"> </w:t>
      </w:r>
      <w:r w:rsidRPr="00D46D08">
        <w:t>się</w:t>
      </w:r>
      <w:r w:rsidRPr="00D46D08">
        <w:rPr>
          <w:spacing w:val="-1"/>
        </w:rPr>
        <w:t xml:space="preserve"> </w:t>
      </w:r>
      <w:r w:rsidRPr="00D46D08">
        <w:rPr>
          <w:spacing w:val="-5"/>
        </w:rPr>
        <w:t>na</w:t>
      </w:r>
      <w:r>
        <w:rPr>
          <w:spacing w:val="-5"/>
        </w:rPr>
        <w:t xml:space="preserve"> </w:t>
      </w:r>
      <w:r w:rsidRPr="00D46D08">
        <w:t>zdolności</w:t>
      </w:r>
      <w:r w:rsidRPr="00D46D08">
        <w:rPr>
          <w:spacing w:val="-4"/>
        </w:rPr>
        <w:t xml:space="preserve"> </w:t>
      </w:r>
      <w:r w:rsidRPr="00D46D08">
        <w:t>lub</w:t>
      </w:r>
      <w:r w:rsidRPr="00D46D08">
        <w:rPr>
          <w:spacing w:val="-3"/>
        </w:rPr>
        <w:t xml:space="preserve"> </w:t>
      </w:r>
      <w:r w:rsidRPr="00D46D08">
        <w:t>sytuację</w:t>
      </w:r>
      <w:r w:rsidR="00E22A76">
        <w:t xml:space="preserve"> </w:t>
      </w:r>
      <w:r w:rsidRPr="00D46D08">
        <w:t>podmiotów</w:t>
      </w:r>
      <w:r w:rsidRPr="00D46D08">
        <w:rPr>
          <w:spacing w:val="-4"/>
        </w:rPr>
        <w:t xml:space="preserve"> </w:t>
      </w:r>
      <w:r w:rsidRPr="00D46D08">
        <w:t>udostępniających</w:t>
      </w:r>
      <w:r w:rsidRPr="00D46D08">
        <w:rPr>
          <w:spacing w:val="-4"/>
        </w:rPr>
        <w:t xml:space="preserve"> </w:t>
      </w:r>
      <w:r w:rsidRPr="00D46D08">
        <w:t>zasoby,</w:t>
      </w:r>
      <w:r w:rsidRPr="00D46D08">
        <w:rPr>
          <w:spacing w:val="-4"/>
        </w:rPr>
        <w:t xml:space="preserve"> </w:t>
      </w:r>
      <w:r w:rsidRPr="00D46D08">
        <w:t>jeżeli</w:t>
      </w:r>
      <w:r w:rsidRPr="00D46D08">
        <w:rPr>
          <w:spacing w:val="-5"/>
        </w:rPr>
        <w:t xml:space="preserve"> </w:t>
      </w:r>
      <w:r w:rsidRPr="00D46D08">
        <w:t>na</w:t>
      </w:r>
      <w:r w:rsidRPr="00D46D08">
        <w:rPr>
          <w:spacing w:val="-6"/>
        </w:rPr>
        <w:t xml:space="preserve"> </w:t>
      </w:r>
      <w:r w:rsidRPr="00D46D08">
        <w:t>etapie</w:t>
      </w:r>
      <w:r w:rsidRPr="00D46D08">
        <w:rPr>
          <w:spacing w:val="-4"/>
        </w:rPr>
        <w:t xml:space="preserve"> </w:t>
      </w:r>
      <w:r w:rsidRPr="00D46D08">
        <w:t>składania ofert nie polegał on w danym zakresie na zdolnościach lub sytuacji podmiotów udostępniających zasoby.</w:t>
      </w:r>
    </w:p>
    <w:p w:rsidR="00D46D08" w:rsidRDefault="00D46D08" w:rsidP="00F30683">
      <w:pPr>
        <w:tabs>
          <w:tab w:val="left" w:pos="1132"/>
        </w:tabs>
        <w:suppressAutoHyphens w:val="0"/>
        <w:autoSpaceDE w:val="0"/>
        <w:spacing w:after="0" w:line="291" w:lineRule="exact"/>
        <w:ind w:left="426" w:hanging="426"/>
        <w:jc w:val="both"/>
        <w:textAlignment w:val="auto"/>
      </w:pPr>
      <w:r>
        <w:t xml:space="preserve">9.3. </w:t>
      </w:r>
      <w:r w:rsidRPr="00D46D08">
        <w:t>W</w:t>
      </w:r>
      <w:r w:rsidRPr="00D46D08">
        <w:rPr>
          <w:spacing w:val="-6"/>
        </w:rPr>
        <w:t xml:space="preserve"> </w:t>
      </w:r>
      <w:r w:rsidRPr="00D46D08">
        <w:t>odniesieniu</w:t>
      </w:r>
      <w:r w:rsidRPr="00D46D08">
        <w:rPr>
          <w:spacing w:val="-4"/>
        </w:rPr>
        <w:t xml:space="preserve"> </w:t>
      </w:r>
      <w:r w:rsidRPr="00D46D08">
        <w:t>do</w:t>
      </w:r>
      <w:r w:rsidRPr="00D46D08">
        <w:rPr>
          <w:spacing w:val="-6"/>
        </w:rPr>
        <w:t xml:space="preserve"> </w:t>
      </w:r>
      <w:r w:rsidRPr="00D46D08">
        <w:t>warunków</w:t>
      </w:r>
      <w:r w:rsidRPr="00D46D08">
        <w:rPr>
          <w:spacing w:val="-1"/>
        </w:rPr>
        <w:t xml:space="preserve"> </w:t>
      </w:r>
      <w:r w:rsidRPr="00D46D08">
        <w:t>dotyczących</w:t>
      </w:r>
      <w:r w:rsidRPr="00D46D08">
        <w:rPr>
          <w:spacing w:val="-3"/>
        </w:rPr>
        <w:t xml:space="preserve"> </w:t>
      </w:r>
      <w:r w:rsidRPr="00D46D08">
        <w:t>wykształcenia,</w:t>
      </w:r>
      <w:r w:rsidRPr="00D46D08">
        <w:rPr>
          <w:spacing w:val="-2"/>
        </w:rPr>
        <w:t xml:space="preserve"> </w:t>
      </w:r>
      <w:r w:rsidRPr="00D46D08">
        <w:t>lub</w:t>
      </w:r>
      <w:r w:rsidRPr="00D46D08">
        <w:rPr>
          <w:spacing w:val="-4"/>
        </w:rPr>
        <w:t xml:space="preserve"> </w:t>
      </w:r>
      <w:r w:rsidRPr="00D46D08">
        <w:rPr>
          <w:spacing w:val="-2"/>
        </w:rPr>
        <w:t>doświadczenia</w:t>
      </w:r>
      <w:r>
        <w:rPr>
          <w:spacing w:val="-2"/>
        </w:rPr>
        <w:t xml:space="preserve"> </w:t>
      </w:r>
      <w:r w:rsidRPr="00D46D08">
        <w:t>Wykonawcy</w:t>
      </w:r>
      <w:r w:rsidRPr="00D46D08">
        <w:rPr>
          <w:spacing w:val="-4"/>
        </w:rPr>
        <w:t xml:space="preserve"> </w:t>
      </w:r>
      <w:r w:rsidRPr="00D46D08">
        <w:t>mogą</w:t>
      </w:r>
      <w:r w:rsidRPr="00D46D08">
        <w:rPr>
          <w:spacing w:val="-6"/>
        </w:rPr>
        <w:t xml:space="preserve"> </w:t>
      </w:r>
      <w:r w:rsidRPr="00D46D08">
        <w:t>polegać</w:t>
      </w:r>
      <w:r w:rsidRPr="00D46D08">
        <w:rPr>
          <w:spacing w:val="-4"/>
        </w:rPr>
        <w:t xml:space="preserve"> </w:t>
      </w:r>
      <w:r w:rsidRPr="00D46D08">
        <w:t>na</w:t>
      </w:r>
      <w:r w:rsidRPr="00D46D08">
        <w:rPr>
          <w:spacing w:val="-6"/>
        </w:rPr>
        <w:t xml:space="preserve"> </w:t>
      </w:r>
      <w:r w:rsidRPr="00D46D08">
        <w:t>zdolnościach</w:t>
      </w:r>
      <w:r w:rsidRPr="00D46D08">
        <w:rPr>
          <w:spacing w:val="-5"/>
        </w:rPr>
        <w:t xml:space="preserve"> </w:t>
      </w:r>
      <w:r w:rsidRPr="00D46D08">
        <w:t>podmiotów udostępniających</w:t>
      </w:r>
      <w:r w:rsidRPr="00D46D08">
        <w:rPr>
          <w:spacing w:val="-5"/>
        </w:rPr>
        <w:t xml:space="preserve"> </w:t>
      </w:r>
      <w:r w:rsidRPr="00D46D08">
        <w:t>zasoby,</w:t>
      </w:r>
      <w:r w:rsidRPr="00D46D08">
        <w:rPr>
          <w:spacing w:val="-2"/>
        </w:rPr>
        <w:t xml:space="preserve"> </w:t>
      </w:r>
      <w:r w:rsidRPr="00D46D08">
        <w:t>jeśli podmioty te wykonają usługi, do realizacji których te zdolności są wymagane.</w:t>
      </w:r>
    </w:p>
    <w:p w:rsidR="00D46D08" w:rsidRDefault="00D46D08" w:rsidP="00F30683">
      <w:pPr>
        <w:tabs>
          <w:tab w:val="left" w:pos="1132"/>
        </w:tabs>
        <w:suppressAutoHyphens w:val="0"/>
        <w:autoSpaceDE w:val="0"/>
        <w:spacing w:after="0" w:line="291" w:lineRule="exact"/>
        <w:ind w:left="426" w:hanging="426"/>
        <w:jc w:val="both"/>
        <w:textAlignment w:val="auto"/>
      </w:pPr>
      <w:r>
        <w:t xml:space="preserve">9.4. </w:t>
      </w:r>
      <w:r w:rsidRPr="00D46D08">
        <w:t>Wykonawca, który</w:t>
      </w:r>
      <w:r w:rsidRPr="00D46D08">
        <w:rPr>
          <w:spacing w:val="-2"/>
        </w:rPr>
        <w:t xml:space="preserve"> </w:t>
      </w:r>
      <w:r w:rsidRPr="00D46D08">
        <w:t>polega na</w:t>
      </w:r>
      <w:r w:rsidRPr="00D46D08">
        <w:rPr>
          <w:spacing w:val="-1"/>
        </w:rPr>
        <w:t xml:space="preserve"> </w:t>
      </w:r>
      <w:r w:rsidRPr="00D46D08">
        <w:t>zdolnościach lub sytuacji podmiotów udostępniających zasoby, składa wraz z ofertą, zobowiązanie podmiotu udostępniającego zasoby do oddania mu do dyspozycji niezbędnych zasobów na potrzeby realizacji danego zamówienia</w:t>
      </w:r>
      <w:r w:rsidRPr="00D46D08">
        <w:rPr>
          <w:spacing w:val="-7"/>
        </w:rPr>
        <w:t xml:space="preserve"> </w:t>
      </w:r>
      <w:r w:rsidRPr="00D46D08">
        <w:t>lub</w:t>
      </w:r>
      <w:r w:rsidRPr="00D46D08">
        <w:rPr>
          <w:spacing w:val="-4"/>
        </w:rPr>
        <w:t xml:space="preserve"> </w:t>
      </w:r>
      <w:r w:rsidRPr="00D46D08">
        <w:t>inny</w:t>
      </w:r>
      <w:r w:rsidRPr="00D46D08">
        <w:rPr>
          <w:spacing w:val="-8"/>
        </w:rPr>
        <w:t xml:space="preserve"> </w:t>
      </w:r>
      <w:r w:rsidRPr="00D46D08">
        <w:t>podmiotowy</w:t>
      </w:r>
      <w:r w:rsidRPr="00D46D08">
        <w:rPr>
          <w:spacing w:val="-5"/>
        </w:rPr>
        <w:t xml:space="preserve"> </w:t>
      </w:r>
      <w:r w:rsidRPr="00D46D08">
        <w:t>środek</w:t>
      </w:r>
      <w:r w:rsidRPr="00D46D08">
        <w:rPr>
          <w:spacing w:val="-5"/>
        </w:rPr>
        <w:t xml:space="preserve"> </w:t>
      </w:r>
      <w:r w:rsidRPr="00D46D08">
        <w:t>dowodowy</w:t>
      </w:r>
      <w:r w:rsidRPr="00D46D08">
        <w:rPr>
          <w:spacing w:val="-5"/>
        </w:rPr>
        <w:t xml:space="preserve"> </w:t>
      </w:r>
      <w:r w:rsidRPr="00D46D08">
        <w:t>potwierdzający,</w:t>
      </w:r>
      <w:r w:rsidRPr="00D46D08">
        <w:rPr>
          <w:spacing w:val="-5"/>
        </w:rPr>
        <w:t xml:space="preserve"> </w:t>
      </w:r>
      <w:r w:rsidRPr="00D46D08">
        <w:t>że Wykonawca realizując zamówienie, będzie dysponował niezbędnymi zasobami tych podmiotów.</w:t>
      </w:r>
    </w:p>
    <w:p w:rsidR="00D46D08" w:rsidRPr="00D46D08" w:rsidRDefault="00D46D08" w:rsidP="00F30683">
      <w:pPr>
        <w:tabs>
          <w:tab w:val="left" w:pos="1132"/>
        </w:tabs>
        <w:suppressAutoHyphens w:val="0"/>
        <w:autoSpaceDE w:val="0"/>
        <w:spacing w:after="0" w:line="291" w:lineRule="exact"/>
        <w:ind w:left="426" w:hanging="426"/>
        <w:jc w:val="both"/>
        <w:textAlignment w:val="auto"/>
      </w:pPr>
      <w:r>
        <w:t>9.5.</w:t>
      </w:r>
      <w:r w:rsidRPr="00D46D08">
        <w:t>Zobowiązanie</w:t>
      </w:r>
      <w:r w:rsidRPr="00D46D08">
        <w:rPr>
          <w:spacing w:val="-7"/>
        </w:rPr>
        <w:t xml:space="preserve"> </w:t>
      </w:r>
      <w:r w:rsidRPr="00D46D08">
        <w:t>podmiotu</w:t>
      </w:r>
      <w:r w:rsidRPr="00D46D08">
        <w:rPr>
          <w:spacing w:val="-6"/>
        </w:rPr>
        <w:t xml:space="preserve"> </w:t>
      </w:r>
      <w:r w:rsidRPr="00D46D08">
        <w:t>udostępniającego</w:t>
      </w:r>
      <w:r w:rsidRPr="00D46D08">
        <w:rPr>
          <w:spacing w:val="-6"/>
        </w:rPr>
        <w:t xml:space="preserve"> </w:t>
      </w:r>
      <w:r w:rsidRPr="00D46D08">
        <w:t>zasoby lub</w:t>
      </w:r>
      <w:r w:rsidRPr="00D46D08">
        <w:rPr>
          <w:spacing w:val="-6"/>
        </w:rPr>
        <w:t xml:space="preserve"> </w:t>
      </w:r>
      <w:r w:rsidRPr="00D46D08">
        <w:t>inny</w:t>
      </w:r>
      <w:r w:rsidRPr="00D46D08">
        <w:rPr>
          <w:spacing w:val="-5"/>
        </w:rPr>
        <w:t xml:space="preserve"> </w:t>
      </w:r>
      <w:r w:rsidRPr="00D46D08">
        <w:t>środek</w:t>
      </w:r>
      <w:r w:rsidRPr="00D46D08">
        <w:rPr>
          <w:spacing w:val="-5"/>
        </w:rPr>
        <w:t xml:space="preserve"> </w:t>
      </w:r>
      <w:r w:rsidRPr="00D46D08">
        <w:t>dowodowy, o którym mowa w pkt 9.4 SWZ potwierdza, że stosunek łączący Wykonawcę</w:t>
      </w:r>
      <w:r>
        <w:t xml:space="preserve"> </w:t>
      </w:r>
      <w:r w:rsidRPr="00D46D08">
        <w:t>z</w:t>
      </w:r>
      <w:r w:rsidRPr="00D46D08">
        <w:rPr>
          <w:spacing w:val="-3"/>
        </w:rPr>
        <w:t xml:space="preserve"> </w:t>
      </w:r>
      <w:r w:rsidRPr="00D46D08">
        <w:t>podmiotami</w:t>
      </w:r>
      <w:r w:rsidRPr="00D46D08">
        <w:rPr>
          <w:spacing w:val="-6"/>
        </w:rPr>
        <w:t xml:space="preserve"> </w:t>
      </w:r>
      <w:r w:rsidRPr="00D46D08">
        <w:t>udostępniającymi</w:t>
      </w:r>
      <w:r w:rsidRPr="00D46D08">
        <w:rPr>
          <w:spacing w:val="-3"/>
        </w:rPr>
        <w:t xml:space="preserve"> </w:t>
      </w:r>
      <w:r w:rsidRPr="00D46D08">
        <w:t>zasoby</w:t>
      </w:r>
      <w:r w:rsidRPr="00D46D08">
        <w:rPr>
          <w:spacing w:val="-7"/>
        </w:rPr>
        <w:t xml:space="preserve"> </w:t>
      </w:r>
      <w:r w:rsidRPr="00D46D08">
        <w:t>gwarantuje</w:t>
      </w:r>
      <w:r w:rsidRPr="00D46D08">
        <w:rPr>
          <w:spacing w:val="-3"/>
        </w:rPr>
        <w:t xml:space="preserve"> </w:t>
      </w:r>
      <w:r w:rsidRPr="00D46D08">
        <w:t>rzeczywisty</w:t>
      </w:r>
      <w:r w:rsidRPr="00D46D08">
        <w:rPr>
          <w:spacing w:val="-7"/>
        </w:rPr>
        <w:t xml:space="preserve"> </w:t>
      </w:r>
      <w:r w:rsidRPr="00D46D08">
        <w:t>dostęp</w:t>
      </w:r>
      <w:r w:rsidRPr="00D46D08">
        <w:rPr>
          <w:spacing w:val="-5"/>
        </w:rPr>
        <w:t xml:space="preserve"> </w:t>
      </w:r>
      <w:r w:rsidRPr="00D46D08">
        <w:t>do</w:t>
      </w:r>
      <w:r w:rsidRPr="00D46D08">
        <w:rPr>
          <w:spacing w:val="-8"/>
        </w:rPr>
        <w:t xml:space="preserve"> </w:t>
      </w:r>
      <w:r w:rsidRPr="00D46D08">
        <w:t>tych zasobów oraz określa w szczególności:</w:t>
      </w:r>
    </w:p>
    <w:p w:rsidR="00D46D08" w:rsidRPr="00D46D08" w:rsidRDefault="00D46D08" w:rsidP="00467247">
      <w:pPr>
        <w:pStyle w:val="Akapitzlist"/>
        <w:widowControl w:val="0"/>
        <w:numPr>
          <w:ilvl w:val="0"/>
          <w:numId w:val="75"/>
        </w:numPr>
        <w:tabs>
          <w:tab w:val="left" w:pos="1557"/>
        </w:tabs>
        <w:suppressAutoHyphens w:val="0"/>
        <w:autoSpaceDE w:val="0"/>
        <w:spacing w:after="0" w:line="240" w:lineRule="auto"/>
        <w:jc w:val="both"/>
        <w:textAlignment w:val="auto"/>
        <w:rPr>
          <w:rFonts w:asciiTheme="minorHAnsi" w:hAnsiTheme="minorHAnsi" w:cstheme="minorHAnsi"/>
        </w:rPr>
      </w:pPr>
      <w:r w:rsidRPr="00D46D08">
        <w:rPr>
          <w:rFonts w:asciiTheme="minorHAnsi" w:hAnsiTheme="minorHAnsi" w:cstheme="minorHAnsi"/>
        </w:rPr>
        <w:t>zakres</w:t>
      </w:r>
      <w:r w:rsidRPr="00D46D08">
        <w:rPr>
          <w:rFonts w:asciiTheme="minorHAnsi" w:hAnsiTheme="minorHAnsi" w:cstheme="minorHAnsi"/>
          <w:spacing w:val="-7"/>
        </w:rPr>
        <w:t xml:space="preserve"> </w:t>
      </w:r>
      <w:r w:rsidRPr="00D46D08">
        <w:rPr>
          <w:rFonts w:asciiTheme="minorHAnsi" w:hAnsiTheme="minorHAnsi" w:cstheme="minorHAnsi"/>
        </w:rPr>
        <w:t>dostępnych Wykonawcy</w:t>
      </w:r>
      <w:r w:rsidRPr="00D46D08">
        <w:rPr>
          <w:rFonts w:asciiTheme="minorHAnsi" w:hAnsiTheme="minorHAnsi" w:cstheme="minorHAnsi"/>
          <w:spacing w:val="-5"/>
        </w:rPr>
        <w:t xml:space="preserve"> </w:t>
      </w:r>
      <w:r w:rsidRPr="00D46D08">
        <w:rPr>
          <w:rFonts w:asciiTheme="minorHAnsi" w:hAnsiTheme="minorHAnsi" w:cstheme="minorHAnsi"/>
        </w:rPr>
        <w:t>zasobów</w:t>
      </w:r>
      <w:r w:rsidRPr="00D46D08">
        <w:rPr>
          <w:rFonts w:asciiTheme="minorHAnsi" w:hAnsiTheme="minorHAnsi" w:cstheme="minorHAnsi"/>
          <w:spacing w:val="-5"/>
        </w:rPr>
        <w:t xml:space="preserve"> </w:t>
      </w:r>
      <w:r w:rsidRPr="00D46D08">
        <w:rPr>
          <w:rFonts w:asciiTheme="minorHAnsi" w:hAnsiTheme="minorHAnsi" w:cstheme="minorHAnsi"/>
        </w:rPr>
        <w:t>podmiotu</w:t>
      </w:r>
      <w:r w:rsidRPr="00D46D08">
        <w:rPr>
          <w:rFonts w:asciiTheme="minorHAnsi" w:hAnsiTheme="minorHAnsi" w:cstheme="minorHAnsi"/>
          <w:spacing w:val="-3"/>
        </w:rPr>
        <w:t xml:space="preserve"> </w:t>
      </w:r>
      <w:r w:rsidRPr="00D46D08">
        <w:rPr>
          <w:rFonts w:asciiTheme="minorHAnsi" w:hAnsiTheme="minorHAnsi" w:cstheme="minorHAnsi"/>
        </w:rPr>
        <w:t>udostępniającego</w:t>
      </w:r>
      <w:r w:rsidRPr="00D46D08">
        <w:rPr>
          <w:rFonts w:asciiTheme="minorHAnsi" w:hAnsiTheme="minorHAnsi" w:cstheme="minorHAnsi"/>
          <w:spacing w:val="-5"/>
        </w:rPr>
        <w:t xml:space="preserve"> </w:t>
      </w:r>
      <w:r w:rsidRPr="00D46D08">
        <w:rPr>
          <w:rFonts w:asciiTheme="minorHAnsi" w:hAnsiTheme="minorHAnsi" w:cstheme="minorHAnsi"/>
          <w:spacing w:val="-2"/>
        </w:rPr>
        <w:t>zasoby;</w:t>
      </w:r>
    </w:p>
    <w:p w:rsidR="00D46D08" w:rsidRPr="00D46D08" w:rsidRDefault="00D46D08" w:rsidP="00467247">
      <w:pPr>
        <w:pStyle w:val="Akapitzlist"/>
        <w:widowControl w:val="0"/>
        <w:numPr>
          <w:ilvl w:val="0"/>
          <w:numId w:val="75"/>
        </w:numPr>
        <w:tabs>
          <w:tab w:val="left" w:pos="1557"/>
        </w:tabs>
        <w:suppressAutoHyphens w:val="0"/>
        <w:autoSpaceDE w:val="0"/>
        <w:spacing w:before="40" w:after="0" w:line="276" w:lineRule="auto"/>
        <w:ind w:right="145"/>
        <w:jc w:val="both"/>
        <w:textAlignment w:val="auto"/>
        <w:rPr>
          <w:rFonts w:asciiTheme="minorHAnsi" w:hAnsiTheme="minorHAnsi" w:cstheme="minorHAnsi"/>
        </w:rPr>
      </w:pPr>
      <w:r w:rsidRPr="00D46D08">
        <w:rPr>
          <w:rFonts w:asciiTheme="minorHAnsi" w:hAnsiTheme="minorHAnsi" w:cstheme="minorHAnsi"/>
        </w:rPr>
        <w:t>sposób</w:t>
      </w:r>
      <w:r w:rsidRPr="00D46D08">
        <w:rPr>
          <w:rFonts w:asciiTheme="minorHAnsi" w:hAnsiTheme="minorHAnsi" w:cstheme="minorHAnsi"/>
          <w:spacing w:val="-5"/>
        </w:rPr>
        <w:t xml:space="preserve"> </w:t>
      </w:r>
      <w:r w:rsidRPr="00D46D08">
        <w:rPr>
          <w:rFonts w:asciiTheme="minorHAnsi" w:hAnsiTheme="minorHAnsi" w:cstheme="minorHAnsi"/>
        </w:rPr>
        <w:t>i</w:t>
      </w:r>
      <w:r w:rsidRPr="00D46D08">
        <w:rPr>
          <w:rFonts w:asciiTheme="minorHAnsi" w:hAnsiTheme="minorHAnsi" w:cstheme="minorHAnsi"/>
          <w:spacing w:val="-4"/>
        </w:rPr>
        <w:t xml:space="preserve"> </w:t>
      </w:r>
      <w:r w:rsidRPr="00D46D08">
        <w:rPr>
          <w:rFonts w:asciiTheme="minorHAnsi" w:hAnsiTheme="minorHAnsi" w:cstheme="minorHAnsi"/>
        </w:rPr>
        <w:t>okres</w:t>
      </w:r>
      <w:r w:rsidRPr="00D46D08">
        <w:rPr>
          <w:rFonts w:asciiTheme="minorHAnsi" w:hAnsiTheme="minorHAnsi" w:cstheme="minorHAnsi"/>
          <w:spacing w:val="-6"/>
        </w:rPr>
        <w:t xml:space="preserve"> </w:t>
      </w:r>
      <w:r w:rsidRPr="00D46D08">
        <w:rPr>
          <w:rFonts w:asciiTheme="minorHAnsi" w:hAnsiTheme="minorHAnsi" w:cstheme="minorHAnsi"/>
        </w:rPr>
        <w:t>udostępnienia Wykonawcy</w:t>
      </w:r>
      <w:r w:rsidRPr="00D46D08">
        <w:rPr>
          <w:rFonts w:asciiTheme="minorHAnsi" w:hAnsiTheme="minorHAnsi" w:cstheme="minorHAnsi"/>
          <w:spacing w:val="-4"/>
        </w:rPr>
        <w:t xml:space="preserve"> </w:t>
      </w:r>
      <w:r w:rsidRPr="00D46D08">
        <w:rPr>
          <w:rFonts w:asciiTheme="minorHAnsi" w:hAnsiTheme="minorHAnsi" w:cstheme="minorHAnsi"/>
        </w:rPr>
        <w:t>i</w:t>
      </w:r>
      <w:r w:rsidRPr="00D46D08">
        <w:rPr>
          <w:rFonts w:asciiTheme="minorHAnsi" w:hAnsiTheme="minorHAnsi" w:cstheme="minorHAnsi"/>
          <w:spacing w:val="-6"/>
        </w:rPr>
        <w:t xml:space="preserve"> </w:t>
      </w:r>
      <w:r w:rsidRPr="00D46D08">
        <w:rPr>
          <w:rFonts w:asciiTheme="minorHAnsi" w:hAnsiTheme="minorHAnsi" w:cstheme="minorHAnsi"/>
        </w:rPr>
        <w:t>wykorzystania</w:t>
      </w:r>
      <w:r w:rsidRPr="00D46D08">
        <w:rPr>
          <w:rFonts w:asciiTheme="minorHAnsi" w:hAnsiTheme="minorHAnsi" w:cstheme="minorHAnsi"/>
          <w:spacing w:val="-6"/>
        </w:rPr>
        <w:t xml:space="preserve"> </w:t>
      </w:r>
      <w:r w:rsidRPr="00D46D08">
        <w:rPr>
          <w:rFonts w:asciiTheme="minorHAnsi" w:hAnsiTheme="minorHAnsi" w:cstheme="minorHAnsi"/>
        </w:rPr>
        <w:t>przez</w:t>
      </w:r>
      <w:r w:rsidRPr="00D46D08">
        <w:rPr>
          <w:rFonts w:asciiTheme="minorHAnsi" w:hAnsiTheme="minorHAnsi" w:cstheme="minorHAnsi"/>
          <w:spacing w:val="-3"/>
        </w:rPr>
        <w:t xml:space="preserve"> </w:t>
      </w:r>
      <w:r w:rsidRPr="00D46D08">
        <w:rPr>
          <w:rFonts w:asciiTheme="minorHAnsi" w:hAnsiTheme="minorHAnsi" w:cstheme="minorHAnsi"/>
        </w:rPr>
        <w:t>niego</w:t>
      </w:r>
      <w:r w:rsidRPr="00D46D08">
        <w:rPr>
          <w:rFonts w:asciiTheme="minorHAnsi" w:hAnsiTheme="minorHAnsi" w:cstheme="minorHAnsi"/>
          <w:spacing w:val="-5"/>
        </w:rPr>
        <w:t xml:space="preserve"> </w:t>
      </w:r>
      <w:r>
        <w:rPr>
          <w:rFonts w:asciiTheme="minorHAnsi" w:hAnsiTheme="minorHAnsi" w:cstheme="minorHAnsi"/>
        </w:rPr>
        <w:t>zasobów pod</w:t>
      </w:r>
      <w:r w:rsidRPr="00D46D08">
        <w:rPr>
          <w:rFonts w:asciiTheme="minorHAnsi" w:hAnsiTheme="minorHAnsi" w:cstheme="minorHAnsi"/>
        </w:rPr>
        <w:t>miotu udostępniającego te zasoby przy wykonywaniu zamówienia;</w:t>
      </w:r>
    </w:p>
    <w:p w:rsidR="00D46D08" w:rsidRPr="00D46D08" w:rsidRDefault="00D46D08" w:rsidP="00467247">
      <w:pPr>
        <w:pStyle w:val="Akapitzlist"/>
        <w:widowControl w:val="0"/>
        <w:numPr>
          <w:ilvl w:val="0"/>
          <w:numId w:val="75"/>
        </w:numPr>
        <w:tabs>
          <w:tab w:val="left" w:pos="1557"/>
        </w:tabs>
        <w:suppressAutoHyphens w:val="0"/>
        <w:autoSpaceDE w:val="0"/>
        <w:spacing w:before="1" w:after="0" w:line="240" w:lineRule="auto"/>
        <w:jc w:val="both"/>
        <w:textAlignment w:val="auto"/>
        <w:rPr>
          <w:rFonts w:asciiTheme="minorHAnsi" w:hAnsiTheme="minorHAnsi" w:cstheme="minorHAnsi"/>
        </w:rPr>
      </w:pPr>
      <w:r w:rsidRPr="00D46D08">
        <w:rPr>
          <w:rFonts w:asciiTheme="minorHAnsi" w:hAnsiTheme="minorHAnsi" w:cstheme="minorHAnsi"/>
        </w:rPr>
        <w:t>czy</w:t>
      </w:r>
      <w:r w:rsidRPr="00D46D08">
        <w:rPr>
          <w:rFonts w:asciiTheme="minorHAnsi" w:hAnsiTheme="minorHAnsi" w:cstheme="minorHAnsi"/>
          <w:spacing w:val="-5"/>
        </w:rPr>
        <w:t xml:space="preserve"> </w:t>
      </w:r>
      <w:r w:rsidRPr="00D46D08">
        <w:rPr>
          <w:rFonts w:asciiTheme="minorHAnsi" w:hAnsiTheme="minorHAnsi" w:cstheme="minorHAnsi"/>
        </w:rPr>
        <w:t>i</w:t>
      </w:r>
      <w:r w:rsidRPr="00D46D08">
        <w:rPr>
          <w:rFonts w:asciiTheme="minorHAnsi" w:hAnsiTheme="minorHAnsi" w:cstheme="minorHAnsi"/>
          <w:spacing w:val="-2"/>
        </w:rPr>
        <w:t xml:space="preserve"> </w:t>
      </w:r>
      <w:r w:rsidRPr="00D46D08">
        <w:rPr>
          <w:rFonts w:asciiTheme="minorHAnsi" w:hAnsiTheme="minorHAnsi" w:cstheme="minorHAnsi"/>
        </w:rPr>
        <w:t>w</w:t>
      </w:r>
      <w:r w:rsidRPr="00D46D08">
        <w:rPr>
          <w:rFonts w:asciiTheme="minorHAnsi" w:hAnsiTheme="minorHAnsi" w:cstheme="minorHAnsi"/>
          <w:spacing w:val="-3"/>
        </w:rPr>
        <w:t xml:space="preserve"> </w:t>
      </w:r>
      <w:r w:rsidRPr="00D46D08">
        <w:rPr>
          <w:rFonts w:asciiTheme="minorHAnsi" w:hAnsiTheme="minorHAnsi" w:cstheme="minorHAnsi"/>
        </w:rPr>
        <w:t>jakim</w:t>
      </w:r>
      <w:r w:rsidRPr="00D46D08">
        <w:rPr>
          <w:rFonts w:asciiTheme="minorHAnsi" w:hAnsiTheme="minorHAnsi" w:cstheme="minorHAnsi"/>
          <w:spacing w:val="-3"/>
        </w:rPr>
        <w:t xml:space="preserve"> </w:t>
      </w:r>
      <w:r w:rsidRPr="00D46D08">
        <w:rPr>
          <w:rFonts w:asciiTheme="minorHAnsi" w:hAnsiTheme="minorHAnsi" w:cstheme="minorHAnsi"/>
        </w:rPr>
        <w:t>zakresie</w:t>
      </w:r>
      <w:r w:rsidRPr="00D46D08">
        <w:rPr>
          <w:rFonts w:asciiTheme="minorHAnsi" w:hAnsiTheme="minorHAnsi" w:cstheme="minorHAnsi"/>
          <w:spacing w:val="-1"/>
        </w:rPr>
        <w:t xml:space="preserve"> </w:t>
      </w:r>
      <w:r w:rsidRPr="00D46D08">
        <w:rPr>
          <w:rFonts w:asciiTheme="minorHAnsi" w:hAnsiTheme="minorHAnsi" w:cstheme="minorHAnsi"/>
        </w:rPr>
        <w:t>podmiot</w:t>
      </w:r>
      <w:r w:rsidRPr="00D46D08">
        <w:rPr>
          <w:rFonts w:asciiTheme="minorHAnsi" w:hAnsiTheme="minorHAnsi" w:cstheme="minorHAnsi"/>
          <w:spacing w:val="-4"/>
        </w:rPr>
        <w:t xml:space="preserve"> </w:t>
      </w:r>
      <w:r w:rsidRPr="00D46D08">
        <w:rPr>
          <w:rFonts w:asciiTheme="minorHAnsi" w:hAnsiTheme="minorHAnsi" w:cstheme="minorHAnsi"/>
        </w:rPr>
        <w:t>udostępniający</w:t>
      </w:r>
      <w:r w:rsidRPr="00D46D08">
        <w:rPr>
          <w:rFonts w:asciiTheme="minorHAnsi" w:hAnsiTheme="minorHAnsi" w:cstheme="minorHAnsi"/>
          <w:spacing w:val="-2"/>
        </w:rPr>
        <w:t xml:space="preserve"> </w:t>
      </w:r>
      <w:r w:rsidRPr="00D46D08">
        <w:rPr>
          <w:rFonts w:asciiTheme="minorHAnsi" w:hAnsiTheme="minorHAnsi" w:cstheme="minorHAnsi"/>
        </w:rPr>
        <w:t>zasoby,</w:t>
      </w:r>
      <w:r w:rsidRPr="00D46D08">
        <w:rPr>
          <w:rFonts w:asciiTheme="minorHAnsi" w:hAnsiTheme="minorHAnsi" w:cstheme="minorHAnsi"/>
          <w:spacing w:val="-3"/>
        </w:rPr>
        <w:t xml:space="preserve"> </w:t>
      </w:r>
      <w:r w:rsidRPr="00D46D08">
        <w:rPr>
          <w:rFonts w:asciiTheme="minorHAnsi" w:hAnsiTheme="minorHAnsi" w:cstheme="minorHAnsi"/>
        </w:rPr>
        <w:t>na</w:t>
      </w:r>
      <w:r w:rsidRPr="00D46D08">
        <w:rPr>
          <w:rFonts w:asciiTheme="minorHAnsi" w:hAnsiTheme="minorHAnsi" w:cstheme="minorHAnsi"/>
          <w:spacing w:val="-4"/>
        </w:rPr>
        <w:t xml:space="preserve"> </w:t>
      </w:r>
      <w:r w:rsidRPr="00D46D08">
        <w:rPr>
          <w:rFonts w:asciiTheme="minorHAnsi" w:hAnsiTheme="minorHAnsi" w:cstheme="minorHAnsi"/>
        </w:rPr>
        <w:t>zdolnościach</w:t>
      </w:r>
      <w:r w:rsidRPr="00D46D08">
        <w:rPr>
          <w:rFonts w:asciiTheme="minorHAnsi" w:hAnsiTheme="minorHAnsi" w:cstheme="minorHAnsi"/>
          <w:spacing w:val="-1"/>
        </w:rPr>
        <w:t xml:space="preserve"> </w:t>
      </w:r>
      <w:r w:rsidRPr="00D46D08">
        <w:rPr>
          <w:rFonts w:asciiTheme="minorHAnsi" w:hAnsiTheme="minorHAnsi" w:cstheme="minorHAnsi"/>
          <w:spacing w:val="-2"/>
        </w:rPr>
        <w:t>którego</w:t>
      </w:r>
      <w:r>
        <w:rPr>
          <w:rFonts w:asciiTheme="minorHAnsi" w:hAnsiTheme="minorHAnsi" w:cstheme="minorHAnsi"/>
          <w:spacing w:val="-2"/>
        </w:rPr>
        <w:t xml:space="preserve"> </w:t>
      </w:r>
      <w:r w:rsidRPr="00D46D08">
        <w:rPr>
          <w:rFonts w:asciiTheme="minorHAnsi" w:hAnsiTheme="minorHAnsi" w:cstheme="minorHAnsi"/>
        </w:rPr>
        <w:t>Wykonawca polega w odniesieniu do warunków udziału w postępowaniu dotyczących</w:t>
      </w:r>
      <w:r w:rsidRPr="00D46D08">
        <w:rPr>
          <w:rFonts w:asciiTheme="minorHAnsi" w:hAnsiTheme="minorHAnsi" w:cstheme="minorHAnsi"/>
          <w:spacing w:val="-7"/>
        </w:rPr>
        <w:t xml:space="preserve"> </w:t>
      </w:r>
      <w:r w:rsidRPr="00D46D08">
        <w:rPr>
          <w:rFonts w:asciiTheme="minorHAnsi" w:hAnsiTheme="minorHAnsi" w:cstheme="minorHAnsi"/>
        </w:rPr>
        <w:t>wykształcenia,</w:t>
      </w:r>
      <w:r w:rsidRPr="00D46D08">
        <w:rPr>
          <w:rFonts w:asciiTheme="minorHAnsi" w:hAnsiTheme="minorHAnsi" w:cstheme="minorHAnsi"/>
          <w:spacing w:val="-4"/>
        </w:rPr>
        <w:t xml:space="preserve"> </w:t>
      </w:r>
      <w:r w:rsidRPr="00D46D08">
        <w:rPr>
          <w:rFonts w:asciiTheme="minorHAnsi" w:hAnsiTheme="minorHAnsi" w:cstheme="minorHAnsi"/>
        </w:rPr>
        <w:t>doświadczenia</w:t>
      </w:r>
      <w:r w:rsidRPr="00D46D08">
        <w:rPr>
          <w:rFonts w:asciiTheme="minorHAnsi" w:hAnsiTheme="minorHAnsi" w:cstheme="minorHAnsi"/>
          <w:spacing w:val="-8"/>
        </w:rPr>
        <w:t xml:space="preserve"> </w:t>
      </w:r>
      <w:r w:rsidRPr="00D46D08">
        <w:rPr>
          <w:rFonts w:asciiTheme="minorHAnsi" w:hAnsiTheme="minorHAnsi" w:cstheme="minorHAnsi"/>
        </w:rPr>
        <w:t>zawodowego,</w:t>
      </w:r>
      <w:r w:rsidRPr="00D46D08">
        <w:rPr>
          <w:rFonts w:asciiTheme="minorHAnsi" w:hAnsiTheme="minorHAnsi" w:cstheme="minorHAnsi"/>
          <w:spacing w:val="-8"/>
        </w:rPr>
        <w:t xml:space="preserve"> </w:t>
      </w:r>
      <w:r w:rsidRPr="00D46D08">
        <w:rPr>
          <w:rFonts w:asciiTheme="minorHAnsi" w:hAnsiTheme="minorHAnsi" w:cstheme="minorHAnsi"/>
        </w:rPr>
        <w:t>zrealizuje</w:t>
      </w:r>
      <w:r w:rsidRPr="00D46D08">
        <w:rPr>
          <w:rFonts w:asciiTheme="minorHAnsi" w:hAnsiTheme="minorHAnsi" w:cstheme="minorHAnsi"/>
          <w:spacing w:val="-7"/>
        </w:rPr>
        <w:t xml:space="preserve"> </w:t>
      </w:r>
      <w:r w:rsidRPr="00D46D08">
        <w:rPr>
          <w:rFonts w:asciiTheme="minorHAnsi" w:hAnsiTheme="minorHAnsi" w:cstheme="minorHAnsi"/>
        </w:rPr>
        <w:t>usługi, których wskazane zdolności dotyczą</w:t>
      </w:r>
      <w:r w:rsidRPr="00D46D08">
        <w:t>.</w:t>
      </w:r>
    </w:p>
    <w:p w:rsidR="00D46D08" w:rsidRDefault="00D46D08" w:rsidP="00F30683">
      <w:pPr>
        <w:tabs>
          <w:tab w:val="left" w:pos="1132"/>
        </w:tabs>
        <w:suppressAutoHyphens w:val="0"/>
        <w:autoSpaceDE w:val="0"/>
        <w:spacing w:after="0" w:line="278" w:lineRule="auto"/>
        <w:ind w:left="284" w:hanging="284"/>
        <w:jc w:val="both"/>
        <w:textAlignment w:val="auto"/>
      </w:pPr>
      <w:r>
        <w:t xml:space="preserve"> 9.6. </w:t>
      </w:r>
      <w:r w:rsidRPr="00D46D08">
        <w:t>Zamawiający</w:t>
      </w:r>
      <w:r w:rsidRPr="00D46D08">
        <w:rPr>
          <w:spacing w:val="-5"/>
        </w:rPr>
        <w:t xml:space="preserve"> </w:t>
      </w:r>
      <w:r w:rsidRPr="00D46D08">
        <w:t>oceni,</w:t>
      </w:r>
      <w:r w:rsidRPr="00D46D08">
        <w:rPr>
          <w:spacing w:val="-5"/>
        </w:rPr>
        <w:t xml:space="preserve"> </w:t>
      </w:r>
      <w:r w:rsidRPr="00D46D08">
        <w:t>czy</w:t>
      </w:r>
      <w:r w:rsidRPr="00D46D08">
        <w:rPr>
          <w:spacing w:val="-8"/>
        </w:rPr>
        <w:t xml:space="preserve"> </w:t>
      </w:r>
      <w:r w:rsidRPr="00D46D08">
        <w:t>udostępniane</w:t>
      </w:r>
      <w:r w:rsidRPr="00D46D08">
        <w:rPr>
          <w:spacing w:val="-3"/>
        </w:rPr>
        <w:t xml:space="preserve"> </w:t>
      </w:r>
      <w:r w:rsidRPr="00D46D08">
        <w:t>Wykonawcy</w:t>
      </w:r>
      <w:r w:rsidRPr="00D46D08">
        <w:rPr>
          <w:spacing w:val="-8"/>
        </w:rPr>
        <w:t xml:space="preserve"> </w:t>
      </w:r>
      <w:r w:rsidRPr="00D46D08">
        <w:t>przez</w:t>
      </w:r>
      <w:r w:rsidRPr="00D46D08">
        <w:rPr>
          <w:spacing w:val="-6"/>
        </w:rPr>
        <w:t xml:space="preserve"> </w:t>
      </w:r>
      <w:r w:rsidRPr="00D46D08">
        <w:t>podmioty</w:t>
      </w:r>
      <w:r w:rsidRPr="00D46D08">
        <w:rPr>
          <w:spacing w:val="-5"/>
        </w:rPr>
        <w:t xml:space="preserve"> </w:t>
      </w:r>
      <w:r>
        <w:t xml:space="preserve">udostępniające zasoby  </w:t>
      </w:r>
      <w:r w:rsidRPr="00D46D08">
        <w:t>zdolności techniczne lub zawodowe, pozwalają na wykazanie przez</w:t>
      </w:r>
      <w:r>
        <w:t xml:space="preserve"> </w:t>
      </w:r>
      <w:r w:rsidRPr="00D46D08">
        <w:t>Wykonawcę</w:t>
      </w:r>
      <w:r w:rsidRPr="00D46D08">
        <w:rPr>
          <w:spacing w:val="-5"/>
        </w:rPr>
        <w:t xml:space="preserve"> </w:t>
      </w:r>
      <w:r w:rsidRPr="00D46D08">
        <w:t>spełniania</w:t>
      </w:r>
      <w:r w:rsidRPr="00D46D08">
        <w:rPr>
          <w:spacing w:val="-5"/>
        </w:rPr>
        <w:t xml:space="preserve"> </w:t>
      </w:r>
      <w:r w:rsidRPr="00D46D08">
        <w:t>warunków</w:t>
      </w:r>
      <w:r w:rsidRPr="00D46D08">
        <w:rPr>
          <w:spacing w:val="-3"/>
        </w:rPr>
        <w:t xml:space="preserve"> </w:t>
      </w:r>
      <w:r w:rsidRPr="00D46D08">
        <w:t>udziału</w:t>
      </w:r>
      <w:r w:rsidRPr="00D46D08">
        <w:rPr>
          <w:spacing w:val="-4"/>
        </w:rPr>
        <w:t xml:space="preserve"> </w:t>
      </w:r>
      <w:r w:rsidRPr="00D46D08">
        <w:t>w</w:t>
      </w:r>
      <w:r w:rsidRPr="00D46D08">
        <w:rPr>
          <w:spacing w:val="-2"/>
        </w:rPr>
        <w:t xml:space="preserve"> </w:t>
      </w:r>
      <w:r w:rsidRPr="00D46D08">
        <w:t>postępowaniu</w:t>
      </w:r>
      <w:r w:rsidRPr="00D46D08">
        <w:rPr>
          <w:spacing w:val="2"/>
        </w:rPr>
        <w:t xml:space="preserve"> </w:t>
      </w:r>
      <w:r w:rsidRPr="00D46D08">
        <w:t>oraz</w:t>
      </w:r>
      <w:r w:rsidRPr="00D46D08">
        <w:rPr>
          <w:spacing w:val="-3"/>
        </w:rPr>
        <w:t xml:space="preserve"> </w:t>
      </w:r>
      <w:r w:rsidRPr="00D46D08">
        <w:t>-</w:t>
      </w:r>
      <w:r w:rsidRPr="00D46D08">
        <w:rPr>
          <w:spacing w:val="-4"/>
        </w:rPr>
        <w:t xml:space="preserve"> </w:t>
      </w:r>
      <w:r w:rsidRPr="00D46D08">
        <w:t>jeżeli</w:t>
      </w:r>
      <w:r w:rsidRPr="00D46D08">
        <w:rPr>
          <w:spacing w:val="-4"/>
        </w:rPr>
        <w:t xml:space="preserve"> </w:t>
      </w:r>
      <w:r w:rsidRPr="00D46D08">
        <w:rPr>
          <w:spacing w:val="-2"/>
        </w:rPr>
        <w:t>dotyczy,</w:t>
      </w:r>
      <w:r>
        <w:rPr>
          <w:spacing w:val="-2"/>
        </w:rPr>
        <w:t xml:space="preserve"> </w:t>
      </w:r>
      <w:r w:rsidRPr="00D46D08">
        <w:t>a</w:t>
      </w:r>
      <w:r w:rsidRPr="00D46D08">
        <w:rPr>
          <w:spacing w:val="-3"/>
        </w:rPr>
        <w:t xml:space="preserve"> </w:t>
      </w:r>
      <w:r w:rsidRPr="00D46D08">
        <w:t>także</w:t>
      </w:r>
      <w:r w:rsidRPr="00D46D08">
        <w:rPr>
          <w:spacing w:val="-4"/>
        </w:rPr>
        <w:t xml:space="preserve"> </w:t>
      </w:r>
      <w:r w:rsidRPr="00D46D08">
        <w:t>zbada,</w:t>
      </w:r>
      <w:r w:rsidRPr="00D46D08">
        <w:rPr>
          <w:spacing w:val="-5"/>
        </w:rPr>
        <w:t xml:space="preserve"> </w:t>
      </w:r>
      <w:r w:rsidRPr="00D46D08">
        <w:t>czy</w:t>
      </w:r>
      <w:r w:rsidRPr="00D46D08">
        <w:rPr>
          <w:spacing w:val="-6"/>
        </w:rPr>
        <w:t xml:space="preserve"> </w:t>
      </w:r>
      <w:r w:rsidRPr="00D46D08">
        <w:t>nie</w:t>
      </w:r>
      <w:r w:rsidRPr="00D46D08">
        <w:rPr>
          <w:spacing w:val="-3"/>
        </w:rPr>
        <w:t xml:space="preserve"> </w:t>
      </w:r>
      <w:r w:rsidRPr="00D46D08">
        <w:t>zachodzą,</w:t>
      </w:r>
      <w:r w:rsidRPr="00D46D08">
        <w:rPr>
          <w:spacing w:val="-2"/>
        </w:rPr>
        <w:t xml:space="preserve"> </w:t>
      </w:r>
      <w:r w:rsidRPr="00D46D08">
        <w:t>wobec</w:t>
      </w:r>
      <w:r w:rsidRPr="00D46D08">
        <w:rPr>
          <w:spacing w:val="-5"/>
        </w:rPr>
        <w:t xml:space="preserve"> </w:t>
      </w:r>
      <w:r w:rsidRPr="00D46D08">
        <w:t>tego</w:t>
      </w:r>
      <w:r w:rsidRPr="00D46D08">
        <w:rPr>
          <w:spacing w:val="-4"/>
        </w:rPr>
        <w:t xml:space="preserve"> </w:t>
      </w:r>
      <w:r w:rsidRPr="00D46D08">
        <w:t>podmiotu</w:t>
      </w:r>
      <w:r w:rsidRPr="00D46D08">
        <w:rPr>
          <w:spacing w:val="-4"/>
        </w:rPr>
        <w:t xml:space="preserve"> </w:t>
      </w:r>
      <w:r w:rsidRPr="00D46D08">
        <w:t>podstawy</w:t>
      </w:r>
      <w:r w:rsidRPr="00D46D08">
        <w:rPr>
          <w:spacing w:val="-6"/>
        </w:rPr>
        <w:t xml:space="preserve"> </w:t>
      </w:r>
      <w:r w:rsidRPr="00D46D08">
        <w:t>wykluczenia,</w:t>
      </w:r>
      <w:r w:rsidRPr="00D46D08">
        <w:rPr>
          <w:spacing w:val="-2"/>
        </w:rPr>
        <w:t xml:space="preserve"> </w:t>
      </w:r>
      <w:r w:rsidRPr="00D46D08">
        <w:t>które zostały przewidziane względem Wykonawcy.</w:t>
      </w:r>
    </w:p>
    <w:p w:rsidR="00D46D08" w:rsidRDefault="00D46D08" w:rsidP="00F30683">
      <w:pPr>
        <w:tabs>
          <w:tab w:val="left" w:pos="1132"/>
        </w:tabs>
        <w:suppressAutoHyphens w:val="0"/>
        <w:autoSpaceDE w:val="0"/>
        <w:spacing w:after="0" w:line="278" w:lineRule="auto"/>
        <w:ind w:left="284" w:hanging="284"/>
        <w:jc w:val="both"/>
        <w:textAlignment w:val="auto"/>
        <w:rPr>
          <w:spacing w:val="-2"/>
        </w:rPr>
      </w:pPr>
      <w:r>
        <w:t>9.7.</w:t>
      </w:r>
      <w:r w:rsidRPr="00D46D08">
        <w:t>Jeżeli zdolności techniczne lub zawodowe podmiotu udostępniającego zasoby nie potwierdzają</w:t>
      </w:r>
      <w:r w:rsidRPr="00D46D08">
        <w:rPr>
          <w:spacing w:val="-6"/>
        </w:rPr>
        <w:t xml:space="preserve"> </w:t>
      </w:r>
      <w:r w:rsidRPr="00D46D08">
        <w:t>spełniania</w:t>
      </w:r>
      <w:r w:rsidRPr="00D46D08">
        <w:rPr>
          <w:spacing w:val="-7"/>
        </w:rPr>
        <w:t xml:space="preserve"> </w:t>
      </w:r>
      <w:r w:rsidRPr="00D46D08">
        <w:t>przez Wykonawcę</w:t>
      </w:r>
      <w:r w:rsidRPr="00D46D08">
        <w:rPr>
          <w:spacing w:val="-6"/>
        </w:rPr>
        <w:t xml:space="preserve"> </w:t>
      </w:r>
      <w:r w:rsidRPr="00D46D08">
        <w:t>warunków</w:t>
      </w:r>
      <w:r w:rsidRPr="00D46D08">
        <w:rPr>
          <w:spacing w:val="-3"/>
        </w:rPr>
        <w:t xml:space="preserve"> </w:t>
      </w:r>
      <w:r w:rsidRPr="00D46D08">
        <w:t>udziału</w:t>
      </w:r>
      <w:r w:rsidRPr="00D46D08">
        <w:rPr>
          <w:spacing w:val="-6"/>
        </w:rPr>
        <w:t xml:space="preserve"> </w:t>
      </w:r>
      <w:r w:rsidRPr="00D46D08">
        <w:t>w</w:t>
      </w:r>
      <w:r w:rsidRPr="00D46D08">
        <w:rPr>
          <w:spacing w:val="-6"/>
        </w:rPr>
        <w:t xml:space="preserve"> </w:t>
      </w:r>
      <w:r w:rsidRPr="00D46D08">
        <w:t>postępowaniu</w:t>
      </w:r>
      <w:r w:rsidRPr="00D46D08">
        <w:rPr>
          <w:spacing w:val="-4"/>
        </w:rPr>
        <w:t xml:space="preserve"> </w:t>
      </w:r>
      <w:r w:rsidRPr="00D46D08">
        <w:t>lub zachodzą, wobec tego podmiotu podstawy wykluczenia, Zamawiający</w:t>
      </w:r>
      <w:r w:rsidRPr="00D46D08">
        <w:rPr>
          <w:spacing w:val="-1"/>
        </w:rPr>
        <w:t xml:space="preserve"> </w:t>
      </w:r>
      <w:r w:rsidRPr="00D46D08">
        <w:t>zażąda, aby</w:t>
      </w:r>
      <w:r>
        <w:t xml:space="preserve"> </w:t>
      </w:r>
      <w:r w:rsidRPr="00D46D08">
        <w:t>Wykonawca</w:t>
      </w:r>
      <w:r w:rsidRPr="00D46D08">
        <w:rPr>
          <w:spacing w:val="-4"/>
        </w:rPr>
        <w:t xml:space="preserve"> </w:t>
      </w:r>
      <w:r w:rsidRPr="00D46D08">
        <w:t>w</w:t>
      </w:r>
      <w:r w:rsidRPr="00D46D08">
        <w:rPr>
          <w:spacing w:val="-5"/>
        </w:rPr>
        <w:t xml:space="preserve"> </w:t>
      </w:r>
      <w:r w:rsidRPr="00D46D08">
        <w:t>terminie</w:t>
      </w:r>
      <w:r w:rsidRPr="00D46D08">
        <w:rPr>
          <w:spacing w:val="-5"/>
        </w:rPr>
        <w:t xml:space="preserve"> </w:t>
      </w:r>
      <w:r w:rsidRPr="00D46D08">
        <w:t>określonym</w:t>
      </w:r>
      <w:r w:rsidRPr="00D46D08">
        <w:rPr>
          <w:spacing w:val="-6"/>
        </w:rPr>
        <w:t xml:space="preserve"> </w:t>
      </w:r>
      <w:r w:rsidRPr="00D46D08">
        <w:t>przez Zamawiającego</w:t>
      </w:r>
      <w:r w:rsidRPr="00D46D08">
        <w:rPr>
          <w:spacing w:val="-5"/>
        </w:rPr>
        <w:t xml:space="preserve"> </w:t>
      </w:r>
      <w:r w:rsidRPr="00D46D08">
        <w:t>zastąpił</w:t>
      </w:r>
      <w:r w:rsidRPr="00D46D08">
        <w:rPr>
          <w:spacing w:val="-6"/>
        </w:rPr>
        <w:t xml:space="preserve"> </w:t>
      </w:r>
      <w:r w:rsidRPr="00D46D08">
        <w:t>ten</w:t>
      </w:r>
      <w:r w:rsidRPr="00D46D08">
        <w:rPr>
          <w:spacing w:val="-5"/>
        </w:rPr>
        <w:t xml:space="preserve"> </w:t>
      </w:r>
      <w:r w:rsidRPr="00D46D08">
        <w:t>podmiot</w:t>
      </w:r>
      <w:r w:rsidRPr="00D46D08">
        <w:rPr>
          <w:spacing w:val="-5"/>
        </w:rPr>
        <w:t xml:space="preserve"> </w:t>
      </w:r>
      <w:r w:rsidRPr="00D46D08">
        <w:t>innym podmiotem lub podmiotami albo wykazał, że samodzielnie spełnia warunki udziału</w:t>
      </w:r>
      <w:r>
        <w:t xml:space="preserve"> </w:t>
      </w:r>
      <w:r w:rsidRPr="00D46D08">
        <w:t>w</w:t>
      </w:r>
      <w:r w:rsidRPr="00D46D08">
        <w:rPr>
          <w:spacing w:val="1"/>
        </w:rPr>
        <w:t xml:space="preserve"> </w:t>
      </w:r>
      <w:r w:rsidRPr="00D46D08">
        <w:rPr>
          <w:spacing w:val="-2"/>
        </w:rPr>
        <w:t>postępowaniu.</w:t>
      </w:r>
    </w:p>
    <w:p w:rsidR="00D46D08" w:rsidRDefault="00D46D08" w:rsidP="00F30683">
      <w:pPr>
        <w:tabs>
          <w:tab w:val="left" w:pos="1132"/>
        </w:tabs>
        <w:suppressAutoHyphens w:val="0"/>
        <w:autoSpaceDE w:val="0"/>
        <w:spacing w:after="0" w:line="278" w:lineRule="auto"/>
        <w:ind w:left="284" w:hanging="284"/>
        <w:jc w:val="both"/>
        <w:textAlignment w:val="auto"/>
        <w:rPr>
          <w:spacing w:val="-4"/>
        </w:rPr>
      </w:pPr>
      <w:r>
        <w:rPr>
          <w:spacing w:val="-2"/>
        </w:rPr>
        <w:t>9.8.</w:t>
      </w:r>
      <w:r>
        <w:t xml:space="preserve"> </w:t>
      </w:r>
      <w:r w:rsidRPr="00D46D08">
        <w:t>Wykonawca, w przypadku polegania na zdolnościach lub sytuacji podmiotów udostępniających</w:t>
      </w:r>
      <w:r w:rsidRPr="00D46D08">
        <w:rPr>
          <w:spacing w:val="-4"/>
        </w:rPr>
        <w:t xml:space="preserve"> </w:t>
      </w:r>
      <w:r w:rsidRPr="00D46D08">
        <w:t>zasoby,</w:t>
      </w:r>
      <w:r w:rsidRPr="00D46D08">
        <w:rPr>
          <w:spacing w:val="-3"/>
        </w:rPr>
        <w:t xml:space="preserve"> </w:t>
      </w:r>
      <w:r w:rsidRPr="00D46D08">
        <w:t>przedstawia,</w:t>
      </w:r>
      <w:r w:rsidRPr="00D46D08">
        <w:rPr>
          <w:spacing w:val="-5"/>
        </w:rPr>
        <w:t xml:space="preserve"> </w:t>
      </w:r>
      <w:r w:rsidRPr="00D46D08">
        <w:t>wraz</w:t>
      </w:r>
      <w:r w:rsidRPr="00D46D08">
        <w:rPr>
          <w:spacing w:val="-4"/>
        </w:rPr>
        <w:t xml:space="preserve"> </w:t>
      </w:r>
      <w:r w:rsidRPr="00D46D08">
        <w:t>z</w:t>
      </w:r>
      <w:r w:rsidRPr="00D46D08">
        <w:rPr>
          <w:spacing w:val="-4"/>
        </w:rPr>
        <w:t xml:space="preserve"> </w:t>
      </w:r>
      <w:r w:rsidRPr="00D46D08">
        <w:t>oświadczeniami,</w:t>
      </w:r>
      <w:r w:rsidRPr="00D46D08">
        <w:rPr>
          <w:spacing w:val="-5"/>
        </w:rPr>
        <w:t xml:space="preserve"> </w:t>
      </w:r>
      <w:r w:rsidRPr="00D46D08">
        <w:t>o</w:t>
      </w:r>
      <w:r w:rsidRPr="00D46D08">
        <w:rPr>
          <w:spacing w:val="-2"/>
        </w:rPr>
        <w:t xml:space="preserve"> </w:t>
      </w:r>
      <w:r w:rsidRPr="00D46D08">
        <w:t>którym</w:t>
      </w:r>
      <w:r w:rsidRPr="00D46D08">
        <w:rPr>
          <w:spacing w:val="-5"/>
        </w:rPr>
        <w:t xml:space="preserve"> </w:t>
      </w:r>
      <w:r w:rsidRPr="00D46D08">
        <w:t>mowa</w:t>
      </w:r>
      <w:r w:rsidRPr="00D46D08">
        <w:rPr>
          <w:spacing w:val="-5"/>
        </w:rPr>
        <w:t xml:space="preserve"> </w:t>
      </w:r>
      <w:r w:rsidRPr="00D46D08">
        <w:t>w</w:t>
      </w:r>
      <w:r w:rsidRPr="00D46D08">
        <w:rPr>
          <w:spacing w:val="-4"/>
        </w:rPr>
        <w:t xml:space="preserve"> </w:t>
      </w:r>
      <w:r w:rsidRPr="00D46D08">
        <w:t>pkt</w:t>
      </w:r>
      <w:r>
        <w:t xml:space="preserve"> </w:t>
      </w:r>
      <w:r w:rsidRPr="00D46D08">
        <w:t>8.1</w:t>
      </w:r>
      <w:r w:rsidRPr="00D46D08">
        <w:rPr>
          <w:spacing w:val="-5"/>
        </w:rPr>
        <w:t xml:space="preserve"> </w:t>
      </w:r>
      <w:r w:rsidRPr="00D46D08">
        <w:t>SWZ</w:t>
      </w:r>
      <w:r w:rsidRPr="00D46D08">
        <w:rPr>
          <w:spacing w:val="-5"/>
        </w:rPr>
        <w:t xml:space="preserve"> </w:t>
      </w:r>
      <w:r w:rsidRPr="00D46D08">
        <w:t>także</w:t>
      </w:r>
      <w:r w:rsidRPr="00D46D08">
        <w:rPr>
          <w:spacing w:val="-6"/>
        </w:rPr>
        <w:t xml:space="preserve"> </w:t>
      </w:r>
      <w:r w:rsidRPr="00D46D08">
        <w:t>oświadczenie</w:t>
      </w:r>
      <w:r w:rsidRPr="00D46D08">
        <w:rPr>
          <w:spacing w:val="-5"/>
        </w:rPr>
        <w:t xml:space="preserve"> </w:t>
      </w:r>
      <w:r w:rsidRPr="00D46D08">
        <w:t>podmiotu</w:t>
      </w:r>
      <w:r w:rsidRPr="00D46D08">
        <w:rPr>
          <w:spacing w:val="-6"/>
        </w:rPr>
        <w:t xml:space="preserve"> </w:t>
      </w:r>
      <w:r w:rsidRPr="00D46D08">
        <w:t>udostępniającego</w:t>
      </w:r>
      <w:r w:rsidRPr="00D46D08">
        <w:rPr>
          <w:spacing w:val="-3"/>
        </w:rPr>
        <w:t xml:space="preserve"> </w:t>
      </w:r>
      <w:r w:rsidRPr="00D46D08">
        <w:t>zasoby,</w:t>
      </w:r>
      <w:r w:rsidRPr="00D46D08">
        <w:rPr>
          <w:spacing w:val="-3"/>
        </w:rPr>
        <w:t xml:space="preserve"> </w:t>
      </w:r>
      <w:r w:rsidRPr="00D46D08">
        <w:t>potwierdzające</w:t>
      </w:r>
      <w:r w:rsidRPr="00D46D08">
        <w:rPr>
          <w:spacing w:val="-5"/>
        </w:rPr>
        <w:t xml:space="preserve"> </w:t>
      </w:r>
      <w:r w:rsidRPr="00D46D08">
        <w:rPr>
          <w:spacing w:val="-4"/>
        </w:rPr>
        <w:t>brak</w:t>
      </w:r>
      <w:r>
        <w:rPr>
          <w:spacing w:val="-4"/>
        </w:rPr>
        <w:t xml:space="preserve"> </w:t>
      </w:r>
      <w:r>
        <w:t>podstaw</w:t>
      </w:r>
      <w:r>
        <w:rPr>
          <w:spacing w:val="-6"/>
        </w:rPr>
        <w:t xml:space="preserve"> </w:t>
      </w:r>
      <w:r>
        <w:t>wykluczenia</w:t>
      </w:r>
      <w:r>
        <w:rPr>
          <w:spacing w:val="-7"/>
        </w:rPr>
        <w:t xml:space="preserve"> </w:t>
      </w:r>
      <w:r>
        <w:t>tego</w:t>
      </w:r>
      <w:r>
        <w:rPr>
          <w:spacing w:val="-4"/>
        </w:rPr>
        <w:t xml:space="preserve"> </w:t>
      </w:r>
      <w:r>
        <w:t>podmiotu</w:t>
      </w:r>
      <w:r>
        <w:rPr>
          <w:spacing w:val="-6"/>
        </w:rPr>
        <w:t xml:space="preserve"> </w:t>
      </w:r>
      <w:r>
        <w:t>oraz</w:t>
      </w:r>
      <w:r>
        <w:rPr>
          <w:spacing w:val="-4"/>
        </w:rPr>
        <w:t xml:space="preserve"> </w:t>
      </w:r>
      <w:r>
        <w:t>odpowiednio</w:t>
      </w:r>
      <w:r>
        <w:rPr>
          <w:spacing w:val="-7"/>
        </w:rPr>
        <w:t xml:space="preserve"> </w:t>
      </w:r>
      <w:r>
        <w:t>spełnianie</w:t>
      </w:r>
      <w:r>
        <w:rPr>
          <w:spacing w:val="-6"/>
        </w:rPr>
        <w:t xml:space="preserve"> </w:t>
      </w:r>
      <w:r>
        <w:t>warunków</w:t>
      </w:r>
      <w:r>
        <w:rPr>
          <w:spacing w:val="-5"/>
        </w:rPr>
        <w:t xml:space="preserve"> </w:t>
      </w:r>
      <w:r>
        <w:t>udziału w postępowaniu w zakresie, w jakim Wykonawca powołuje się na jego zasoby. Oświadczenie</w:t>
      </w:r>
      <w:r>
        <w:rPr>
          <w:spacing w:val="-4"/>
        </w:rPr>
        <w:t xml:space="preserve"> </w:t>
      </w:r>
      <w:r>
        <w:t>należy</w:t>
      </w:r>
      <w:r>
        <w:rPr>
          <w:spacing w:val="-3"/>
        </w:rPr>
        <w:t xml:space="preserve"> </w:t>
      </w:r>
      <w:r>
        <w:t>złożyć</w:t>
      </w:r>
      <w:r>
        <w:rPr>
          <w:spacing w:val="-3"/>
        </w:rPr>
        <w:t xml:space="preserve"> </w:t>
      </w:r>
      <w:r>
        <w:t>wg</w:t>
      </w:r>
      <w:r>
        <w:rPr>
          <w:spacing w:val="1"/>
        </w:rPr>
        <w:t xml:space="preserve"> </w:t>
      </w:r>
      <w:r>
        <w:t>wymogów</w:t>
      </w:r>
      <w:r>
        <w:rPr>
          <w:spacing w:val="-3"/>
        </w:rPr>
        <w:t xml:space="preserve"> </w:t>
      </w:r>
      <w:r>
        <w:t>Załącznika</w:t>
      </w:r>
      <w:r>
        <w:rPr>
          <w:spacing w:val="-3"/>
        </w:rPr>
        <w:t xml:space="preserve"> </w:t>
      </w:r>
      <w:r>
        <w:t>Nr</w:t>
      </w:r>
      <w:r>
        <w:rPr>
          <w:spacing w:val="-1"/>
        </w:rPr>
        <w:t xml:space="preserve"> </w:t>
      </w:r>
      <w:r>
        <w:t>4a</w:t>
      </w:r>
      <w:r>
        <w:rPr>
          <w:spacing w:val="-4"/>
        </w:rPr>
        <w:t xml:space="preserve"> </w:t>
      </w:r>
      <w:r>
        <w:t>do</w:t>
      </w:r>
      <w:r>
        <w:rPr>
          <w:spacing w:val="-1"/>
        </w:rPr>
        <w:t xml:space="preserve"> </w:t>
      </w:r>
      <w:r>
        <w:rPr>
          <w:spacing w:val="-4"/>
        </w:rPr>
        <w:t>SWZ.</w:t>
      </w:r>
    </w:p>
    <w:p w:rsidR="00D46D08" w:rsidRPr="00D46D08" w:rsidRDefault="00D46D08" w:rsidP="00F30683">
      <w:pPr>
        <w:tabs>
          <w:tab w:val="left" w:pos="1132"/>
        </w:tabs>
        <w:suppressAutoHyphens w:val="0"/>
        <w:autoSpaceDE w:val="0"/>
        <w:spacing w:after="0" w:line="278" w:lineRule="auto"/>
        <w:ind w:left="284" w:hanging="284"/>
        <w:jc w:val="both"/>
        <w:textAlignment w:val="auto"/>
        <w:rPr>
          <w:rFonts w:asciiTheme="minorHAnsi" w:hAnsiTheme="minorHAnsi" w:cstheme="minorHAnsi"/>
          <w:b/>
        </w:rPr>
      </w:pPr>
      <w:r w:rsidRPr="00D46D08">
        <w:rPr>
          <w:rFonts w:asciiTheme="minorHAnsi" w:hAnsiTheme="minorHAnsi" w:cstheme="minorHAnsi"/>
          <w:spacing w:val="-4"/>
        </w:rPr>
        <w:t xml:space="preserve">9.9. </w:t>
      </w:r>
      <w:r w:rsidRPr="00D46D08">
        <w:rPr>
          <w:rFonts w:asciiTheme="minorHAnsi" w:hAnsiTheme="minorHAnsi" w:cstheme="minorHAnsi"/>
        </w:rPr>
        <w:t xml:space="preserve">Zamawiający </w:t>
      </w:r>
      <w:r w:rsidRPr="00D46D08">
        <w:rPr>
          <w:rFonts w:asciiTheme="minorHAnsi" w:hAnsiTheme="minorHAnsi" w:cstheme="minorHAnsi"/>
          <w:u w:val="single"/>
        </w:rPr>
        <w:t>nie żąda</w:t>
      </w:r>
      <w:r w:rsidRPr="00D46D08">
        <w:rPr>
          <w:rFonts w:asciiTheme="minorHAnsi" w:hAnsiTheme="minorHAnsi" w:cstheme="minorHAnsi"/>
        </w:rPr>
        <w:t xml:space="preserve"> wskazania przez Wykonawcę, w ofercie, części zamówienia, których</w:t>
      </w:r>
      <w:r w:rsidRPr="00D46D08">
        <w:rPr>
          <w:rFonts w:asciiTheme="minorHAnsi" w:hAnsiTheme="minorHAnsi" w:cstheme="minorHAnsi"/>
          <w:spacing w:val="-3"/>
        </w:rPr>
        <w:t xml:space="preserve"> </w:t>
      </w:r>
      <w:r w:rsidRPr="00D46D08">
        <w:rPr>
          <w:rFonts w:asciiTheme="minorHAnsi" w:hAnsiTheme="minorHAnsi" w:cstheme="minorHAnsi"/>
        </w:rPr>
        <w:t>wykonanie</w:t>
      </w:r>
      <w:r w:rsidRPr="00D46D08">
        <w:rPr>
          <w:rFonts w:asciiTheme="minorHAnsi" w:hAnsiTheme="minorHAnsi" w:cstheme="minorHAnsi"/>
          <w:spacing w:val="-5"/>
        </w:rPr>
        <w:t xml:space="preserve"> </w:t>
      </w:r>
      <w:r w:rsidRPr="00D46D08">
        <w:rPr>
          <w:rFonts w:asciiTheme="minorHAnsi" w:hAnsiTheme="minorHAnsi" w:cstheme="minorHAnsi"/>
        </w:rPr>
        <w:t>zamierza</w:t>
      </w:r>
      <w:r w:rsidRPr="00D46D08">
        <w:rPr>
          <w:rFonts w:asciiTheme="minorHAnsi" w:hAnsiTheme="minorHAnsi" w:cstheme="minorHAnsi"/>
          <w:spacing w:val="-5"/>
        </w:rPr>
        <w:t xml:space="preserve"> </w:t>
      </w:r>
      <w:r w:rsidRPr="00D46D08">
        <w:rPr>
          <w:rFonts w:asciiTheme="minorHAnsi" w:hAnsiTheme="minorHAnsi" w:cstheme="minorHAnsi"/>
        </w:rPr>
        <w:t>powierzyć</w:t>
      </w:r>
      <w:r w:rsidRPr="00D46D08">
        <w:rPr>
          <w:rFonts w:asciiTheme="minorHAnsi" w:hAnsiTheme="minorHAnsi" w:cstheme="minorHAnsi"/>
          <w:spacing w:val="-5"/>
        </w:rPr>
        <w:t xml:space="preserve"> </w:t>
      </w:r>
      <w:r w:rsidRPr="00D46D08">
        <w:rPr>
          <w:rFonts w:asciiTheme="minorHAnsi" w:hAnsiTheme="minorHAnsi" w:cstheme="minorHAnsi"/>
        </w:rPr>
        <w:t>podwykonawcom,</w:t>
      </w:r>
      <w:r w:rsidRPr="00D46D08">
        <w:rPr>
          <w:rFonts w:asciiTheme="minorHAnsi" w:hAnsiTheme="minorHAnsi" w:cstheme="minorHAnsi"/>
          <w:spacing w:val="-5"/>
        </w:rPr>
        <w:t xml:space="preserve"> </w:t>
      </w:r>
      <w:r w:rsidRPr="00D46D08">
        <w:rPr>
          <w:rFonts w:asciiTheme="minorHAnsi" w:hAnsiTheme="minorHAnsi" w:cstheme="minorHAnsi"/>
        </w:rPr>
        <w:t>którzy</w:t>
      </w:r>
      <w:r w:rsidRPr="00D46D08">
        <w:rPr>
          <w:rFonts w:asciiTheme="minorHAnsi" w:hAnsiTheme="minorHAnsi" w:cstheme="minorHAnsi"/>
          <w:spacing w:val="-4"/>
        </w:rPr>
        <w:t xml:space="preserve"> </w:t>
      </w:r>
      <w:r w:rsidRPr="00D46D08">
        <w:rPr>
          <w:rFonts w:asciiTheme="minorHAnsi" w:hAnsiTheme="minorHAnsi" w:cstheme="minorHAnsi"/>
        </w:rPr>
        <w:t>nie</w:t>
      </w:r>
      <w:r w:rsidRPr="00D46D08">
        <w:rPr>
          <w:rFonts w:asciiTheme="minorHAnsi" w:hAnsiTheme="minorHAnsi" w:cstheme="minorHAnsi"/>
          <w:spacing w:val="-5"/>
        </w:rPr>
        <w:t xml:space="preserve"> </w:t>
      </w:r>
      <w:r w:rsidRPr="00D46D08">
        <w:rPr>
          <w:rFonts w:asciiTheme="minorHAnsi" w:hAnsiTheme="minorHAnsi" w:cstheme="minorHAnsi"/>
        </w:rPr>
        <w:t>są</w:t>
      </w:r>
      <w:r w:rsidRPr="00D46D08">
        <w:rPr>
          <w:rFonts w:asciiTheme="minorHAnsi" w:hAnsiTheme="minorHAnsi" w:cstheme="minorHAnsi"/>
          <w:spacing w:val="-5"/>
        </w:rPr>
        <w:t xml:space="preserve"> </w:t>
      </w:r>
      <w:r w:rsidRPr="00D46D08">
        <w:rPr>
          <w:rFonts w:asciiTheme="minorHAnsi" w:hAnsiTheme="minorHAnsi" w:cstheme="minorHAnsi"/>
        </w:rPr>
        <w:t>podmiotami udostępniającymi zasoby, oraz podania nazw ewentualnych podwykonawców</w:t>
      </w:r>
      <w:r w:rsidRPr="00D46D08">
        <w:rPr>
          <w:rFonts w:asciiTheme="minorHAnsi" w:hAnsiTheme="minorHAnsi" w:cstheme="minorHAnsi"/>
          <w:b/>
        </w:rPr>
        <w:t>.</w:t>
      </w:r>
    </w:p>
    <w:p w:rsidR="00D46D08" w:rsidRDefault="00D46D08" w:rsidP="00F30683">
      <w:pPr>
        <w:tabs>
          <w:tab w:val="left" w:pos="1132"/>
        </w:tabs>
        <w:suppressAutoHyphens w:val="0"/>
        <w:autoSpaceDE w:val="0"/>
        <w:spacing w:after="0" w:line="278" w:lineRule="auto"/>
        <w:ind w:left="284" w:hanging="284"/>
        <w:jc w:val="both"/>
        <w:textAlignment w:val="auto"/>
        <w:rPr>
          <w:rFonts w:asciiTheme="minorHAnsi" w:hAnsiTheme="minorHAnsi" w:cstheme="minorHAnsi"/>
        </w:rPr>
      </w:pPr>
      <w:r w:rsidRPr="00D46D08">
        <w:rPr>
          <w:rFonts w:asciiTheme="minorHAnsi" w:hAnsiTheme="minorHAnsi" w:cstheme="minorHAnsi"/>
        </w:rPr>
        <w:t>9.10</w:t>
      </w:r>
      <w:r w:rsidRPr="00D46D08">
        <w:rPr>
          <w:rFonts w:asciiTheme="minorHAnsi" w:hAnsiTheme="minorHAnsi" w:cstheme="minorHAnsi"/>
          <w:b/>
        </w:rPr>
        <w:t>.</w:t>
      </w:r>
      <w:r w:rsidRPr="00D46D08">
        <w:rPr>
          <w:rFonts w:asciiTheme="minorHAnsi" w:hAnsiTheme="minorHAnsi" w:cstheme="minorHAnsi"/>
        </w:rPr>
        <w:t xml:space="preserve"> W</w:t>
      </w:r>
      <w:r w:rsidRPr="00D46D08">
        <w:rPr>
          <w:rFonts w:asciiTheme="minorHAnsi" w:hAnsiTheme="minorHAnsi" w:cstheme="minorHAnsi"/>
          <w:spacing w:val="-4"/>
        </w:rPr>
        <w:t xml:space="preserve"> </w:t>
      </w:r>
      <w:r w:rsidRPr="00D46D08">
        <w:rPr>
          <w:rFonts w:asciiTheme="minorHAnsi" w:hAnsiTheme="minorHAnsi" w:cstheme="minorHAnsi"/>
        </w:rPr>
        <w:t>przypadku</w:t>
      </w:r>
      <w:r w:rsidRPr="00D46D08">
        <w:rPr>
          <w:rFonts w:asciiTheme="minorHAnsi" w:hAnsiTheme="minorHAnsi" w:cstheme="minorHAnsi"/>
          <w:spacing w:val="-5"/>
        </w:rPr>
        <w:t xml:space="preserve"> </w:t>
      </w:r>
      <w:r w:rsidRPr="00D46D08">
        <w:rPr>
          <w:rFonts w:asciiTheme="minorHAnsi" w:hAnsiTheme="minorHAnsi" w:cstheme="minorHAnsi"/>
        </w:rPr>
        <w:t>zamówień</w:t>
      </w:r>
      <w:r w:rsidRPr="00D46D08">
        <w:rPr>
          <w:rFonts w:asciiTheme="minorHAnsi" w:hAnsiTheme="minorHAnsi" w:cstheme="minorHAnsi"/>
          <w:spacing w:val="-5"/>
        </w:rPr>
        <w:t xml:space="preserve"> </w:t>
      </w:r>
      <w:r w:rsidRPr="00D46D08">
        <w:rPr>
          <w:rFonts w:asciiTheme="minorHAnsi" w:hAnsiTheme="minorHAnsi" w:cstheme="minorHAnsi"/>
        </w:rPr>
        <w:t>na</w:t>
      </w:r>
      <w:r w:rsidRPr="00D46D08">
        <w:rPr>
          <w:rFonts w:asciiTheme="minorHAnsi" w:hAnsiTheme="minorHAnsi" w:cstheme="minorHAnsi"/>
          <w:spacing w:val="-4"/>
        </w:rPr>
        <w:t xml:space="preserve"> </w:t>
      </w:r>
      <w:r w:rsidRPr="00D46D08">
        <w:rPr>
          <w:rFonts w:asciiTheme="minorHAnsi" w:hAnsiTheme="minorHAnsi" w:cstheme="minorHAnsi"/>
        </w:rPr>
        <w:t>usługi,</w:t>
      </w:r>
      <w:r w:rsidRPr="00D46D08">
        <w:rPr>
          <w:rFonts w:asciiTheme="minorHAnsi" w:hAnsiTheme="minorHAnsi" w:cstheme="minorHAnsi"/>
          <w:spacing w:val="-4"/>
        </w:rPr>
        <w:t xml:space="preserve"> </w:t>
      </w:r>
      <w:r w:rsidRPr="00D46D08">
        <w:rPr>
          <w:rFonts w:asciiTheme="minorHAnsi" w:hAnsiTheme="minorHAnsi" w:cstheme="minorHAnsi"/>
        </w:rPr>
        <w:t>które</w:t>
      </w:r>
      <w:r w:rsidRPr="00D46D08">
        <w:rPr>
          <w:rFonts w:asciiTheme="minorHAnsi" w:hAnsiTheme="minorHAnsi" w:cstheme="minorHAnsi"/>
          <w:spacing w:val="-5"/>
        </w:rPr>
        <w:t xml:space="preserve"> </w:t>
      </w:r>
      <w:r w:rsidRPr="00D46D08">
        <w:rPr>
          <w:rFonts w:asciiTheme="minorHAnsi" w:hAnsiTheme="minorHAnsi" w:cstheme="minorHAnsi"/>
        </w:rPr>
        <w:t>mają</w:t>
      </w:r>
      <w:r w:rsidRPr="00D46D08">
        <w:rPr>
          <w:rFonts w:asciiTheme="minorHAnsi" w:hAnsiTheme="minorHAnsi" w:cstheme="minorHAnsi"/>
          <w:spacing w:val="-6"/>
        </w:rPr>
        <w:t xml:space="preserve"> </w:t>
      </w:r>
      <w:r w:rsidRPr="00D46D08">
        <w:rPr>
          <w:rFonts w:asciiTheme="minorHAnsi" w:hAnsiTheme="minorHAnsi" w:cstheme="minorHAnsi"/>
        </w:rPr>
        <w:t>być</w:t>
      </w:r>
      <w:r w:rsidRPr="00D46D08">
        <w:rPr>
          <w:rFonts w:asciiTheme="minorHAnsi" w:hAnsiTheme="minorHAnsi" w:cstheme="minorHAnsi"/>
          <w:spacing w:val="-5"/>
        </w:rPr>
        <w:t xml:space="preserve"> </w:t>
      </w:r>
      <w:r w:rsidRPr="00D46D08">
        <w:rPr>
          <w:rFonts w:asciiTheme="minorHAnsi" w:hAnsiTheme="minorHAnsi" w:cstheme="minorHAnsi"/>
        </w:rPr>
        <w:t>wykonane</w:t>
      </w:r>
      <w:r w:rsidRPr="00D46D08">
        <w:rPr>
          <w:rFonts w:asciiTheme="minorHAnsi" w:hAnsiTheme="minorHAnsi" w:cstheme="minorHAnsi"/>
          <w:spacing w:val="-5"/>
        </w:rPr>
        <w:t xml:space="preserve"> </w:t>
      </w:r>
      <w:r w:rsidRPr="00D46D08">
        <w:rPr>
          <w:rFonts w:asciiTheme="minorHAnsi" w:hAnsiTheme="minorHAnsi" w:cstheme="minorHAnsi"/>
        </w:rPr>
        <w:t>w</w:t>
      </w:r>
      <w:r w:rsidRPr="00D46D08">
        <w:rPr>
          <w:rFonts w:asciiTheme="minorHAnsi" w:hAnsiTheme="minorHAnsi" w:cstheme="minorHAnsi"/>
          <w:spacing w:val="-3"/>
        </w:rPr>
        <w:t xml:space="preserve"> </w:t>
      </w:r>
      <w:r w:rsidRPr="00D46D08">
        <w:rPr>
          <w:rFonts w:asciiTheme="minorHAnsi" w:hAnsiTheme="minorHAnsi" w:cstheme="minorHAnsi"/>
        </w:rPr>
        <w:t>miejscu</w:t>
      </w:r>
      <w:r w:rsidRPr="00D46D08">
        <w:rPr>
          <w:rFonts w:asciiTheme="minorHAnsi" w:hAnsiTheme="minorHAnsi" w:cstheme="minorHAnsi"/>
          <w:spacing w:val="-3"/>
        </w:rPr>
        <w:t xml:space="preserve"> </w:t>
      </w:r>
      <w:r w:rsidRPr="00D46D08">
        <w:rPr>
          <w:rFonts w:asciiTheme="minorHAnsi" w:hAnsiTheme="minorHAnsi" w:cstheme="minorHAnsi"/>
        </w:rPr>
        <w:t>podlegającym bezpośredniemu nadzorowi Zamawiającego, Zamawiający będzie żądał, aby przed przystąpieniem do wykonania zamówienia Wykonawca podał nazwy, dane kontaktowe</w:t>
      </w:r>
      <w:r w:rsidRPr="00D46D08">
        <w:rPr>
          <w:rFonts w:asciiTheme="minorHAnsi" w:hAnsiTheme="minorHAnsi" w:cstheme="minorHAnsi"/>
          <w:spacing w:val="-6"/>
        </w:rPr>
        <w:t xml:space="preserve"> </w:t>
      </w:r>
      <w:r w:rsidRPr="00D46D08">
        <w:rPr>
          <w:rFonts w:asciiTheme="minorHAnsi" w:hAnsiTheme="minorHAnsi" w:cstheme="minorHAnsi"/>
        </w:rPr>
        <w:t>oraz</w:t>
      </w:r>
      <w:r w:rsidRPr="00D46D08">
        <w:rPr>
          <w:rFonts w:asciiTheme="minorHAnsi" w:hAnsiTheme="minorHAnsi" w:cstheme="minorHAnsi"/>
          <w:spacing w:val="-6"/>
        </w:rPr>
        <w:t xml:space="preserve"> </w:t>
      </w:r>
      <w:r w:rsidRPr="00D46D08">
        <w:rPr>
          <w:rFonts w:asciiTheme="minorHAnsi" w:hAnsiTheme="minorHAnsi" w:cstheme="minorHAnsi"/>
        </w:rPr>
        <w:t>przedstawicieli,</w:t>
      </w:r>
      <w:r w:rsidRPr="00D46D08">
        <w:rPr>
          <w:rFonts w:asciiTheme="minorHAnsi" w:hAnsiTheme="minorHAnsi" w:cstheme="minorHAnsi"/>
          <w:spacing w:val="-6"/>
        </w:rPr>
        <w:t xml:space="preserve"> </w:t>
      </w:r>
      <w:r w:rsidRPr="00D46D08">
        <w:rPr>
          <w:rFonts w:asciiTheme="minorHAnsi" w:hAnsiTheme="minorHAnsi" w:cstheme="minorHAnsi"/>
        </w:rPr>
        <w:t>podwykonawców</w:t>
      </w:r>
      <w:r w:rsidRPr="00D46D08">
        <w:rPr>
          <w:rFonts w:asciiTheme="minorHAnsi" w:hAnsiTheme="minorHAnsi" w:cstheme="minorHAnsi"/>
          <w:spacing w:val="-4"/>
        </w:rPr>
        <w:t xml:space="preserve"> </w:t>
      </w:r>
      <w:r w:rsidRPr="00D46D08">
        <w:rPr>
          <w:rFonts w:asciiTheme="minorHAnsi" w:hAnsiTheme="minorHAnsi" w:cstheme="minorHAnsi"/>
        </w:rPr>
        <w:t>zaangażowanych</w:t>
      </w:r>
      <w:r w:rsidRPr="00D46D08">
        <w:rPr>
          <w:rFonts w:asciiTheme="minorHAnsi" w:hAnsiTheme="minorHAnsi" w:cstheme="minorHAnsi"/>
          <w:spacing w:val="-6"/>
        </w:rPr>
        <w:t xml:space="preserve"> </w:t>
      </w:r>
      <w:r w:rsidRPr="00D46D08">
        <w:rPr>
          <w:rFonts w:asciiTheme="minorHAnsi" w:hAnsiTheme="minorHAnsi" w:cstheme="minorHAnsi"/>
        </w:rPr>
        <w:t>w</w:t>
      </w:r>
      <w:r w:rsidRPr="00D46D08">
        <w:rPr>
          <w:rFonts w:asciiTheme="minorHAnsi" w:hAnsiTheme="minorHAnsi" w:cstheme="minorHAnsi"/>
          <w:spacing w:val="-6"/>
        </w:rPr>
        <w:t xml:space="preserve"> </w:t>
      </w:r>
      <w:r w:rsidRPr="00D46D08">
        <w:rPr>
          <w:rFonts w:asciiTheme="minorHAnsi" w:hAnsiTheme="minorHAnsi" w:cstheme="minorHAnsi"/>
        </w:rPr>
        <w:t>takie</w:t>
      </w:r>
      <w:r w:rsidRPr="00D46D08">
        <w:rPr>
          <w:rFonts w:asciiTheme="minorHAnsi" w:hAnsiTheme="minorHAnsi" w:cstheme="minorHAnsi"/>
          <w:spacing w:val="-4"/>
        </w:rPr>
        <w:t xml:space="preserve"> </w:t>
      </w:r>
      <w:r w:rsidRPr="00D46D08">
        <w:rPr>
          <w:rFonts w:asciiTheme="minorHAnsi" w:hAnsiTheme="minorHAnsi" w:cstheme="minorHAnsi"/>
        </w:rPr>
        <w:t>usługi, jeżeli są już znani.</w:t>
      </w:r>
    </w:p>
    <w:p w:rsidR="00D46D08" w:rsidRPr="00D46D08" w:rsidRDefault="00D46D08" w:rsidP="00F30683">
      <w:pPr>
        <w:tabs>
          <w:tab w:val="left" w:pos="1132"/>
        </w:tabs>
        <w:suppressAutoHyphens w:val="0"/>
        <w:autoSpaceDE w:val="0"/>
        <w:spacing w:after="0" w:line="278" w:lineRule="auto"/>
        <w:ind w:left="284" w:hanging="284"/>
        <w:jc w:val="both"/>
        <w:textAlignment w:val="auto"/>
        <w:rPr>
          <w:rFonts w:asciiTheme="minorHAnsi" w:hAnsiTheme="minorHAnsi" w:cstheme="minorHAnsi"/>
        </w:rPr>
      </w:pPr>
      <w:r>
        <w:rPr>
          <w:rFonts w:asciiTheme="minorHAnsi" w:hAnsiTheme="minorHAnsi" w:cstheme="minorHAnsi"/>
        </w:rPr>
        <w:t xml:space="preserve">9.11. </w:t>
      </w:r>
      <w:r w:rsidRPr="00D46D08">
        <w:rPr>
          <w:rFonts w:asciiTheme="minorHAnsi" w:hAnsiTheme="minorHAnsi" w:cstheme="minorHAnsi"/>
        </w:rPr>
        <w:t>Wykonawca będzie zobowiązany do zawiadamiania Zamawiającego o wszelkich zmianach</w:t>
      </w:r>
      <w:r w:rsidRPr="00D46D08">
        <w:rPr>
          <w:rFonts w:asciiTheme="minorHAnsi" w:hAnsiTheme="minorHAnsi" w:cstheme="minorHAnsi"/>
          <w:spacing w:val="-4"/>
        </w:rPr>
        <w:t xml:space="preserve"> </w:t>
      </w:r>
      <w:r w:rsidRPr="00D46D08">
        <w:rPr>
          <w:rFonts w:asciiTheme="minorHAnsi" w:hAnsiTheme="minorHAnsi" w:cstheme="minorHAnsi"/>
        </w:rPr>
        <w:t>w</w:t>
      </w:r>
      <w:r w:rsidRPr="00D46D08">
        <w:rPr>
          <w:rFonts w:asciiTheme="minorHAnsi" w:hAnsiTheme="minorHAnsi" w:cstheme="minorHAnsi"/>
          <w:spacing w:val="-3"/>
        </w:rPr>
        <w:t xml:space="preserve"> </w:t>
      </w:r>
      <w:r w:rsidRPr="00D46D08">
        <w:rPr>
          <w:rFonts w:asciiTheme="minorHAnsi" w:hAnsiTheme="minorHAnsi" w:cstheme="minorHAnsi"/>
        </w:rPr>
        <w:t>odniesieniu</w:t>
      </w:r>
      <w:r w:rsidRPr="00D46D08">
        <w:rPr>
          <w:rFonts w:asciiTheme="minorHAnsi" w:hAnsiTheme="minorHAnsi" w:cstheme="minorHAnsi"/>
          <w:spacing w:val="-5"/>
        </w:rPr>
        <w:t xml:space="preserve"> </w:t>
      </w:r>
      <w:r w:rsidRPr="00D46D08">
        <w:rPr>
          <w:rFonts w:asciiTheme="minorHAnsi" w:hAnsiTheme="minorHAnsi" w:cstheme="minorHAnsi"/>
        </w:rPr>
        <w:t>do</w:t>
      </w:r>
      <w:r w:rsidRPr="00D46D08">
        <w:rPr>
          <w:rFonts w:asciiTheme="minorHAnsi" w:hAnsiTheme="minorHAnsi" w:cstheme="minorHAnsi"/>
          <w:spacing w:val="-1"/>
        </w:rPr>
        <w:t xml:space="preserve"> </w:t>
      </w:r>
      <w:r w:rsidRPr="00D46D08">
        <w:rPr>
          <w:rFonts w:asciiTheme="minorHAnsi" w:hAnsiTheme="minorHAnsi" w:cstheme="minorHAnsi"/>
        </w:rPr>
        <w:t>informacji,</w:t>
      </w:r>
      <w:r w:rsidRPr="00D46D08">
        <w:rPr>
          <w:rFonts w:asciiTheme="minorHAnsi" w:hAnsiTheme="minorHAnsi" w:cstheme="minorHAnsi"/>
          <w:spacing w:val="-2"/>
        </w:rPr>
        <w:t xml:space="preserve"> </w:t>
      </w:r>
      <w:r w:rsidRPr="00D46D08">
        <w:rPr>
          <w:rFonts w:asciiTheme="minorHAnsi" w:hAnsiTheme="minorHAnsi" w:cstheme="minorHAnsi"/>
        </w:rPr>
        <w:t>o</w:t>
      </w:r>
      <w:r w:rsidRPr="00D46D08">
        <w:rPr>
          <w:rFonts w:asciiTheme="minorHAnsi" w:hAnsiTheme="minorHAnsi" w:cstheme="minorHAnsi"/>
          <w:spacing w:val="-4"/>
        </w:rPr>
        <w:t xml:space="preserve"> </w:t>
      </w:r>
      <w:r w:rsidRPr="00D46D08">
        <w:rPr>
          <w:rFonts w:asciiTheme="minorHAnsi" w:hAnsiTheme="minorHAnsi" w:cstheme="minorHAnsi"/>
        </w:rPr>
        <w:t>których</w:t>
      </w:r>
      <w:r w:rsidRPr="00D46D08">
        <w:rPr>
          <w:rFonts w:asciiTheme="minorHAnsi" w:hAnsiTheme="minorHAnsi" w:cstheme="minorHAnsi"/>
          <w:spacing w:val="-3"/>
        </w:rPr>
        <w:t xml:space="preserve"> </w:t>
      </w:r>
      <w:r w:rsidRPr="00D46D08">
        <w:rPr>
          <w:rFonts w:asciiTheme="minorHAnsi" w:hAnsiTheme="minorHAnsi" w:cstheme="minorHAnsi"/>
        </w:rPr>
        <w:t>mowa</w:t>
      </w:r>
      <w:r w:rsidRPr="00D46D08">
        <w:rPr>
          <w:rFonts w:asciiTheme="minorHAnsi" w:hAnsiTheme="minorHAnsi" w:cstheme="minorHAnsi"/>
          <w:spacing w:val="-4"/>
        </w:rPr>
        <w:t xml:space="preserve"> </w:t>
      </w:r>
      <w:r w:rsidRPr="00D46D08">
        <w:rPr>
          <w:rFonts w:asciiTheme="minorHAnsi" w:hAnsiTheme="minorHAnsi" w:cstheme="minorHAnsi"/>
        </w:rPr>
        <w:t>w</w:t>
      </w:r>
      <w:r w:rsidRPr="00D46D08">
        <w:rPr>
          <w:rFonts w:asciiTheme="minorHAnsi" w:hAnsiTheme="minorHAnsi" w:cstheme="minorHAnsi"/>
          <w:spacing w:val="-3"/>
        </w:rPr>
        <w:t xml:space="preserve"> </w:t>
      </w:r>
      <w:r w:rsidRPr="00D46D08">
        <w:rPr>
          <w:rFonts w:asciiTheme="minorHAnsi" w:hAnsiTheme="minorHAnsi" w:cstheme="minorHAnsi"/>
        </w:rPr>
        <w:t>pkt</w:t>
      </w:r>
      <w:r w:rsidRPr="00D46D08">
        <w:rPr>
          <w:rFonts w:asciiTheme="minorHAnsi" w:hAnsiTheme="minorHAnsi" w:cstheme="minorHAnsi"/>
          <w:spacing w:val="-1"/>
        </w:rPr>
        <w:t xml:space="preserve"> </w:t>
      </w:r>
      <w:r w:rsidRPr="00D46D08">
        <w:rPr>
          <w:rFonts w:asciiTheme="minorHAnsi" w:hAnsiTheme="minorHAnsi" w:cstheme="minorHAnsi"/>
        </w:rPr>
        <w:t>9.10</w:t>
      </w:r>
      <w:r w:rsidRPr="00D46D08">
        <w:rPr>
          <w:rFonts w:asciiTheme="minorHAnsi" w:hAnsiTheme="minorHAnsi" w:cstheme="minorHAnsi"/>
          <w:spacing w:val="-1"/>
        </w:rPr>
        <w:t xml:space="preserve"> </w:t>
      </w:r>
      <w:r w:rsidRPr="00D46D08">
        <w:rPr>
          <w:rFonts w:asciiTheme="minorHAnsi" w:hAnsiTheme="minorHAnsi" w:cstheme="minorHAnsi"/>
        </w:rPr>
        <w:t>SWZ,</w:t>
      </w:r>
      <w:r w:rsidRPr="00D46D08">
        <w:rPr>
          <w:rFonts w:asciiTheme="minorHAnsi" w:hAnsiTheme="minorHAnsi" w:cstheme="minorHAnsi"/>
          <w:spacing w:val="-4"/>
        </w:rPr>
        <w:t xml:space="preserve"> </w:t>
      </w:r>
      <w:r w:rsidRPr="00D46D08">
        <w:rPr>
          <w:rFonts w:asciiTheme="minorHAnsi" w:hAnsiTheme="minorHAnsi" w:cstheme="minorHAnsi"/>
        </w:rPr>
        <w:t>w</w:t>
      </w:r>
      <w:r w:rsidRPr="00D46D08">
        <w:rPr>
          <w:rFonts w:asciiTheme="minorHAnsi" w:hAnsiTheme="minorHAnsi" w:cstheme="minorHAnsi"/>
          <w:spacing w:val="-1"/>
        </w:rPr>
        <w:t xml:space="preserve"> </w:t>
      </w:r>
      <w:r w:rsidRPr="00D46D08">
        <w:rPr>
          <w:rFonts w:asciiTheme="minorHAnsi" w:hAnsiTheme="minorHAnsi" w:cstheme="minorHAnsi"/>
        </w:rPr>
        <w:t>trakcie realizacji zamówienia, a także przekaże wymagane informacje na temat nowych</w:t>
      </w:r>
      <w:r>
        <w:rPr>
          <w:rFonts w:asciiTheme="minorHAnsi" w:hAnsiTheme="minorHAnsi" w:cstheme="minorHAnsi"/>
        </w:rPr>
        <w:t xml:space="preserve"> </w:t>
      </w:r>
      <w:r>
        <w:t>podwykonawców,</w:t>
      </w:r>
      <w:r>
        <w:rPr>
          <w:spacing w:val="-5"/>
        </w:rPr>
        <w:t xml:space="preserve"> </w:t>
      </w:r>
      <w:r>
        <w:t>którym</w:t>
      </w:r>
      <w:r>
        <w:rPr>
          <w:spacing w:val="-3"/>
        </w:rPr>
        <w:t xml:space="preserve"> </w:t>
      </w:r>
      <w:r>
        <w:t>w</w:t>
      </w:r>
      <w:r>
        <w:rPr>
          <w:spacing w:val="-3"/>
        </w:rPr>
        <w:t xml:space="preserve"> </w:t>
      </w:r>
      <w:r>
        <w:t>późniejszym</w:t>
      </w:r>
      <w:r>
        <w:rPr>
          <w:spacing w:val="-3"/>
        </w:rPr>
        <w:t xml:space="preserve"> </w:t>
      </w:r>
      <w:r>
        <w:lastRenderedPageBreak/>
        <w:t>okresie</w:t>
      </w:r>
      <w:r>
        <w:rPr>
          <w:spacing w:val="-5"/>
        </w:rPr>
        <w:t xml:space="preserve"> </w:t>
      </w:r>
      <w:r>
        <w:t>zamierza</w:t>
      </w:r>
      <w:r>
        <w:rPr>
          <w:spacing w:val="-5"/>
        </w:rPr>
        <w:t xml:space="preserve"> </w:t>
      </w:r>
      <w:r>
        <w:t>powierzyć</w:t>
      </w:r>
      <w:r>
        <w:rPr>
          <w:spacing w:val="-4"/>
        </w:rPr>
        <w:t xml:space="preserve"> </w:t>
      </w:r>
      <w:r>
        <w:t>realizację</w:t>
      </w:r>
      <w:r>
        <w:rPr>
          <w:spacing w:val="-1"/>
        </w:rPr>
        <w:t xml:space="preserve"> </w:t>
      </w:r>
      <w:r>
        <w:rPr>
          <w:spacing w:val="-2"/>
        </w:rPr>
        <w:t>usług.</w:t>
      </w:r>
    </w:p>
    <w:p w:rsidR="00D46D08" w:rsidRDefault="00D46D08" w:rsidP="00F30683">
      <w:pPr>
        <w:pStyle w:val="Tekstpodstawowy"/>
        <w:spacing w:line="288" w:lineRule="exact"/>
        <w:ind w:left="284" w:hanging="284"/>
        <w:jc w:val="both"/>
      </w:pPr>
    </w:p>
    <w:p w:rsidR="00F30683" w:rsidRPr="00B95928" w:rsidRDefault="00F30683" w:rsidP="00F30683">
      <w:pPr>
        <w:spacing w:before="52" w:line="273" w:lineRule="auto"/>
        <w:ind w:left="567" w:right="664" w:hanging="425"/>
        <w:jc w:val="center"/>
        <w:rPr>
          <w:rFonts w:asciiTheme="minorHAnsi" w:hAnsiTheme="minorHAnsi" w:cstheme="minorHAnsi"/>
          <w:b/>
        </w:rPr>
      </w:pPr>
      <w:r w:rsidRPr="00B95928">
        <w:rPr>
          <w:rFonts w:asciiTheme="minorHAnsi" w:hAnsiTheme="minorHAnsi" w:cstheme="minorHAnsi"/>
          <w:b/>
        </w:rPr>
        <w:t>Rozdział 10</w:t>
      </w:r>
    </w:p>
    <w:p w:rsidR="00D46D08" w:rsidRPr="00B95928" w:rsidRDefault="00D46D08" w:rsidP="00F30683">
      <w:pPr>
        <w:spacing w:before="52" w:line="273" w:lineRule="auto"/>
        <w:ind w:left="567" w:right="664" w:hanging="283"/>
        <w:jc w:val="center"/>
        <w:rPr>
          <w:rFonts w:asciiTheme="minorHAnsi" w:hAnsiTheme="minorHAnsi" w:cstheme="minorHAnsi"/>
          <w:b/>
        </w:rPr>
      </w:pPr>
      <w:r w:rsidRPr="00B95928">
        <w:rPr>
          <w:rFonts w:asciiTheme="minorHAnsi" w:hAnsiTheme="minorHAnsi" w:cstheme="minorHAnsi"/>
          <w:b/>
        </w:rPr>
        <w:t>INFORMACJA</w:t>
      </w:r>
      <w:r w:rsidRPr="00B95928">
        <w:rPr>
          <w:rFonts w:asciiTheme="minorHAnsi" w:hAnsiTheme="minorHAnsi" w:cstheme="minorHAnsi"/>
          <w:b/>
          <w:spacing w:val="-8"/>
        </w:rPr>
        <w:t xml:space="preserve"> </w:t>
      </w:r>
      <w:r w:rsidRPr="00B95928">
        <w:rPr>
          <w:rFonts w:asciiTheme="minorHAnsi" w:hAnsiTheme="minorHAnsi" w:cstheme="minorHAnsi"/>
          <w:b/>
        </w:rPr>
        <w:t>DLA</w:t>
      </w:r>
      <w:r w:rsidRPr="00B95928">
        <w:rPr>
          <w:rFonts w:asciiTheme="minorHAnsi" w:hAnsiTheme="minorHAnsi" w:cstheme="minorHAnsi"/>
          <w:b/>
          <w:spacing w:val="-7"/>
        </w:rPr>
        <w:t xml:space="preserve"> </w:t>
      </w:r>
      <w:r w:rsidRPr="00B95928">
        <w:rPr>
          <w:rFonts w:asciiTheme="minorHAnsi" w:hAnsiTheme="minorHAnsi" w:cstheme="minorHAnsi"/>
          <w:b/>
        </w:rPr>
        <w:t>WYKONAWCÓW</w:t>
      </w:r>
      <w:r w:rsidRPr="00B95928">
        <w:rPr>
          <w:rFonts w:asciiTheme="minorHAnsi" w:hAnsiTheme="minorHAnsi" w:cstheme="minorHAnsi"/>
          <w:b/>
          <w:spacing w:val="-9"/>
        </w:rPr>
        <w:t xml:space="preserve"> </w:t>
      </w:r>
      <w:r w:rsidRPr="00B95928">
        <w:rPr>
          <w:rFonts w:asciiTheme="minorHAnsi" w:hAnsiTheme="minorHAnsi" w:cstheme="minorHAnsi"/>
          <w:b/>
        </w:rPr>
        <w:t>WSPÓLNIE</w:t>
      </w:r>
      <w:r w:rsidRPr="00B95928">
        <w:rPr>
          <w:rFonts w:asciiTheme="minorHAnsi" w:hAnsiTheme="minorHAnsi" w:cstheme="minorHAnsi"/>
          <w:b/>
          <w:spacing w:val="-10"/>
        </w:rPr>
        <w:t xml:space="preserve"> </w:t>
      </w:r>
      <w:r w:rsidRPr="00B95928">
        <w:rPr>
          <w:rFonts w:asciiTheme="minorHAnsi" w:hAnsiTheme="minorHAnsi" w:cstheme="minorHAnsi"/>
          <w:b/>
        </w:rPr>
        <w:t>UBIEGAJĄCYCH</w:t>
      </w:r>
      <w:r w:rsidRPr="00B95928">
        <w:rPr>
          <w:rFonts w:asciiTheme="minorHAnsi" w:hAnsiTheme="minorHAnsi" w:cstheme="minorHAnsi"/>
          <w:b/>
          <w:spacing w:val="-7"/>
        </w:rPr>
        <w:t xml:space="preserve"> </w:t>
      </w:r>
      <w:r w:rsidRPr="00B95928">
        <w:rPr>
          <w:rFonts w:asciiTheme="minorHAnsi" w:hAnsiTheme="minorHAnsi" w:cstheme="minorHAnsi"/>
          <w:b/>
        </w:rPr>
        <w:t xml:space="preserve">SIĘ O UDZIELENIE ZAMÓWIENIA (W </w:t>
      </w:r>
      <w:r w:rsidR="004835B8" w:rsidRPr="00B95928">
        <w:rPr>
          <w:rFonts w:asciiTheme="minorHAnsi" w:hAnsiTheme="minorHAnsi" w:cstheme="minorHAnsi"/>
          <w:b/>
        </w:rPr>
        <w:t xml:space="preserve"> </w:t>
      </w:r>
      <w:r w:rsidRPr="00B95928">
        <w:rPr>
          <w:rFonts w:asciiTheme="minorHAnsi" w:hAnsiTheme="minorHAnsi" w:cstheme="minorHAnsi"/>
          <w:b/>
        </w:rPr>
        <w:t>TYM SPÓŁKI CYWILNE)</w:t>
      </w:r>
    </w:p>
    <w:p w:rsidR="00D46D08" w:rsidRPr="00B95928" w:rsidRDefault="00D46D08" w:rsidP="00D46D08">
      <w:pPr>
        <w:pStyle w:val="Tekstpodstawowy"/>
        <w:spacing w:line="288" w:lineRule="exact"/>
        <w:jc w:val="both"/>
      </w:pPr>
    </w:p>
    <w:p w:rsidR="004835B8" w:rsidRPr="004835B8" w:rsidRDefault="004835B8" w:rsidP="00467247">
      <w:pPr>
        <w:pStyle w:val="Akapitzlist"/>
        <w:widowControl w:val="0"/>
        <w:numPr>
          <w:ilvl w:val="1"/>
          <w:numId w:val="76"/>
        </w:numPr>
        <w:tabs>
          <w:tab w:val="left" w:pos="567"/>
        </w:tabs>
        <w:suppressAutoHyphens w:val="0"/>
        <w:autoSpaceDE w:val="0"/>
        <w:spacing w:after="0" w:line="240" w:lineRule="auto"/>
        <w:ind w:left="284" w:hanging="284"/>
        <w:jc w:val="both"/>
        <w:textAlignment w:val="auto"/>
        <w:rPr>
          <w:rFonts w:asciiTheme="minorHAnsi" w:hAnsiTheme="minorHAnsi" w:cstheme="minorHAnsi"/>
        </w:rPr>
      </w:pPr>
      <w:r w:rsidRPr="004835B8">
        <w:rPr>
          <w:rFonts w:asciiTheme="minorHAnsi" w:hAnsiTheme="minorHAnsi" w:cstheme="minorHAnsi"/>
        </w:rPr>
        <w:t>Wykonawcy</w:t>
      </w:r>
      <w:r w:rsidRPr="004835B8">
        <w:rPr>
          <w:rFonts w:asciiTheme="minorHAnsi" w:hAnsiTheme="minorHAnsi" w:cstheme="minorHAnsi"/>
          <w:spacing w:val="-5"/>
        </w:rPr>
        <w:t xml:space="preserve"> </w:t>
      </w:r>
      <w:r w:rsidRPr="004835B8">
        <w:rPr>
          <w:rFonts w:asciiTheme="minorHAnsi" w:hAnsiTheme="minorHAnsi" w:cstheme="minorHAnsi"/>
        </w:rPr>
        <w:t>mogą</w:t>
      </w:r>
      <w:r w:rsidRPr="004835B8">
        <w:rPr>
          <w:rFonts w:asciiTheme="minorHAnsi" w:hAnsiTheme="minorHAnsi" w:cstheme="minorHAnsi"/>
          <w:spacing w:val="-4"/>
        </w:rPr>
        <w:t xml:space="preserve"> </w:t>
      </w:r>
      <w:r w:rsidRPr="004835B8">
        <w:rPr>
          <w:rFonts w:asciiTheme="minorHAnsi" w:hAnsiTheme="minorHAnsi" w:cstheme="minorHAnsi"/>
        </w:rPr>
        <w:t>wspólnie</w:t>
      </w:r>
      <w:r w:rsidRPr="004835B8">
        <w:rPr>
          <w:rFonts w:asciiTheme="minorHAnsi" w:hAnsiTheme="minorHAnsi" w:cstheme="minorHAnsi"/>
          <w:spacing w:val="-4"/>
        </w:rPr>
        <w:t xml:space="preserve"> </w:t>
      </w:r>
      <w:r w:rsidRPr="004835B8">
        <w:rPr>
          <w:rFonts w:asciiTheme="minorHAnsi" w:hAnsiTheme="minorHAnsi" w:cstheme="minorHAnsi"/>
        </w:rPr>
        <w:t>ubiegać</w:t>
      </w:r>
      <w:r w:rsidRPr="004835B8">
        <w:rPr>
          <w:rFonts w:asciiTheme="minorHAnsi" w:hAnsiTheme="minorHAnsi" w:cstheme="minorHAnsi"/>
          <w:spacing w:val="-2"/>
        </w:rPr>
        <w:t xml:space="preserve"> </w:t>
      </w:r>
      <w:r w:rsidRPr="004835B8">
        <w:rPr>
          <w:rFonts w:asciiTheme="minorHAnsi" w:hAnsiTheme="minorHAnsi" w:cstheme="minorHAnsi"/>
        </w:rPr>
        <w:t>się</w:t>
      </w:r>
      <w:r w:rsidRPr="004835B8">
        <w:rPr>
          <w:rFonts w:asciiTheme="minorHAnsi" w:hAnsiTheme="minorHAnsi" w:cstheme="minorHAnsi"/>
          <w:spacing w:val="-2"/>
        </w:rPr>
        <w:t xml:space="preserve"> </w:t>
      </w:r>
      <w:r w:rsidRPr="004835B8">
        <w:rPr>
          <w:rFonts w:asciiTheme="minorHAnsi" w:hAnsiTheme="minorHAnsi" w:cstheme="minorHAnsi"/>
        </w:rPr>
        <w:t>o</w:t>
      </w:r>
      <w:r w:rsidRPr="004835B8">
        <w:rPr>
          <w:rFonts w:asciiTheme="minorHAnsi" w:hAnsiTheme="minorHAnsi" w:cstheme="minorHAnsi"/>
          <w:spacing w:val="-4"/>
        </w:rPr>
        <w:t xml:space="preserve"> </w:t>
      </w:r>
      <w:r w:rsidRPr="004835B8">
        <w:rPr>
          <w:rFonts w:asciiTheme="minorHAnsi" w:hAnsiTheme="minorHAnsi" w:cstheme="minorHAnsi"/>
        </w:rPr>
        <w:t>udzielenie</w:t>
      </w:r>
      <w:r w:rsidRPr="004835B8">
        <w:rPr>
          <w:rFonts w:asciiTheme="minorHAnsi" w:hAnsiTheme="minorHAnsi" w:cstheme="minorHAnsi"/>
          <w:spacing w:val="-3"/>
        </w:rPr>
        <w:t xml:space="preserve"> </w:t>
      </w:r>
      <w:r w:rsidRPr="004835B8">
        <w:rPr>
          <w:rFonts w:asciiTheme="minorHAnsi" w:hAnsiTheme="minorHAnsi" w:cstheme="minorHAnsi"/>
        </w:rPr>
        <w:t>zamówienia.</w:t>
      </w:r>
      <w:r w:rsidRPr="004835B8">
        <w:rPr>
          <w:rFonts w:asciiTheme="minorHAnsi" w:hAnsiTheme="minorHAnsi" w:cstheme="minorHAnsi"/>
          <w:spacing w:val="-3"/>
        </w:rPr>
        <w:t xml:space="preserve"> </w:t>
      </w:r>
      <w:r w:rsidRPr="004835B8">
        <w:rPr>
          <w:rFonts w:asciiTheme="minorHAnsi" w:hAnsiTheme="minorHAnsi" w:cstheme="minorHAnsi"/>
        </w:rPr>
        <w:t>W</w:t>
      </w:r>
      <w:r w:rsidRPr="004835B8">
        <w:rPr>
          <w:rFonts w:asciiTheme="minorHAnsi" w:hAnsiTheme="minorHAnsi" w:cstheme="minorHAnsi"/>
          <w:spacing w:val="-4"/>
        </w:rPr>
        <w:t xml:space="preserve"> </w:t>
      </w:r>
      <w:r w:rsidRPr="004835B8">
        <w:rPr>
          <w:rFonts w:asciiTheme="minorHAnsi" w:hAnsiTheme="minorHAnsi" w:cstheme="minorHAnsi"/>
        </w:rPr>
        <w:t>takim</w:t>
      </w:r>
      <w:r w:rsidRPr="004835B8">
        <w:rPr>
          <w:rFonts w:asciiTheme="minorHAnsi" w:hAnsiTheme="minorHAnsi" w:cstheme="minorHAnsi"/>
          <w:spacing w:val="-2"/>
        </w:rPr>
        <w:t xml:space="preserve"> przypadku,</w:t>
      </w:r>
      <w:r w:rsidR="008D1360">
        <w:rPr>
          <w:rFonts w:asciiTheme="minorHAnsi" w:hAnsiTheme="minorHAnsi" w:cstheme="minorHAnsi"/>
          <w:spacing w:val="-2"/>
        </w:rPr>
        <w:t xml:space="preserve"> </w:t>
      </w:r>
      <w:r w:rsidRPr="004835B8">
        <w:rPr>
          <w:rFonts w:asciiTheme="minorHAnsi" w:hAnsiTheme="minorHAnsi" w:cstheme="minorHAnsi"/>
        </w:rPr>
        <w:t>Wykonawcy</w:t>
      </w:r>
      <w:r w:rsidRPr="004835B8">
        <w:rPr>
          <w:rFonts w:asciiTheme="minorHAnsi" w:hAnsiTheme="minorHAnsi" w:cstheme="minorHAnsi"/>
          <w:spacing w:val="-5"/>
        </w:rPr>
        <w:t xml:space="preserve"> </w:t>
      </w:r>
      <w:r w:rsidRPr="004835B8">
        <w:rPr>
          <w:rFonts w:asciiTheme="minorHAnsi" w:hAnsiTheme="minorHAnsi" w:cstheme="minorHAnsi"/>
        </w:rPr>
        <w:t>ustanawiają</w:t>
      </w:r>
      <w:r w:rsidRPr="004835B8">
        <w:rPr>
          <w:rFonts w:asciiTheme="minorHAnsi" w:hAnsiTheme="minorHAnsi" w:cstheme="minorHAnsi"/>
          <w:spacing w:val="-6"/>
        </w:rPr>
        <w:t xml:space="preserve"> </w:t>
      </w:r>
      <w:r w:rsidRPr="004835B8">
        <w:rPr>
          <w:rFonts w:asciiTheme="minorHAnsi" w:hAnsiTheme="minorHAnsi" w:cstheme="minorHAnsi"/>
        </w:rPr>
        <w:t>pełnomocnika</w:t>
      </w:r>
      <w:r w:rsidRPr="004835B8">
        <w:rPr>
          <w:rFonts w:asciiTheme="minorHAnsi" w:hAnsiTheme="minorHAnsi" w:cstheme="minorHAnsi"/>
          <w:spacing w:val="-5"/>
        </w:rPr>
        <w:t xml:space="preserve"> </w:t>
      </w:r>
      <w:r w:rsidRPr="004835B8">
        <w:rPr>
          <w:rFonts w:asciiTheme="minorHAnsi" w:hAnsiTheme="minorHAnsi" w:cstheme="minorHAnsi"/>
        </w:rPr>
        <w:t>do</w:t>
      </w:r>
      <w:r w:rsidRPr="004835B8">
        <w:rPr>
          <w:rFonts w:asciiTheme="minorHAnsi" w:hAnsiTheme="minorHAnsi" w:cstheme="minorHAnsi"/>
          <w:spacing w:val="-7"/>
        </w:rPr>
        <w:t xml:space="preserve"> </w:t>
      </w:r>
      <w:r w:rsidRPr="004835B8">
        <w:rPr>
          <w:rFonts w:asciiTheme="minorHAnsi" w:hAnsiTheme="minorHAnsi" w:cstheme="minorHAnsi"/>
        </w:rPr>
        <w:t>reprezentowania</w:t>
      </w:r>
      <w:r w:rsidRPr="004835B8">
        <w:rPr>
          <w:rFonts w:asciiTheme="minorHAnsi" w:hAnsiTheme="minorHAnsi" w:cstheme="minorHAnsi"/>
          <w:spacing w:val="-5"/>
        </w:rPr>
        <w:t xml:space="preserve"> </w:t>
      </w:r>
      <w:r w:rsidRPr="004835B8">
        <w:rPr>
          <w:rFonts w:asciiTheme="minorHAnsi" w:hAnsiTheme="minorHAnsi" w:cstheme="minorHAnsi"/>
        </w:rPr>
        <w:t>ich</w:t>
      </w:r>
      <w:r w:rsidRPr="004835B8">
        <w:rPr>
          <w:rFonts w:asciiTheme="minorHAnsi" w:hAnsiTheme="minorHAnsi" w:cstheme="minorHAnsi"/>
          <w:spacing w:val="-6"/>
        </w:rPr>
        <w:t xml:space="preserve"> </w:t>
      </w:r>
      <w:r w:rsidRPr="004835B8">
        <w:rPr>
          <w:rFonts w:asciiTheme="minorHAnsi" w:hAnsiTheme="minorHAnsi" w:cstheme="minorHAnsi"/>
        </w:rPr>
        <w:t>w</w:t>
      </w:r>
      <w:r w:rsidRPr="004835B8">
        <w:rPr>
          <w:rFonts w:asciiTheme="minorHAnsi" w:hAnsiTheme="minorHAnsi" w:cstheme="minorHAnsi"/>
          <w:spacing w:val="-6"/>
        </w:rPr>
        <w:t xml:space="preserve"> </w:t>
      </w:r>
      <w:r w:rsidRPr="004835B8">
        <w:rPr>
          <w:rFonts w:asciiTheme="minorHAnsi" w:hAnsiTheme="minorHAnsi" w:cstheme="minorHAnsi"/>
        </w:rPr>
        <w:t>postępowaniu o udzielenie zamówienia albo do reprezentowania w postępowaniu i zawarcia umowy w sprawie zamówienia publicznego.</w:t>
      </w:r>
    </w:p>
    <w:p w:rsidR="004835B8" w:rsidRPr="004835B8" w:rsidRDefault="004835B8" w:rsidP="00467247">
      <w:pPr>
        <w:pStyle w:val="Akapitzlist"/>
        <w:widowControl w:val="0"/>
        <w:numPr>
          <w:ilvl w:val="1"/>
          <w:numId w:val="76"/>
        </w:numPr>
        <w:tabs>
          <w:tab w:val="left" w:pos="567"/>
        </w:tabs>
        <w:suppressAutoHyphens w:val="0"/>
        <w:autoSpaceDE w:val="0"/>
        <w:spacing w:before="2" w:after="0" w:line="240" w:lineRule="auto"/>
        <w:ind w:left="284" w:hanging="284"/>
        <w:jc w:val="both"/>
        <w:textAlignment w:val="auto"/>
        <w:rPr>
          <w:rFonts w:asciiTheme="minorHAnsi" w:hAnsiTheme="minorHAnsi" w:cstheme="minorHAnsi"/>
        </w:rPr>
      </w:pPr>
      <w:r w:rsidRPr="004835B8">
        <w:rPr>
          <w:rFonts w:asciiTheme="minorHAnsi" w:hAnsiTheme="minorHAnsi" w:cstheme="minorHAnsi"/>
        </w:rPr>
        <w:t>W</w:t>
      </w:r>
      <w:r w:rsidRPr="004835B8">
        <w:rPr>
          <w:rFonts w:asciiTheme="minorHAnsi" w:hAnsiTheme="minorHAnsi" w:cstheme="minorHAnsi"/>
          <w:spacing w:val="-6"/>
        </w:rPr>
        <w:t xml:space="preserve"> </w:t>
      </w:r>
      <w:r w:rsidRPr="004835B8">
        <w:rPr>
          <w:rFonts w:asciiTheme="minorHAnsi" w:hAnsiTheme="minorHAnsi" w:cstheme="minorHAnsi"/>
        </w:rPr>
        <w:t>przypadku</w:t>
      </w:r>
      <w:r w:rsidRPr="004835B8">
        <w:rPr>
          <w:rFonts w:asciiTheme="minorHAnsi" w:hAnsiTheme="minorHAnsi" w:cstheme="minorHAnsi"/>
          <w:spacing w:val="-4"/>
        </w:rPr>
        <w:t xml:space="preserve"> </w:t>
      </w:r>
      <w:r w:rsidRPr="004835B8">
        <w:rPr>
          <w:rFonts w:asciiTheme="minorHAnsi" w:hAnsiTheme="minorHAnsi" w:cstheme="minorHAnsi"/>
        </w:rPr>
        <w:t>Wykonawców</w:t>
      </w:r>
      <w:r w:rsidRPr="004835B8">
        <w:rPr>
          <w:rFonts w:asciiTheme="minorHAnsi" w:hAnsiTheme="minorHAnsi" w:cstheme="minorHAnsi"/>
          <w:spacing w:val="-3"/>
        </w:rPr>
        <w:t xml:space="preserve"> </w:t>
      </w:r>
      <w:r w:rsidRPr="004835B8">
        <w:rPr>
          <w:rFonts w:asciiTheme="minorHAnsi" w:hAnsiTheme="minorHAnsi" w:cstheme="minorHAnsi"/>
        </w:rPr>
        <w:t>wspólnie</w:t>
      </w:r>
      <w:r w:rsidRPr="004835B8">
        <w:rPr>
          <w:rFonts w:asciiTheme="minorHAnsi" w:hAnsiTheme="minorHAnsi" w:cstheme="minorHAnsi"/>
          <w:spacing w:val="-5"/>
        </w:rPr>
        <w:t xml:space="preserve"> </w:t>
      </w:r>
      <w:r w:rsidRPr="004835B8">
        <w:rPr>
          <w:rFonts w:asciiTheme="minorHAnsi" w:hAnsiTheme="minorHAnsi" w:cstheme="minorHAnsi"/>
        </w:rPr>
        <w:t>ubiegających</w:t>
      </w:r>
      <w:r w:rsidRPr="004835B8">
        <w:rPr>
          <w:rFonts w:asciiTheme="minorHAnsi" w:hAnsiTheme="minorHAnsi" w:cstheme="minorHAnsi"/>
          <w:spacing w:val="-2"/>
        </w:rPr>
        <w:t xml:space="preserve"> </w:t>
      </w:r>
      <w:r w:rsidRPr="004835B8">
        <w:rPr>
          <w:rFonts w:asciiTheme="minorHAnsi" w:hAnsiTheme="minorHAnsi" w:cstheme="minorHAnsi"/>
        </w:rPr>
        <w:t>się</w:t>
      </w:r>
      <w:r w:rsidRPr="004835B8">
        <w:rPr>
          <w:rFonts w:asciiTheme="minorHAnsi" w:hAnsiTheme="minorHAnsi" w:cstheme="minorHAnsi"/>
          <w:spacing w:val="-5"/>
        </w:rPr>
        <w:t xml:space="preserve"> </w:t>
      </w:r>
      <w:r w:rsidRPr="004835B8">
        <w:rPr>
          <w:rFonts w:asciiTheme="minorHAnsi" w:hAnsiTheme="minorHAnsi" w:cstheme="minorHAnsi"/>
        </w:rPr>
        <w:t>o</w:t>
      </w:r>
      <w:r w:rsidRPr="004835B8">
        <w:rPr>
          <w:rFonts w:asciiTheme="minorHAnsi" w:hAnsiTheme="minorHAnsi" w:cstheme="minorHAnsi"/>
          <w:spacing w:val="-4"/>
        </w:rPr>
        <w:t xml:space="preserve"> </w:t>
      </w:r>
      <w:r w:rsidRPr="004835B8">
        <w:rPr>
          <w:rFonts w:asciiTheme="minorHAnsi" w:hAnsiTheme="minorHAnsi" w:cstheme="minorHAnsi"/>
        </w:rPr>
        <w:t>udzielenie</w:t>
      </w:r>
      <w:r w:rsidRPr="004835B8">
        <w:rPr>
          <w:rFonts w:asciiTheme="minorHAnsi" w:hAnsiTheme="minorHAnsi" w:cstheme="minorHAnsi"/>
          <w:spacing w:val="-4"/>
        </w:rPr>
        <w:t xml:space="preserve"> </w:t>
      </w:r>
      <w:r w:rsidRPr="004835B8">
        <w:rPr>
          <w:rFonts w:asciiTheme="minorHAnsi" w:hAnsiTheme="minorHAnsi" w:cstheme="minorHAnsi"/>
          <w:spacing w:val="-2"/>
        </w:rPr>
        <w:t>zamówienia:</w:t>
      </w:r>
    </w:p>
    <w:p w:rsidR="004835B8" w:rsidRPr="004835B8" w:rsidRDefault="004835B8" w:rsidP="00467247">
      <w:pPr>
        <w:pStyle w:val="Akapitzlist"/>
        <w:widowControl w:val="0"/>
        <w:numPr>
          <w:ilvl w:val="2"/>
          <w:numId w:val="76"/>
        </w:numPr>
        <w:tabs>
          <w:tab w:val="left" w:pos="567"/>
          <w:tab w:val="left" w:pos="1557"/>
        </w:tabs>
        <w:suppressAutoHyphens w:val="0"/>
        <w:autoSpaceDE w:val="0"/>
        <w:spacing w:before="43" w:after="0" w:line="240" w:lineRule="auto"/>
        <w:ind w:left="567" w:hanging="283"/>
        <w:jc w:val="both"/>
        <w:textAlignment w:val="auto"/>
        <w:rPr>
          <w:rFonts w:asciiTheme="minorHAnsi" w:hAnsiTheme="minorHAnsi" w:cstheme="minorHAnsi"/>
        </w:rPr>
      </w:pPr>
      <w:r w:rsidRPr="004835B8">
        <w:rPr>
          <w:rFonts w:asciiTheme="minorHAnsi" w:hAnsiTheme="minorHAnsi" w:cstheme="minorHAnsi"/>
        </w:rPr>
        <w:t>Oświadczenie,</w:t>
      </w:r>
      <w:r w:rsidRPr="004835B8">
        <w:rPr>
          <w:rFonts w:asciiTheme="minorHAnsi" w:hAnsiTheme="minorHAnsi" w:cstheme="minorHAnsi"/>
          <w:spacing w:val="-5"/>
        </w:rPr>
        <w:t xml:space="preserve"> </w:t>
      </w:r>
      <w:r w:rsidRPr="004835B8">
        <w:rPr>
          <w:rFonts w:asciiTheme="minorHAnsi" w:hAnsiTheme="minorHAnsi" w:cstheme="minorHAnsi"/>
        </w:rPr>
        <w:t>o</w:t>
      </w:r>
      <w:r w:rsidRPr="004835B8">
        <w:rPr>
          <w:rFonts w:asciiTheme="minorHAnsi" w:hAnsiTheme="minorHAnsi" w:cstheme="minorHAnsi"/>
          <w:spacing w:val="-1"/>
        </w:rPr>
        <w:t xml:space="preserve"> </w:t>
      </w:r>
      <w:r w:rsidRPr="004835B8">
        <w:rPr>
          <w:rFonts w:asciiTheme="minorHAnsi" w:hAnsiTheme="minorHAnsi" w:cstheme="minorHAnsi"/>
        </w:rPr>
        <w:t>którym</w:t>
      </w:r>
      <w:r w:rsidRPr="004835B8">
        <w:rPr>
          <w:rFonts w:asciiTheme="minorHAnsi" w:hAnsiTheme="minorHAnsi" w:cstheme="minorHAnsi"/>
          <w:spacing w:val="-5"/>
        </w:rPr>
        <w:t xml:space="preserve"> </w:t>
      </w:r>
      <w:r w:rsidRPr="004835B8">
        <w:rPr>
          <w:rFonts w:asciiTheme="minorHAnsi" w:hAnsiTheme="minorHAnsi" w:cstheme="minorHAnsi"/>
        </w:rPr>
        <w:t>mowa</w:t>
      </w:r>
      <w:r w:rsidRPr="004835B8">
        <w:rPr>
          <w:rFonts w:asciiTheme="minorHAnsi" w:hAnsiTheme="minorHAnsi" w:cstheme="minorHAnsi"/>
          <w:spacing w:val="-4"/>
        </w:rPr>
        <w:t xml:space="preserve"> </w:t>
      </w:r>
      <w:r w:rsidRPr="004835B8">
        <w:rPr>
          <w:rFonts w:asciiTheme="minorHAnsi" w:hAnsiTheme="minorHAnsi" w:cstheme="minorHAnsi"/>
        </w:rPr>
        <w:t>w</w:t>
      </w:r>
      <w:r w:rsidRPr="004835B8">
        <w:rPr>
          <w:rFonts w:asciiTheme="minorHAnsi" w:hAnsiTheme="minorHAnsi" w:cstheme="minorHAnsi"/>
          <w:spacing w:val="-2"/>
        </w:rPr>
        <w:t xml:space="preserve"> </w:t>
      </w:r>
      <w:r w:rsidRPr="004835B8">
        <w:rPr>
          <w:rFonts w:asciiTheme="minorHAnsi" w:hAnsiTheme="minorHAnsi" w:cstheme="minorHAnsi"/>
        </w:rPr>
        <w:t>pkt.</w:t>
      </w:r>
      <w:r w:rsidRPr="004835B8">
        <w:rPr>
          <w:rFonts w:asciiTheme="minorHAnsi" w:hAnsiTheme="minorHAnsi" w:cstheme="minorHAnsi"/>
          <w:spacing w:val="-3"/>
        </w:rPr>
        <w:t xml:space="preserve"> </w:t>
      </w:r>
      <w:r w:rsidRPr="004835B8">
        <w:rPr>
          <w:rFonts w:asciiTheme="minorHAnsi" w:hAnsiTheme="minorHAnsi" w:cstheme="minorHAnsi"/>
        </w:rPr>
        <w:t>8.1</w:t>
      </w:r>
      <w:r w:rsidRPr="004835B8">
        <w:rPr>
          <w:rFonts w:asciiTheme="minorHAnsi" w:hAnsiTheme="minorHAnsi" w:cstheme="minorHAnsi"/>
          <w:spacing w:val="-1"/>
        </w:rPr>
        <w:t xml:space="preserve"> </w:t>
      </w:r>
      <w:r w:rsidRPr="004835B8">
        <w:rPr>
          <w:rFonts w:asciiTheme="minorHAnsi" w:hAnsiTheme="minorHAnsi" w:cstheme="minorHAnsi"/>
        </w:rPr>
        <w:t>SWZ</w:t>
      </w:r>
      <w:r w:rsidRPr="004835B8">
        <w:rPr>
          <w:rFonts w:asciiTheme="minorHAnsi" w:hAnsiTheme="minorHAnsi" w:cstheme="minorHAnsi"/>
          <w:spacing w:val="-1"/>
        </w:rPr>
        <w:t xml:space="preserve"> </w:t>
      </w:r>
      <w:r w:rsidRPr="004835B8">
        <w:rPr>
          <w:rFonts w:asciiTheme="minorHAnsi" w:hAnsiTheme="minorHAnsi" w:cstheme="minorHAnsi"/>
          <w:u w:val="single"/>
        </w:rPr>
        <w:t>składa</w:t>
      </w:r>
      <w:r w:rsidRPr="004835B8">
        <w:rPr>
          <w:rFonts w:asciiTheme="minorHAnsi" w:hAnsiTheme="minorHAnsi" w:cstheme="minorHAnsi"/>
          <w:spacing w:val="-3"/>
          <w:u w:val="single"/>
        </w:rPr>
        <w:t xml:space="preserve"> </w:t>
      </w:r>
      <w:r w:rsidRPr="004835B8">
        <w:rPr>
          <w:rFonts w:asciiTheme="minorHAnsi" w:hAnsiTheme="minorHAnsi" w:cstheme="minorHAnsi"/>
          <w:u w:val="single"/>
        </w:rPr>
        <w:t>z</w:t>
      </w:r>
      <w:r w:rsidRPr="004835B8">
        <w:rPr>
          <w:rFonts w:asciiTheme="minorHAnsi" w:hAnsiTheme="minorHAnsi" w:cstheme="minorHAnsi"/>
          <w:spacing w:val="-1"/>
          <w:u w:val="single"/>
        </w:rPr>
        <w:t xml:space="preserve"> </w:t>
      </w:r>
      <w:r w:rsidRPr="004835B8">
        <w:rPr>
          <w:rFonts w:asciiTheme="minorHAnsi" w:hAnsiTheme="minorHAnsi" w:cstheme="minorHAnsi"/>
          <w:u w:val="single"/>
        </w:rPr>
        <w:t>ofertą</w:t>
      </w:r>
      <w:r w:rsidRPr="004835B8">
        <w:rPr>
          <w:rFonts w:asciiTheme="minorHAnsi" w:hAnsiTheme="minorHAnsi" w:cstheme="minorHAnsi"/>
          <w:spacing w:val="1"/>
        </w:rPr>
        <w:t xml:space="preserve"> </w:t>
      </w:r>
      <w:r w:rsidRPr="004835B8">
        <w:rPr>
          <w:rFonts w:asciiTheme="minorHAnsi" w:hAnsiTheme="minorHAnsi" w:cstheme="minorHAnsi"/>
          <w:spacing w:val="-2"/>
        </w:rPr>
        <w:t>każdy</w:t>
      </w:r>
      <w:r>
        <w:rPr>
          <w:rFonts w:asciiTheme="minorHAnsi" w:hAnsiTheme="minorHAnsi" w:cstheme="minorHAnsi"/>
          <w:spacing w:val="-2"/>
        </w:rPr>
        <w:t xml:space="preserve"> </w:t>
      </w:r>
      <w:r w:rsidRPr="004835B8">
        <w:rPr>
          <w:rFonts w:asciiTheme="minorHAnsi" w:hAnsiTheme="minorHAnsi" w:cstheme="minorHAnsi"/>
        </w:rPr>
        <w:t>z</w:t>
      </w:r>
      <w:r w:rsidRPr="004835B8">
        <w:rPr>
          <w:rFonts w:asciiTheme="minorHAnsi" w:hAnsiTheme="minorHAnsi" w:cstheme="minorHAnsi"/>
          <w:spacing w:val="-4"/>
        </w:rPr>
        <w:t xml:space="preserve"> </w:t>
      </w:r>
      <w:r w:rsidRPr="004835B8">
        <w:rPr>
          <w:rFonts w:asciiTheme="minorHAnsi" w:hAnsiTheme="minorHAnsi" w:cstheme="minorHAnsi"/>
        </w:rPr>
        <w:t>Wykonawców</w:t>
      </w:r>
      <w:r w:rsidRPr="004835B8">
        <w:rPr>
          <w:rFonts w:asciiTheme="minorHAnsi" w:hAnsiTheme="minorHAnsi" w:cstheme="minorHAnsi"/>
          <w:spacing w:val="-4"/>
        </w:rPr>
        <w:t xml:space="preserve"> </w:t>
      </w:r>
      <w:r w:rsidRPr="004835B8">
        <w:rPr>
          <w:rFonts w:asciiTheme="minorHAnsi" w:hAnsiTheme="minorHAnsi" w:cstheme="minorHAnsi"/>
        </w:rPr>
        <w:t>wspólnie</w:t>
      </w:r>
      <w:r w:rsidRPr="004835B8">
        <w:rPr>
          <w:rFonts w:asciiTheme="minorHAnsi" w:hAnsiTheme="minorHAnsi" w:cstheme="minorHAnsi"/>
          <w:spacing w:val="-6"/>
        </w:rPr>
        <w:t xml:space="preserve"> </w:t>
      </w:r>
      <w:r w:rsidRPr="004835B8">
        <w:rPr>
          <w:rFonts w:asciiTheme="minorHAnsi" w:hAnsiTheme="minorHAnsi" w:cstheme="minorHAnsi"/>
        </w:rPr>
        <w:t>ubiegających</w:t>
      </w:r>
      <w:r w:rsidRPr="004835B8">
        <w:rPr>
          <w:rFonts w:asciiTheme="minorHAnsi" w:hAnsiTheme="minorHAnsi" w:cstheme="minorHAnsi"/>
          <w:spacing w:val="-3"/>
        </w:rPr>
        <w:t xml:space="preserve"> </w:t>
      </w:r>
      <w:r w:rsidRPr="004835B8">
        <w:rPr>
          <w:rFonts w:asciiTheme="minorHAnsi" w:hAnsiTheme="minorHAnsi" w:cstheme="minorHAnsi"/>
        </w:rPr>
        <w:t>się</w:t>
      </w:r>
      <w:r w:rsidRPr="004835B8">
        <w:rPr>
          <w:rFonts w:asciiTheme="minorHAnsi" w:hAnsiTheme="minorHAnsi" w:cstheme="minorHAnsi"/>
          <w:spacing w:val="-6"/>
        </w:rPr>
        <w:t xml:space="preserve"> </w:t>
      </w:r>
      <w:r w:rsidRPr="004835B8">
        <w:rPr>
          <w:rFonts w:asciiTheme="minorHAnsi" w:hAnsiTheme="minorHAnsi" w:cstheme="minorHAnsi"/>
        </w:rPr>
        <w:t>o</w:t>
      </w:r>
      <w:r w:rsidRPr="004835B8">
        <w:rPr>
          <w:rFonts w:asciiTheme="minorHAnsi" w:hAnsiTheme="minorHAnsi" w:cstheme="minorHAnsi"/>
          <w:spacing w:val="-5"/>
        </w:rPr>
        <w:t xml:space="preserve"> </w:t>
      </w:r>
      <w:r w:rsidRPr="004835B8">
        <w:rPr>
          <w:rFonts w:asciiTheme="minorHAnsi" w:hAnsiTheme="minorHAnsi" w:cstheme="minorHAnsi"/>
        </w:rPr>
        <w:t>zamówienie.</w:t>
      </w:r>
      <w:r w:rsidRPr="004835B8">
        <w:rPr>
          <w:rFonts w:asciiTheme="minorHAnsi" w:hAnsiTheme="minorHAnsi" w:cstheme="minorHAnsi"/>
          <w:spacing w:val="3"/>
        </w:rPr>
        <w:t xml:space="preserve"> </w:t>
      </w:r>
      <w:r w:rsidRPr="004835B8">
        <w:rPr>
          <w:rFonts w:asciiTheme="minorHAnsi" w:hAnsiTheme="minorHAnsi" w:cstheme="minorHAnsi"/>
        </w:rPr>
        <w:t>Oświadczenie</w:t>
      </w:r>
      <w:r w:rsidRPr="004835B8">
        <w:rPr>
          <w:rFonts w:asciiTheme="minorHAnsi" w:hAnsiTheme="minorHAnsi" w:cstheme="minorHAnsi"/>
          <w:spacing w:val="-5"/>
        </w:rPr>
        <w:t xml:space="preserve"> to</w:t>
      </w:r>
      <w:r>
        <w:rPr>
          <w:rFonts w:asciiTheme="minorHAnsi" w:hAnsiTheme="minorHAnsi" w:cstheme="minorHAnsi"/>
          <w:spacing w:val="-5"/>
        </w:rPr>
        <w:t xml:space="preserve"> </w:t>
      </w:r>
      <w:r w:rsidRPr="004835B8">
        <w:rPr>
          <w:rFonts w:asciiTheme="minorHAnsi" w:hAnsiTheme="minorHAnsi" w:cstheme="minorHAnsi"/>
        </w:rPr>
        <w:t>potwierdza</w:t>
      </w:r>
      <w:r w:rsidRPr="004835B8">
        <w:rPr>
          <w:rFonts w:asciiTheme="minorHAnsi" w:hAnsiTheme="minorHAnsi" w:cstheme="minorHAnsi"/>
          <w:spacing w:val="-8"/>
        </w:rPr>
        <w:t xml:space="preserve"> </w:t>
      </w:r>
      <w:r w:rsidRPr="004835B8">
        <w:rPr>
          <w:rFonts w:asciiTheme="minorHAnsi" w:hAnsiTheme="minorHAnsi" w:cstheme="minorHAnsi"/>
        </w:rPr>
        <w:t>brak</w:t>
      </w:r>
      <w:r w:rsidRPr="004835B8">
        <w:rPr>
          <w:rFonts w:asciiTheme="minorHAnsi" w:hAnsiTheme="minorHAnsi" w:cstheme="minorHAnsi"/>
          <w:spacing w:val="-7"/>
        </w:rPr>
        <w:t xml:space="preserve"> </w:t>
      </w:r>
      <w:r w:rsidRPr="004835B8">
        <w:rPr>
          <w:rFonts w:asciiTheme="minorHAnsi" w:hAnsiTheme="minorHAnsi" w:cstheme="minorHAnsi"/>
        </w:rPr>
        <w:t>podstaw</w:t>
      </w:r>
      <w:r w:rsidRPr="004835B8">
        <w:rPr>
          <w:rFonts w:asciiTheme="minorHAnsi" w:hAnsiTheme="minorHAnsi" w:cstheme="minorHAnsi"/>
          <w:spacing w:val="-3"/>
        </w:rPr>
        <w:t xml:space="preserve"> </w:t>
      </w:r>
      <w:r w:rsidRPr="004835B8">
        <w:rPr>
          <w:rFonts w:asciiTheme="minorHAnsi" w:hAnsiTheme="minorHAnsi" w:cstheme="minorHAnsi"/>
        </w:rPr>
        <w:t>wykluczenia</w:t>
      </w:r>
      <w:r w:rsidRPr="004835B8">
        <w:rPr>
          <w:rFonts w:asciiTheme="minorHAnsi" w:hAnsiTheme="minorHAnsi" w:cstheme="minorHAnsi"/>
          <w:spacing w:val="-6"/>
        </w:rPr>
        <w:t xml:space="preserve"> </w:t>
      </w:r>
      <w:r w:rsidRPr="004835B8">
        <w:rPr>
          <w:rFonts w:asciiTheme="minorHAnsi" w:hAnsiTheme="minorHAnsi" w:cstheme="minorHAnsi"/>
        </w:rPr>
        <w:t>oraz</w:t>
      </w:r>
      <w:r w:rsidRPr="004835B8">
        <w:rPr>
          <w:rFonts w:asciiTheme="minorHAnsi" w:hAnsiTheme="minorHAnsi" w:cstheme="minorHAnsi"/>
          <w:spacing w:val="-3"/>
        </w:rPr>
        <w:t xml:space="preserve"> </w:t>
      </w:r>
      <w:r w:rsidRPr="004835B8">
        <w:rPr>
          <w:rFonts w:asciiTheme="minorHAnsi" w:hAnsiTheme="minorHAnsi" w:cstheme="minorHAnsi"/>
        </w:rPr>
        <w:t>spełnianie</w:t>
      </w:r>
      <w:r w:rsidRPr="004835B8">
        <w:rPr>
          <w:rFonts w:asciiTheme="minorHAnsi" w:hAnsiTheme="minorHAnsi" w:cstheme="minorHAnsi"/>
          <w:spacing w:val="-6"/>
        </w:rPr>
        <w:t xml:space="preserve"> </w:t>
      </w:r>
      <w:r w:rsidRPr="004835B8">
        <w:rPr>
          <w:rFonts w:asciiTheme="minorHAnsi" w:hAnsiTheme="minorHAnsi" w:cstheme="minorHAnsi"/>
        </w:rPr>
        <w:t>warunków</w:t>
      </w:r>
      <w:r w:rsidRPr="004835B8">
        <w:rPr>
          <w:rFonts w:asciiTheme="minorHAnsi" w:hAnsiTheme="minorHAnsi" w:cstheme="minorHAnsi"/>
          <w:spacing w:val="-4"/>
        </w:rPr>
        <w:t xml:space="preserve"> </w:t>
      </w:r>
      <w:r w:rsidRPr="004835B8">
        <w:rPr>
          <w:rFonts w:asciiTheme="minorHAnsi" w:hAnsiTheme="minorHAnsi" w:cstheme="minorHAnsi"/>
          <w:spacing w:val="-2"/>
        </w:rPr>
        <w:t>udziału</w:t>
      </w:r>
      <w:r>
        <w:rPr>
          <w:rFonts w:asciiTheme="minorHAnsi" w:hAnsiTheme="minorHAnsi" w:cstheme="minorHAnsi"/>
          <w:spacing w:val="-2"/>
        </w:rPr>
        <w:t xml:space="preserve"> </w:t>
      </w:r>
      <w:r w:rsidRPr="004835B8">
        <w:rPr>
          <w:rFonts w:asciiTheme="minorHAnsi" w:hAnsiTheme="minorHAnsi" w:cstheme="minorHAnsi"/>
        </w:rPr>
        <w:t>w</w:t>
      </w:r>
      <w:r w:rsidRPr="004835B8">
        <w:rPr>
          <w:rFonts w:asciiTheme="minorHAnsi" w:hAnsiTheme="minorHAnsi" w:cstheme="minorHAnsi"/>
          <w:spacing w:val="-3"/>
        </w:rPr>
        <w:t xml:space="preserve"> </w:t>
      </w:r>
      <w:r w:rsidRPr="004835B8">
        <w:rPr>
          <w:rFonts w:asciiTheme="minorHAnsi" w:hAnsiTheme="minorHAnsi" w:cstheme="minorHAnsi"/>
        </w:rPr>
        <w:t>postępowaniu</w:t>
      </w:r>
      <w:r w:rsidRPr="004835B8">
        <w:rPr>
          <w:rFonts w:asciiTheme="minorHAnsi" w:hAnsiTheme="minorHAnsi" w:cstheme="minorHAnsi"/>
          <w:spacing w:val="-3"/>
        </w:rPr>
        <w:t xml:space="preserve"> </w:t>
      </w:r>
      <w:r w:rsidRPr="004835B8">
        <w:rPr>
          <w:rFonts w:asciiTheme="minorHAnsi" w:hAnsiTheme="minorHAnsi" w:cstheme="minorHAnsi"/>
        </w:rPr>
        <w:t>w</w:t>
      </w:r>
      <w:r w:rsidRPr="004835B8">
        <w:rPr>
          <w:rFonts w:asciiTheme="minorHAnsi" w:hAnsiTheme="minorHAnsi" w:cstheme="minorHAnsi"/>
          <w:spacing w:val="-5"/>
        </w:rPr>
        <w:t xml:space="preserve"> </w:t>
      </w:r>
      <w:r w:rsidRPr="004835B8">
        <w:rPr>
          <w:rFonts w:asciiTheme="minorHAnsi" w:hAnsiTheme="minorHAnsi" w:cstheme="minorHAnsi"/>
        </w:rPr>
        <w:t>zakresie,</w:t>
      </w:r>
      <w:r w:rsidRPr="004835B8">
        <w:rPr>
          <w:rFonts w:asciiTheme="minorHAnsi" w:hAnsiTheme="minorHAnsi" w:cstheme="minorHAnsi"/>
          <w:spacing w:val="-3"/>
        </w:rPr>
        <w:t xml:space="preserve"> </w:t>
      </w:r>
      <w:r w:rsidRPr="004835B8">
        <w:rPr>
          <w:rFonts w:asciiTheme="minorHAnsi" w:hAnsiTheme="minorHAnsi" w:cstheme="minorHAnsi"/>
        </w:rPr>
        <w:t>w</w:t>
      </w:r>
      <w:r w:rsidRPr="004835B8">
        <w:rPr>
          <w:rFonts w:asciiTheme="minorHAnsi" w:hAnsiTheme="minorHAnsi" w:cstheme="minorHAnsi"/>
          <w:spacing w:val="-5"/>
        </w:rPr>
        <w:t xml:space="preserve"> </w:t>
      </w:r>
      <w:r w:rsidRPr="004835B8">
        <w:rPr>
          <w:rFonts w:asciiTheme="minorHAnsi" w:hAnsiTheme="minorHAnsi" w:cstheme="minorHAnsi"/>
        </w:rPr>
        <w:t>jakim</w:t>
      </w:r>
      <w:r w:rsidRPr="004835B8">
        <w:rPr>
          <w:rFonts w:asciiTheme="minorHAnsi" w:hAnsiTheme="minorHAnsi" w:cstheme="minorHAnsi"/>
          <w:spacing w:val="-4"/>
        </w:rPr>
        <w:t xml:space="preserve"> </w:t>
      </w:r>
      <w:r w:rsidRPr="004835B8">
        <w:rPr>
          <w:rFonts w:asciiTheme="minorHAnsi" w:hAnsiTheme="minorHAnsi" w:cstheme="minorHAnsi"/>
        </w:rPr>
        <w:t>każdy</w:t>
      </w:r>
      <w:r w:rsidRPr="004835B8">
        <w:rPr>
          <w:rFonts w:asciiTheme="minorHAnsi" w:hAnsiTheme="minorHAnsi" w:cstheme="minorHAnsi"/>
          <w:spacing w:val="-3"/>
        </w:rPr>
        <w:t xml:space="preserve"> </w:t>
      </w:r>
      <w:r w:rsidRPr="004835B8">
        <w:rPr>
          <w:rFonts w:asciiTheme="minorHAnsi" w:hAnsiTheme="minorHAnsi" w:cstheme="minorHAnsi"/>
        </w:rPr>
        <w:t>z</w:t>
      </w:r>
      <w:r w:rsidRPr="004835B8">
        <w:rPr>
          <w:rFonts w:asciiTheme="minorHAnsi" w:hAnsiTheme="minorHAnsi" w:cstheme="minorHAnsi"/>
          <w:spacing w:val="-2"/>
        </w:rPr>
        <w:t xml:space="preserve"> </w:t>
      </w:r>
      <w:r w:rsidRPr="004835B8">
        <w:rPr>
          <w:rFonts w:asciiTheme="minorHAnsi" w:hAnsiTheme="minorHAnsi" w:cstheme="minorHAnsi"/>
        </w:rPr>
        <w:t>Wykonawców</w:t>
      </w:r>
      <w:r w:rsidRPr="004835B8">
        <w:rPr>
          <w:rFonts w:asciiTheme="minorHAnsi" w:hAnsiTheme="minorHAnsi" w:cstheme="minorHAnsi"/>
          <w:spacing w:val="-5"/>
        </w:rPr>
        <w:t xml:space="preserve"> </w:t>
      </w:r>
      <w:r w:rsidRPr="004835B8">
        <w:rPr>
          <w:rFonts w:asciiTheme="minorHAnsi" w:hAnsiTheme="minorHAnsi" w:cstheme="minorHAnsi"/>
        </w:rPr>
        <w:t>wykazuje</w:t>
      </w:r>
      <w:r w:rsidRPr="004835B8">
        <w:rPr>
          <w:rFonts w:asciiTheme="minorHAnsi" w:hAnsiTheme="minorHAnsi" w:cstheme="minorHAnsi"/>
          <w:spacing w:val="-5"/>
        </w:rPr>
        <w:t xml:space="preserve"> </w:t>
      </w:r>
      <w:r w:rsidRPr="004835B8">
        <w:rPr>
          <w:rFonts w:asciiTheme="minorHAnsi" w:hAnsiTheme="minorHAnsi" w:cstheme="minorHAnsi"/>
        </w:rPr>
        <w:t>spełnianie warunków udziału w postępowaniu.</w:t>
      </w:r>
    </w:p>
    <w:p w:rsidR="004835B8" w:rsidRPr="004835B8" w:rsidRDefault="004835B8" w:rsidP="00467247">
      <w:pPr>
        <w:pStyle w:val="Akapitzlist"/>
        <w:widowControl w:val="0"/>
        <w:numPr>
          <w:ilvl w:val="2"/>
          <w:numId w:val="76"/>
        </w:numPr>
        <w:tabs>
          <w:tab w:val="left" w:pos="567"/>
          <w:tab w:val="left" w:pos="1557"/>
        </w:tabs>
        <w:suppressAutoHyphens w:val="0"/>
        <w:autoSpaceDE w:val="0"/>
        <w:spacing w:after="0" w:line="276" w:lineRule="auto"/>
        <w:ind w:left="567" w:right="3" w:hanging="283"/>
        <w:jc w:val="both"/>
        <w:textAlignment w:val="auto"/>
        <w:rPr>
          <w:rFonts w:asciiTheme="minorHAnsi" w:hAnsiTheme="minorHAnsi" w:cstheme="minorHAnsi"/>
        </w:rPr>
      </w:pPr>
      <w:r w:rsidRPr="004835B8">
        <w:rPr>
          <w:rFonts w:asciiTheme="minorHAnsi" w:hAnsiTheme="minorHAnsi" w:cstheme="minorHAnsi"/>
        </w:rPr>
        <w:t>w przypadku, o którym mowa w rozdziale 6.3 SWZ Wykonawcy wspóln</w:t>
      </w:r>
      <w:r>
        <w:rPr>
          <w:rFonts w:asciiTheme="minorHAnsi" w:hAnsiTheme="minorHAnsi" w:cstheme="minorHAnsi"/>
        </w:rPr>
        <w:t>ie ubiega</w:t>
      </w:r>
      <w:r w:rsidRPr="004835B8">
        <w:rPr>
          <w:rFonts w:asciiTheme="minorHAnsi" w:hAnsiTheme="minorHAnsi" w:cstheme="minorHAnsi"/>
        </w:rPr>
        <w:t>jący</w:t>
      </w:r>
      <w:r w:rsidRPr="004835B8">
        <w:rPr>
          <w:rFonts w:asciiTheme="minorHAnsi" w:hAnsiTheme="minorHAnsi" w:cstheme="minorHAnsi"/>
          <w:spacing w:val="-5"/>
        </w:rPr>
        <w:t xml:space="preserve"> </w:t>
      </w:r>
      <w:r w:rsidRPr="004835B8">
        <w:rPr>
          <w:rFonts w:asciiTheme="minorHAnsi" w:hAnsiTheme="minorHAnsi" w:cstheme="minorHAnsi"/>
        </w:rPr>
        <w:t>się</w:t>
      </w:r>
      <w:r w:rsidRPr="004835B8">
        <w:rPr>
          <w:rFonts w:asciiTheme="minorHAnsi" w:hAnsiTheme="minorHAnsi" w:cstheme="minorHAnsi"/>
          <w:spacing w:val="-6"/>
        </w:rPr>
        <w:t xml:space="preserve"> </w:t>
      </w:r>
      <w:r w:rsidRPr="004835B8">
        <w:rPr>
          <w:rFonts w:asciiTheme="minorHAnsi" w:hAnsiTheme="minorHAnsi" w:cstheme="minorHAnsi"/>
        </w:rPr>
        <w:t>o</w:t>
      </w:r>
      <w:r w:rsidRPr="004835B8">
        <w:rPr>
          <w:rFonts w:asciiTheme="minorHAnsi" w:hAnsiTheme="minorHAnsi" w:cstheme="minorHAnsi"/>
          <w:spacing w:val="-5"/>
        </w:rPr>
        <w:t xml:space="preserve"> </w:t>
      </w:r>
      <w:r w:rsidRPr="004835B8">
        <w:rPr>
          <w:rFonts w:asciiTheme="minorHAnsi" w:hAnsiTheme="minorHAnsi" w:cstheme="minorHAnsi"/>
        </w:rPr>
        <w:t>udzielenie</w:t>
      </w:r>
      <w:r w:rsidRPr="004835B8">
        <w:rPr>
          <w:rFonts w:asciiTheme="minorHAnsi" w:hAnsiTheme="minorHAnsi" w:cstheme="minorHAnsi"/>
          <w:spacing w:val="-4"/>
        </w:rPr>
        <w:t xml:space="preserve"> </w:t>
      </w:r>
      <w:r w:rsidRPr="004835B8">
        <w:rPr>
          <w:rFonts w:asciiTheme="minorHAnsi" w:hAnsiTheme="minorHAnsi" w:cstheme="minorHAnsi"/>
        </w:rPr>
        <w:t>zamówienia</w:t>
      </w:r>
      <w:r w:rsidRPr="004835B8">
        <w:rPr>
          <w:rFonts w:asciiTheme="minorHAnsi" w:hAnsiTheme="minorHAnsi" w:cstheme="minorHAnsi"/>
          <w:spacing w:val="-3"/>
        </w:rPr>
        <w:t xml:space="preserve"> </w:t>
      </w:r>
      <w:r w:rsidRPr="004835B8">
        <w:rPr>
          <w:rFonts w:asciiTheme="minorHAnsi" w:hAnsiTheme="minorHAnsi" w:cstheme="minorHAnsi"/>
        </w:rPr>
        <w:t>dołączają</w:t>
      </w:r>
      <w:r w:rsidRPr="004835B8">
        <w:rPr>
          <w:rFonts w:asciiTheme="minorHAnsi" w:hAnsiTheme="minorHAnsi" w:cstheme="minorHAnsi"/>
          <w:spacing w:val="-5"/>
        </w:rPr>
        <w:t xml:space="preserve"> </w:t>
      </w:r>
      <w:r w:rsidRPr="004835B8">
        <w:rPr>
          <w:rFonts w:asciiTheme="minorHAnsi" w:hAnsiTheme="minorHAnsi" w:cstheme="minorHAnsi"/>
        </w:rPr>
        <w:t>do</w:t>
      </w:r>
      <w:r w:rsidRPr="004835B8">
        <w:rPr>
          <w:rFonts w:asciiTheme="minorHAnsi" w:hAnsiTheme="minorHAnsi" w:cstheme="minorHAnsi"/>
          <w:spacing w:val="-4"/>
        </w:rPr>
        <w:t xml:space="preserve"> </w:t>
      </w:r>
      <w:r w:rsidRPr="004835B8">
        <w:rPr>
          <w:rFonts w:asciiTheme="minorHAnsi" w:hAnsiTheme="minorHAnsi" w:cstheme="minorHAnsi"/>
        </w:rPr>
        <w:t>oferty</w:t>
      </w:r>
      <w:r w:rsidRPr="004835B8">
        <w:rPr>
          <w:rFonts w:asciiTheme="minorHAnsi" w:hAnsiTheme="minorHAnsi" w:cstheme="minorHAnsi"/>
          <w:spacing w:val="-3"/>
        </w:rPr>
        <w:t xml:space="preserve"> </w:t>
      </w:r>
      <w:r w:rsidRPr="004835B8">
        <w:rPr>
          <w:rFonts w:asciiTheme="minorHAnsi" w:hAnsiTheme="minorHAnsi" w:cstheme="minorHAnsi"/>
        </w:rPr>
        <w:t>oświadczenie,</w:t>
      </w:r>
      <w:r>
        <w:rPr>
          <w:rFonts w:asciiTheme="minorHAnsi" w:hAnsiTheme="minorHAnsi" w:cstheme="minorHAnsi"/>
        </w:rPr>
        <w:t xml:space="preserve"> </w:t>
      </w:r>
      <w:r w:rsidRPr="004835B8">
        <w:rPr>
          <w:rFonts w:asciiTheme="minorHAnsi" w:hAnsiTheme="minorHAnsi" w:cstheme="minorHAnsi"/>
        </w:rPr>
        <w:t>z</w:t>
      </w:r>
      <w:r w:rsidRPr="004835B8">
        <w:rPr>
          <w:rFonts w:asciiTheme="minorHAnsi" w:hAnsiTheme="minorHAnsi" w:cstheme="minorHAnsi"/>
          <w:spacing w:val="-4"/>
        </w:rPr>
        <w:t xml:space="preserve"> </w:t>
      </w:r>
      <w:r w:rsidRPr="004835B8">
        <w:rPr>
          <w:rFonts w:asciiTheme="minorHAnsi" w:hAnsiTheme="minorHAnsi" w:cstheme="minorHAnsi"/>
        </w:rPr>
        <w:t>którego</w:t>
      </w:r>
      <w:r w:rsidRPr="004835B8">
        <w:rPr>
          <w:rFonts w:asciiTheme="minorHAnsi" w:hAnsiTheme="minorHAnsi" w:cstheme="minorHAnsi"/>
          <w:spacing w:val="-4"/>
        </w:rPr>
        <w:t xml:space="preserve"> </w:t>
      </w:r>
      <w:r w:rsidRPr="004835B8">
        <w:rPr>
          <w:rFonts w:asciiTheme="minorHAnsi" w:hAnsiTheme="minorHAnsi" w:cstheme="minorHAnsi"/>
        </w:rPr>
        <w:t>wynika,</w:t>
      </w:r>
      <w:r w:rsidRPr="004835B8">
        <w:rPr>
          <w:rFonts w:asciiTheme="minorHAnsi" w:hAnsiTheme="minorHAnsi" w:cstheme="minorHAnsi"/>
          <w:spacing w:val="-3"/>
        </w:rPr>
        <w:t xml:space="preserve"> </w:t>
      </w:r>
      <w:r w:rsidRPr="004835B8">
        <w:rPr>
          <w:rFonts w:asciiTheme="minorHAnsi" w:hAnsiTheme="minorHAnsi" w:cstheme="minorHAnsi"/>
        </w:rPr>
        <w:t>które</w:t>
      </w:r>
      <w:r w:rsidRPr="004835B8">
        <w:rPr>
          <w:rFonts w:asciiTheme="minorHAnsi" w:hAnsiTheme="minorHAnsi" w:cstheme="minorHAnsi"/>
          <w:spacing w:val="-4"/>
        </w:rPr>
        <w:t xml:space="preserve"> </w:t>
      </w:r>
      <w:r w:rsidRPr="004835B8">
        <w:rPr>
          <w:rFonts w:asciiTheme="minorHAnsi" w:hAnsiTheme="minorHAnsi" w:cstheme="minorHAnsi"/>
        </w:rPr>
        <w:t>usługi</w:t>
      </w:r>
      <w:r w:rsidRPr="004835B8">
        <w:rPr>
          <w:rFonts w:asciiTheme="minorHAnsi" w:hAnsiTheme="minorHAnsi" w:cstheme="minorHAnsi"/>
          <w:spacing w:val="-5"/>
        </w:rPr>
        <w:t xml:space="preserve"> </w:t>
      </w:r>
      <w:r w:rsidRPr="004835B8">
        <w:rPr>
          <w:rFonts w:asciiTheme="minorHAnsi" w:hAnsiTheme="minorHAnsi" w:cstheme="minorHAnsi"/>
        </w:rPr>
        <w:t>wykonają</w:t>
      </w:r>
      <w:r w:rsidRPr="004835B8">
        <w:rPr>
          <w:rFonts w:asciiTheme="minorHAnsi" w:hAnsiTheme="minorHAnsi" w:cstheme="minorHAnsi"/>
          <w:spacing w:val="-4"/>
        </w:rPr>
        <w:t xml:space="preserve"> </w:t>
      </w:r>
      <w:r w:rsidRPr="004835B8">
        <w:rPr>
          <w:rFonts w:asciiTheme="minorHAnsi" w:hAnsiTheme="minorHAnsi" w:cstheme="minorHAnsi"/>
        </w:rPr>
        <w:t>poszczególni</w:t>
      </w:r>
      <w:r w:rsidRPr="004835B8">
        <w:rPr>
          <w:rFonts w:asciiTheme="minorHAnsi" w:hAnsiTheme="minorHAnsi" w:cstheme="minorHAnsi"/>
          <w:spacing w:val="3"/>
        </w:rPr>
        <w:t xml:space="preserve"> </w:t>
      </w:r>
      <w:r w:rsidRPr="004835B8">
        <w:rPr>
          <w:rFonts w:asciiTheme="minorHAnsi" w:hAnsiTheme="minorHAnsi" w:cstheme="minorHAnsi"/>
        </w:rPr>
        <w:t>Wykonawcy.</w:t>
      </w:r>
      <w:r w:rsidRPr="004835B8">
        <w:rPr>
          <w:rFonts w:asciiTheme="minorHAnsi" w:hAnsiTheme="minorHAnsi" w:cstheme="minorHAnsi"/>
          <w:spacing w:val="-3"/>
        </w:rPr>
        <w:t xml:space="preserve"> </w:t>
      </w:r>
      <w:r w:rsidRPr="004835B8">
        <w:rPr>
          <w:rFonts w:asciiTheme="minorHAnsi" w:hAnsiTheme="minorHAnsi" w:cstheme="minorHAnsi"/>
        </w:rPr>
        <w:t>W</w:t>
      </w:r>
      <w:r w:rsidRPr="004835B8">
        <w:rPr>
          <w:rFonts w:asciiTheme="minorHAnsi" w:hAnsiTheme="minorHAnsi" w:cstheme="minorHAnsi"/>
          <w:spacing w:val="-2"/>
        </w:rPr>
        <w:t xml:space="preserve"> przypadku</w:t>
      </w:r>
      <w:r>
        <w:rPr>
          <w:rFonts w:asciiTheme="minorHAnsi" w:hAnsiTheme="minorHAnsi" w:cstheme="minorHAnsi"/>
          <w:spacing w:val="-2"/>
        </w:rPr>
        <w:t xml:space="preserve"> </w:t>
      </w:r>
      <w:r w:rsidRPr="004835B8">
        <w:rPr>
          <w:rFonts w:asciiTheme="minorHAnsi" w:hAnsiTheme="minorHAnsi" w:cstheme="minorHAnsi"/>
        </w:rPr>
        <w:t>gdy ofertę składa spółka cywilna, a pełen zakres prac wykonają wspólnicy wspólnie</w:t>
      </w:r>
      <w:r w:rsidRPr="004835B8">
        <w:rPr>
          <w:rFonts w:asciiTheme="minorHAnsi" w:hAnsiTheme="minorHAnsi" w:cstheme="minorHAnsi"/>
          <w:spacing w:val="-4"/>
        </w:rPr>
        <w:t xml:space="preserve"> </w:t>
      </w:r>
      <w:r w:rsidRPr="004835B8">
        <w:rPr>
          <w:rFonts w:asciiTheme="minorHAnsi" w:hAnsiTheme="minorHAnsi" w:cstheme="minorHAnsi"/>
        </w:rPr>
        <w:t>w</w:t>
      </w:r>
      <w:r w:rsidRPr="004835B8">
        <w:rPr>
          <w:rFonts w:asciiTheme="minorHAnsi" w:hAnsiTheme="minorHAnsi" w:cstheme="minorHAnsi"/>
          <w:spacing w:val="-2"/>
        </w:rPr>
        <w:t xml:space="preserve"> </w:t>
      </w:r>
      <w:r w:rsidRPr="004835B8">
        <w:rPr>
          <w:rFonts w:asciiTheme="minorHAnsi" w:hAnsiTheme="minorHAnsi" w:cstheme="minorHAnsi"/>
        </w:rPr>
        <w:t>ramach</w:t>
      </w:r>
      <w:r w:rsidRPr="004835B8">
        <w:rPr>
          <w:rFonts w:asciiTheme="minorHAnsi" w:hAnsiTheme="minorHAnsi" w:cstheme="minorHAnsi"/>
          <w:spacing w:val="-4"/>
        </w:rPr>
        <w:t xml:space="preserve"> </w:t>
      </w:r>
      <w:r w:rsidRPr="004835B8">
        <w:rPr>
          <w:rFonts w:asciiTheme="minorHAnsi" w:hAnsiTheme="minorHAnsi" w:cstheme="minorHAnsi"/>
        </w:rPr>
        <w:t>umowy</w:t>
      </w:r>
      <w:r w:rsidRPr="004835B8">
        <w:rPr>
          <w:rFonts w:asciiTheme="minorHAnsi" w:hAnsiTheme="minorHAnsi" w:cstheme="minorHAnsi"/>
          <w:spacing w:val="-3"/>
        </w:rPr>
        <w:t xml:space="preserve"> </w:t>
      </w:r>
      <w:r w:rsidRPr="004835B8">
        <w:rPr>
          <w:rFonts w:asciiTheme="minorHAnsi" w:hAnsiTheme="minorHAnsi" w:cstheme="minorHAnsi"/>
        </w:rPr>
        <w:t>spółki</w:t>
      </w:r>
      <w:r w:rsidRPr="004835B8">
        <w:rPr>
          <w:rFonts w:asciiTheme="minorHAnsi" w:hAnsiTheme="minorHAnsi" w:cstheme="minorHAnsi"/>
          <w:spacing w:val="-5"/>
        </w:rPr>
        <w:t xml:space="preserve"> </w:t>
      </w:r>
      <w:r w:rsidRPr="004835B8">
        <w:rPr>
          <w:rFonts w:asciiTheme="minorHAnsi" w:hAnsiTheme="minorHAnsi" w:cstheme="minorHAnsi"/>
        </w:rPr>
        <w:t>oświadczenie</w:t>
      </w:r>
      <w:r w:rsidRPr="004835B8">
        <w:rPr>
          <w:rFonts w:asciiTheme="minorHAnsi" w:hAnsiTheme="minorHAnsi" w:cstheme="minorHAnsi"/>
          <w:spacing w:val="-4"/>
        </w:rPr>
        <w:t xml:space="preserve"> </w:t>
      </w:r>
      <w:r w:rsidRPr="004835B8">
        <w:rPr>
          <w:rFonts w:asciiTheme="minorHAnsi" w:hAnsiTheme="minorHAnsi" w:cstheme="minorHAnsi"/>
        </w:rPr>
        <w:t>powinno</w:t>
      </w:r>
      <w:r w:rsidRPr="004835B8">
        <w:rPr>
          <w:rFonts w:asciiTheme="minorHAnsi" w:hAnsiTheme="minorHAnsi" w:cstheme="minorHAnsi"/>
          <w:spacing w:val="-4"/>
        </w:rPr>
        <w:t xml:space="preserve"> </w:t>
      </w:r>
      <w:r w:rsidRPr="004835B8">
        <w:rPr>
          <w:rFonts w:asciiTheme="minorHAnsi" w:hAnsiTheme="minorHAnsi" w:cstheme="minorHAnsi"/>
        </w:rPr>
        <w:t>potwierdzać</w:t>
      </w:r>
      <w:r w:rsidRPr="004835B8">
        <w:rPr>
          <w:rFonts w:asciiTheme="minorHAnsi" w:hAnsiTheme="minorHAnsi" w:cstheme="minorHAnsi"/>
          <w:spacing w:val="-3"/>
        </w:rPr>
        <w:t xml:space="preserve"> </w:t>
      </w:r>
      <w:r w:rsidRPr="004835B8">
        <w:rPr>
          <w:rFonts w:asciiTheme="minorHAnsi" w:hAnsiTheme="minorHAnsi" w:cstheme="minorHAnsi"/>
        </w:rPr>
        <w:t>ten</w:t>
      </w:r>
      <w:r w:rsidRPr="004835B8">
        <w:rPr>
          <w:rFonts w:asciiTheme="minorHAnsi" w:hAnsiTheme="minorHAnsi" w:cstheme="minorHAnsi"/>
          <w:spacing w:val="-4"/>
        </w:rPr>
        <w:t xml:space="preserve"> </w:t>
      </w:r>
      <w:r w:rsidRPr="004835B8">
        <w:rPr>
          <w:rFonts w:asciiTheme="minorHAnsi" w:hAnsiTheme="minorHAnsi" w:cstheme="minorHAnsi"/>
        </w:rPr>
        <w:t>fakt</w:t>
      </w:r>
      <w:r w:rsidRPr="004835B8">
        <w:rPr>
          <w:rFonts w:asciiTheme="minorHAnsi" w:hAnsiTheme="minorHAnsi" w:cstheme="minorHAnsi"/>
          <w:b/>
        </w:rPr>
        <w:t>.</w:t>
      </w:r>
    </w:p>
    <w:p w:rsidR="004835B8" w:rsidRPr="004835B8" w:rsidRDefault="004835B8" w:rsidP="00467247">
      <w:pPr>
        <w:pStyle w:val="Akapitzlist"/>
        <w:widowControl w:val="0"/>
        <w:numPr>
          <w:ilvl w:val="2"/>
          <w:numId w:val="76"/>
        </w:numPr>
        <w:tabs>
          <w:tab w:val="left" w:pos="567"/>
          <w:tab w:val="left" w:pos="1557"/>
        </w:tabs>
        <w:suppressAutoHyphens w:val="0"/>
        <w:autoSpaceDE w:val="0"/>
        <w:spacing w:after="0" w:line="276" w:lineRule="auto"/>
        <w:ind w:left="567" w:right="3" w:hanging="283"/>
        <w:jc w:val="both"/>
        <w:textAlignment w:val="auto"/>
        <w:rPr>
          <w:rFonts w:asciiTheme="minorHAnsi" w:hAnsiTheme="minorHAnsi" w:cstheme="minorHAnsi"/>
        </w:rPr>
      </w:pPr>
      <w:r w:rsidRPr="004835B8">
        <w:rPr>
          <w:rFonts w:asciiTheme="minorHAnsi" w:hAnsiTheme="minorHAnsi" w:cstheme="minorHAnsi"/>
        </w:rPr>
        <w:t>zobowiązani</w:t>
      </w:r>
      <w:r w:rsidRPr="004835B8">
        <w:rPr>
          <w:rFonts w:asciiTheme="minorHAnsi" w:hAnsiTheme="minorHAnsi" w:cstheme="minorHAnsi"/>
          <w:spacing w:val="-6"/>
        </w:rPr>
        <w:t xml:space="preserve"> </w:t>
      </w:r>
      <w:r w:rsidRPr="004835B8">
        <w:rPr>
          <w:rFonts w:asciiTheme="minorHAnsi" w:hAnsiTheme="minorHAnsi" w:cstheme="minorHAnsi"/>
        </w:rPr>
        <w:t>są</w:t>
      </w:r>
      <w:r w:rsidRPr="004835B8">
        <w:rPr>
          <w:rFonts w:asciiTheme="minorHAnsi" w:hAnsiTheme="minorHAnsi" w:cstheme="minorHAnsi"/>
          <w:spacing w:val="-5"/>
        </w:rPr>
        <w:t xml:space="preserve"> </w:t>
      </w:r>
      <w:r w:rsidRPr="004835B8">
        <w:rPr>
          <w:rFonts w:asciiTheme="minorHAnsi" w:hAnsiTheme="minorHAnsi" w:cstheme="minorHAnsi"/>
        </w:rPr>
        <w:t>oni</w:t>
      </w:r>
      <w:r w:rsidRPr="004835B8">
        <w:rPr>
          <w:rFonts w:asciiTheme="minorHAnsi" w:hAnsiTheme="minorHAnsi" w:cstheme="minorHAnsi"/>
          <w:spacing w:val="-6"/>
        </w:rPr>
        <w:t xml:space="preserve"> </w:t>
      </w:r>
      <w:r w:rsidRPr="004835B8">
        <w:rPr>
          <w:rFonts w:asciiTheme="minorHAnsi" w:hAnsiTheme="minorHAnsi" w:cstheme="minorHAnsi"/>
        </w:rPr>
        <w:t>na</w:t>
      </w:r>
      <w:r w:rsidRPr="004835B8">
        <w:rPr>
          <w:rFonts w:asciiTheme="minorHAnsi" w:hAnsiTheme="minorHAnsi" w:cstheme="minorHAnsi"/>
          <w:spacing w:val="-6"/>
        </w:rPr>
        <w:t xml:space="preserve"> </w:t>
      </w:r>
      <w:r w:rsidRPr="004835B8">
        <w:rPr>
          <w:rFonts w:asciiTheme="minorHAnsi" w:hAnsiTheme="minorHAnsi" w:cstheme="minorHAnsi"/>
        </w:rPr>
        <w:t>wezwanie</w:t>
      </w:r>
      <w:r w:rsidRPr="004835B8">
        <w:rPr>
          <w:rFonts w:asciiTheme="minorHAnsi" w:hAnsiTheme="minorHAnsi" w:cstheme="minorHAnsi"/>
          <w:spacing w:val="-6"/>
        </w:rPr>
        <w:t xml:space="preserve"> </w:t>
      </w:r>
      <w:r w:rsidRPr="004835B8">
        <w:rPr>
          <w:rFonts w:asciiTheme="minorHAnsi" w:hAnsiTheme="minorHAnsi" w:cstheme="minorHAnsi"/>
        </w:rPr>
        <w:t>Zamawiającego,</w:t>
      </w:r>
      <w:r w:rsidRPr="004835B8">
        <w:rPr>
          <w:rFonts w:asciiTheme="minorHAnsi" w:hAnsiTheme="minorHAnsi" w:cstheme="minorHAnsi"/>
          <w:spacing w:val="-6"/>
        </w:rPr>
        <w:t xml:space="preserve"> </w:t>
      </w:r>
      <w:r w:rsidRPr="004835B8">
        <w:rPr>
          <w:rFonts w:asciiTheme="minorHAnsi" w:hAnsiTheme="minorHAnsi" w:cstheme="minorHAnsi"/>
        </w:rPr>
        <w:t>złożyć podmiotowe</w:t>
      </w:r>
      <w:r w:rsidRPr="004835B8">
        <w:rPr>
          <w:rFonts w:asciiTheme="minorHAnsi" w:hAnsiTheme="minorHAnsi" w:cstheme="minorHAnsi"/>
          <w:spacing w:val="-4"/>
        </w:rPr>
        <w:t xml:space="preserve"> </w:t>
      </w:r>
      <w:r>
        <w:rPr>
          <w:rFonts w:asciiTheme="minorHAnsi" w:hAnsiTheme="minorHAnsi" w:cstheme="minorHAnsi"/>
        </w:rPr>
        <w:t>środki dowo</w:t>
      </w:r>
      <w:r w:rsidRPr="004835B8">
        <w:rPr>
          <w:rFonts w:asciiTheme="minorHAnsi" w:hAnsiTheme="minorHAnsi" w:cstheme="minorHAnsi"/>
        </w:rPr>
        <w:t>dowe,</w:t>
      </w:r>
      <w:r w:rsidRPr="004835B8">
        <w:rPr>
          <w:rFonts w:asciiTheme="minorHAnsi" w:hAnsiTheme="minorHAnsi" w:cstheme="minorHAnsi"/>
          <w:spacing w:val="-1"/>
        </w:rPr>
        <w:t xml:space="preserve"> </w:t>
      </w:r>
      <w:r w:rsidRPr="004835B8">
        <w:rPr>
          <w:rFonts w:asciiTheme="minorHAnsi" w:hAnsiTheme="minorHAnsi" w:cstheme="minorHAnsi"/>
        </w:rPr>
        <w:t>o których mowa</w:t>
      </w:r>
      <w:r w:rsidRPr="004835B8">
        <w:rPr>
          <w:rFonts w:asciiTheme="minorHAnsi" w:hAnsiTheme="minorHAnsi" w:cstheme="minorHAnsi"/>
          <w:spacing w:val="-1"/>
        </w:rPr>
        <w:t xml:space="preserve"> </w:t>
      </w:r>
      <w:r w:rsidRPr="004835B8">
        <w:rPr>
          <w:rFonts w:asciiTheme="minorHAnsi" w:hAnsiTheme="minorHAnsi" w:cstheme="minorHAnsi"/>
        </w:rPr>
        <w:t>w pkt. 8.3 SWZ,</w:t>
      </w:r>
      <w:r w:rsidRPr="004835B8">
        <w:rPr>
          <w:rFonts w:asciiTheme="minorHAnsi" w:hAnsiTheme="minorHAnsi" w:cstheme="minorHAnsi"/>
          <w:spacing w:val="-1"/>
        </w:rPr>
        <w:t xml:space="preserve"> </w:t>
      </w:r>
      <w:r w:rsidRPr="004835B8">
        <w:rPr>
          <w:rFonts w:asciiTheme="minorHAnsi" w:hAnsiTheme="minorHAnsi" w:cstheme="minorHAnsi"/>
        </w:rPr>
        <w:t>przy</w:t>
      </w:r>
      <w:r w:rsidRPr="004835B8">
        <w:rPr>
          <w:rFonts w:asciiTheme="minorHAnsi" w:hAnsiTheme="minorHAnsi" w:cstheme="minorHAnsi"/>
          <w:spacing w:val="-2"/>
        </w:rPr>
        <w:t xml:space="preserve"> </w:t>
      </w:r>
      <w:r w:rsidRPr="004835B8">
        <w:rPr>
          <w:rFonts w:asciiTheme="minorHAnsi" w:hAnsiTheme="minorHAnsi" w:cstheme="minorHAnsi"/>
        </w:rPr>
        <w:t>czym podmiotowe środki dowodowe, o których mowa w pkt. 8.3.1 SWZ składa odpowiednio</w:t>
      </w:r>
      <w:r>
        <w:rPr>
          <w:rFonts w:asciiTheme="minorHAnsi" w:hAnsiTheme="minorHAnsi" w:cstheme="minorHAnsi"/>
        </w:rPr>
        <w:t xml:space="preserve"> </w:t>
      </w:r>
      <w:r>
        <w:t>Wykonawca/Wykonawcy,</w:t>
      </w:r>
      <w:r w:rsidRPr="004835B8">
        <w:rPr>
          <w:spacing w:val="-8"/>
        </w:rPr>
        <w:t xml:space="preserve"> </w:t>
      </w:r>
      <w:r>
        <w:t>który/którzy</w:t>
      </w:r>
      <w:r w:rsidRPr="004835B8">
        <w:rPr>
          <w:spacing w:val="-6"/>
        </w:rPr>
        <w:t xml:space="preserve"> </w:t>
      </w:r>
      <w:r>
        <w:t>wykazuje/-ą</w:t>
      </w:r>
      <w:r w:rsidRPr="004835B8">
        <w:rPr>
          <w:spacing w:val="-6"/>
        </w:rPr>
        <w:t xml:space="preserve"> </w:t>
      </w:r>
      <w:r>
        <w:t>spełnienie</w:t>
      </w:r>
      <w:r w:rsidRPr="004835B8">
        <w:rPr>
          <w:spacing w:val="-5"/>
        </w:rPr>
        <w:t xml:space="preserve"> </w:t>
      </w:r>
      <w:r w:rsidRPr="004835B8">
        <w:rPr>
          <w:spacing w:val="-2"/>
        </w:rPr>
        <w:t>warunku.</w:t>
      </w:r>
    </w:p>
    <w:p w:rsidR="004835B8" w:rsidRDefault="004835B8" w:rsidP="00467247">
      <w:pPr>
        <w:pStyle w:val="Akapitzlist"/>
        <w:widowControl w:val="0"/>
        <w:numPr>
          <w:ilvl w:val="1"/>
          <w:numId w:val="76"/>
        </w:numPr>
        <w:tabs>
          <w:tab w:val="left" w:pos="567"/>
        </w:tabs>
        <w:suppressAutoHyphens w:val="0"/>
        <w:autoSpaceDE w:val="0"/>
        <w:spacing w:before="43" w:after="0" w:line="276" w:lineRule="auto"/>
        <w:ind w:left="284" w:hanging="284"/>
        <w:textAlignment w:val="auto"/>
        <w:rPr>
          <w:rFonts w:asciiTheme="minorHAnsi" w:hAnsiTheme="minorHAnsi" w:cstheme="minorHAnsi"/>
        </w:rPr>
      </w:pPr>
      <w:r w:rsidRPr="004835B8">
        <w:rPr>
          <w:rFonts w:asciiTheme="minorHAnsi" w:hAnsiTheme="minorHAnsi" w:cstheme="minorHAnsi"/>
        </w:rPr>
        <w:t>Jeżeli</w:t>
      </w:r>
      <w:r w:rsidRPr="004835B8">
        <w:rPr>
          <w:rFonts w:asciiTheme="minorHAnsi" w:hAnsiTheme="minorHAnsi" w:cstheme="minorHAnsi"/>
          <w:spacing w:val="-6"/>
        </w:rPr>
        <w:t xml:space="preserve"> </w:t>
      </w:r>
      <w:r w:rsidRPr="004835B8">
        <w:rPr>
          <w:rFonts w:asciiTheme="minorHAnsi" w:hAnsiTheme="minorHAnsi" w:cstheme="minorHAnsi"/>
        </w:rPr>
        <w:t>została</w:t>
      </w:r>
      <w:r w:rsidRPr="004835B8">
        <w:rPr>
          <w:rFonts w:asciiTheme="minorHAnsi" w:hAnsiTheme="minorHAnsi" w:cstheme="minorHAnsi"/>
          <w:spacing w:val="-6"/>
        </w:rPr>
        <w:t xml:space="preserve"> </w:t>
      </w:r>
      <w:r w:rsidRPr="004835B8">
        <w:rPr>
          <w:rFonts w:asciiTheme="minorHAnsi" w:hAnsiTheme="minorHAnsi" w:cstheme="minorHAnsi"/>
        </w:rPr>
        <w:t>wybrana</w:t>
      </w:r>
      <w:r w:rsidRPr="004835B8">
        <w:rPr>
          <w:rFonts w:asciiTheme="minorHAnsi" w:hAnsiTheme="minorHAnsi" w:cstheme="minorHAnsi"/>
          <w:spacing w:val="-6"/>
        </w:rPr>
        <w:t xml:space="preserve"> </w:t>
      </w:r>
      <w:r w:rsidRPr="004835B8">
        <w:rPr>
          <w:rFonts w:asciiTheme="minorHAnsi" w:hAnsiTheme="minorHAnsi" w:cstheme="minorHAnsi"/>
        </w:rPr>
        <w:t>oferta Wykonawców</w:t>
      </w:r>
      <w:r w:rsidRPr="004835B8">
        <w:rPr>
          <w:rFonts w:asciiTheme="minorHAnsi" w:hAnsiTheme="minorHAnsi" w:cstheme="minorHAnsi"/>
          <w:spacing w:val="-4"/>
        </w:rPr>
        <w:t xml:space="preserve"> </w:t>
      </w:r>
      <w:r w:rsidRPr="004835B8">
        <w:rPr>
          <w:rFonts w:asciiTheme="minorHAnsi" w:hAnsiTheme="minorHAnsi" w:cstheme="minorHAnsi"/>
        </w:rPr>
        <w:t>wspólnie</w:t>
      </w:r>
      <w:r w:rsidRPr="004835B8">
        <w:rPr>
          <w:rFonts w:asciiTheme="minorHAnsi" w:hAnsiTheme="minorHAnsi" w:cstheme="minorHAnsi"/>
          <w:spacing w:val="-5"/>
        </w:rPr>
        <w:t xml:space="preserve"> </w:t>
      </w:r>
      <w:r w:rsidRPr="004835B8">
        <w:rPr>
          <w:rFonts w:asciiTheme="minorHAnsi" w:hAnsiTheme="minorHAnsi" w:cstheme="minorHAnsi"/>
        </w:rPr>
        <w:t>ubiegających</w:t>
      </w:r>
      <w:r w:rsidRPr="004835B8">
        <w:rPr>
          <w:rFonts w:asciiTheme="minorHAnsi" w:hAnsiTheme="minorHAnsi" w:cstheme="minorHAnsi"/>
          <w:spacing w:val="-3"/>
        </w:rPr>
        <w:t xml:space="preserve"> </w:t>
      </w:r>
      <w:r w:rsidRPr="004835B8">
        <w:rPr>
          <w:rFonts w:asciiTheme="minorHAnsi" w:hAnsiTheme="minorHAnsi" w:cstheme="minorHAnsi"/>
        </w:rPr>
        <w:t>się</w:t>
      </w:r>
      <w:r w:rsidRPr="004835B8">
        <w:rPr>
          <w:rFonts w:asciiTheme="minorHAnsi" w:hAnsiTheme="minorHAnsi" w:cstheme="minorHAnsi"/>
          <w:spacing w:val="-3"/>
        </w:rPr>
        <w:t xml:space="preserve"> </w:t>
      </w:r>
      <w:r w:rsidRPr="004835B8">
        <w:rPr>
          <w:rFonts w:asciiTheme="minorHAnsi" w:hAnsiTheme="minorHAnsi" w:cstheme="minorHAnsi"/>
        </w:rPr>
        <w:t>o</w:t>
      </w:r>
      <w:r w:rsidRPr="004835B8">
        <w:rPr>
          <w:rFonts w:asciiTheme="minorHAnsi" w:hAnsiTheme="minorHAnsi" w:cstheme="minorHAnsi"/>
          <w:spacing w:val="-6"/>
        </w:rPr>
        <w:t xml:space="preserve"> </w:t>
      </w:r>
      <w:r w:rsidRPr="004835B8">
        <w:rPr>
          <w:rFonts w:asciiTheme="minorHAnsi" w:hAnsiTheme="minorHAnsi" w:cstheme="minorHAnsi"/>
        </w:rPr>
        <w:t>udzielenie zamówienia, Zamawiający może żądać przed zawarciem umowy w sprawie zamówienia publicznego kopii umowy regulującej współpracę tych Wykonawców.</w:t>
      </w:r>
    </w:p>
    <w:p w:rsidR="008D1360" w:rsidRPr="004835B8" w:rsidRDefault="008D1360" w:rsidP="00456119">
      <w:pPr>
        <w:pStyle w:val="Akapitzlist"/>
        <w:widowControl w:val="0"/>
        <w:tabs>
          <w:tab w:val="left" w:pos="567"/>
          <w:tab w:val="left" w:pos="8080"/>
        </w:tabs>
        <w:suppressAutoHyphens w:val="0"/>
        <w:autoSpaceDE w:val="0"/>
        <w:spacing w:before="43" w:after="0" w:line="276" w:lineRule="auto"/>
        <w:ind w:left="0" w:right="751"/>
        <w:textAlignment w:val="auto"/>
        <w:rPr>
          <w:rFonts w:asciiTheme="minorHAnsi" w:hAnsiTheme="minorHAnsi" w:cstheme="minorHAnsi"/>
        </w:rPr>
      </w:pPr>
    </w:p>
    <w:p w:rsidR="002044CE" w:rsidRPr="00456119" w:rsidRDefault="002044CE" w:rsidP="002044CE">
      <w:pPr>
        <w:spacing w:before="49" w:line="276" w:lineRule="auto"/>
        <w:ind w:left="851" w:right="3"/>
        <w:jc w:val="center"/>
        <w:rPr>
          <w:rFonts w:asciiTheme="minorHAnsi" w:hAnsiTheme="minorHAnsi" w:cstheme="minorHAnsi"/>
          <w:b/>
        </w:rPr>
      </w:pPr>
      <w:r w:rsidRPr="00456119">
        <w:rPr>
          <w:rFonts w:asciiTheme="minorHAnsi" w:hAnsiTheme="minorHAnsi" w:cstheme="minorHAnsi"/>
          <w:b/>
        </w:rPr>
        <w:t>Rozdział 11</w:t>
      </w:r>
    </w:p>
    <w:p w:rsidR="004835B8" w:rsidRPr="00B95928" w:rsidRDefault="004835B8" w:rsidP="00456119">
      <w:pPr>
        <w:spacing w:before="49" w:line="276" w:lineRule="auto"/>
        <w:ind w:left="142" w:right="3"/>
        <w:jc w:val="center"/>
        <w:rPr>
          <w:rFonts w:asciiTheme="minorHAnsi" w:hAnsiTheme="minorHAnsi" w:cstheme="minorHAnsi"/>
          <w:b/>
          <w:spacing w:val="-2"/>
        </w:rPr>
      </w:pPr>
      <w:r w:rsidRPr="00456119">
        <w:rPr>
          <w:rFonts w:asciiTheme="minorHAnsi" w:hAnsiTheme="minorHAnsi" w:cstheme="minorHAnsi"/>
          <w:b/>
        </w:rPr>
        <w:t>INFORMACJE</w:t>
      </w:r>
      <w:r w:rsidRPr="00456119">
        <w:rPr>
          <w:rFonts w:asciiTheme="minorHAnsi" w:hAnsiTheme="minorHAnsi" w:cstheme="minorHAnsi"/>
          <w:b/>
          <w:spacing w:val="-6"/>
        </w:rPr>
        <w:t xml:space="preserve"> </w:t>
      </w:r>
      <w:r w:rsidRPr="00456119">
        <w:rPr>
          <w:rFonts w:asciiTheme="minorHAnsi" w:hAnsiTheme="minorHAnsi" w:cstheme="minorHAnsi"/>
          <w:b/>
        </w:rPr>
        <w:t>O</w:t>
      </w:r>
      <w:r w:rsidRPr="00456119">
        <w:rPr>
          <w:rFonts w:asciiTheme="minorHAnsi" w:hAnsiTheme="minorHAnsi" w:cstheme="minorHAnsi"/>
          <w:b/>
          <w:spacing w:val="-8"/>
        </w:rPr>
        <w:t xml:space="preserve"> </w:t>
      </w:r>
      <w:r w:rsidRPr="00456119">
        <w:rPr>
          <w:rFonts w:asciiTheme="minorHAnsi" w:hAnsiTheme="minorHAnsi" w:cstheme="minorHAnsi"/>
          <w:b/>
        </w:rPr>
        <w:t>ŚRODKACH</w:t>
      </w:r>
      <w:r w:rsidRPr="00456119">
        <w:rPr>
          <w:rFonts w:asciiTheme="minorHAnsi" w:hAnsiTheme="minorHAnsi" w:cstheme="minorHAnsi"/>
          <w:b/>
          <w:spacing w:val="-6"/>
        </w:rPr>
        <w:t xml:space="preserve"> </w:t>
      </w:r>
      <w:r w:rsidRPr="00456119">
        <w:rPr>
          <w:rFonts w:asciiTheme="minorHAnsi" w:hAnsiTheme="minorHAnsi" w:cstheme="minorHAnsi"/>
          <w:b/>
        </w:rPr>
        <w:t>KOMUNIKACJI</w:t>
      </w:r>
      <w:r w:rsidRPr="00456119">
        <w:rPr>
          <w:rFonts w:asciiTheme="minorHAnsi" w:hAnsiTheme="minorHAnsi" w:cstheme="minorHAnsi"/>
          <w:b/>
          <w:spacing w:val="-7"/>
        </w:rPr>
        <w:t xml:space="preserve"> </w:t>
      </w:r>
      <w:r w:rsidRPr="00456119">
        <w:rPr>
          <w:rFonts w:asciiTheme="minorHAnsi" w:hAnsiTheme="minorHAnsi" w:cstheme="minorHAnsi"/>
          <w:b/>
        </w:rPr>
        <w:t>ELEKTRONICZNEJ,</w:t>
      </w:r>
      <w:r w:rsidRPr="00456119">
        <w:rPr>
          <w:rFonts w:asciiTheme="minorHAnsi" w:hAnsiTheme="minorHAnsi" w:cstheme="minorHAnsi"/>
          <w:b/>
          <w:spacing w:val="-7"/>
        </w:rPr>
        <w:t xml:space="preserve"> </w:t>
      </w:r>
      <w:r w:rsidRPr="00456119">
        <w:rPr>
          <w:rFonts w:asciiTheme="minorHAnsi" w:hAnsiTheme="minorHAnsi" w:cstheme="minorHAnsi"/>
          <w:b/>
        </w:rPr>
        <w:t>PRZY</w:t>
      </w:r>
      <w:r w:rsidRPr="00456119">
        <w:rPr>
          <w:rFonts w:asciiTheme="minorHAnsi" w:hAnsiTheme="minorHAnsi" w:cstheme="minorHAnsi"/>
          <w:b/>
          <w:spacing w:val="-6"/>
        </w:rPr>
        <w:t xml:space="preserve"> </w:t>
      </w:r>
      <w:r w:rsidRPr="00456119">
        <w:rPr>
          <w:rFonts w:asciiTheme="minorHAnsi" w:hAnsiTheme="minorHAnsi" w:cstheme="minorHAnsi"/>
          <w:b/>
        </w:rPr>
        <w:t>UŻYCIU KTÓRYCH ZAMAWIAJĄCY BĘDZIE KOMUNIKOWAŁ SIĘ Z WYKONAWCAMI, ORAZ INFORMACJE O WYMAGANIACH TECHNICZNYCH</w:t>
      </w:r>
      <w:r w:rsidR="008D1360" w:rsidRPr="00456119">
        <w:rPr>
          <w:rFonts w:asciiTheme="minorHAnsi" w:hAnsiTheme="minorHAnsi" w:cstheme="minorHAnsi"/>
          <w:b/>
        </w:rPr>
        <w:t xml:space="preserve"> </w:t>
      </w:r>
      <w:r w:rsidRPr="00456119">
        <w:rPr>
          <w:rFonts w:asciiTheme="minorHAnsi" w:hAnsiTheme="minorHAnsi" w:cstheme="minorHAnsi"/>
          <w:b/>
        </w:rPr>
        <w:t>I</w:t>
      </w:r>
      <w:r w:rsidR="008D1360" w:rsidRPr="00456119">
        <w:rPr>
          <w:rFonts w:asciiTheme="minorHAnsi" w:hAnsiTheme="minorHAnsi" w:cstheme="minorHAnsi"/>
          <w:b/>
          <w:spacing w:val="-10"/>
        </w:rPr>
        <w:t xml:space="preserve"> </w:t>
      </w:r>
      <w:r w:rsidRPr="00456119">
        <w:rPr>
          <w:rFonts w:asciiTheme="minorHAnsi" w:hAnsiTheme="minorHAnsi" w:cstheme="minorHAnsi"/>
          <w:b/>
        </w:rPr>
        <w:t>ORGANIZACYJNYCH</w:t>
      </w:r>
      <w:r w:rsidRPr="00456119">
        <w:rPr>
          <w:rFonts w:asciiTheme="minorHAnsi" w:hAnsiTheme="minorHAnsi" w:cstheme="minorHAnsi"/>
          <w:b/>
          <w:spacing w:val="-8"/>
        </w:rPr>
        <w:t xml:space="preserve"> </w:t>
      </w:r>
      <w:r w:rsidRPr="00456119">
        <w:rPr>
          <w:rFonts w:asciiTheme="minorHAnsi" w:hAnsiTheme="minorHAnsi" w:cstheme="minorHAnsi"/>
          <w:b/>
        </w:rPr>
        <w:t>SPORZĄDZANIA,</w:t>
      </w:r>
      <w:r w:rsidRPr="00456119">
        <w:rPr>
          <w:rFonts w:asciiTheme="minorHAnsi" w:hAnsiTheme="minorHAnsi" w:cstheme="minorHAnsi"/>
          <w:b/>
          <w:spacing w:val="-7"/>
        </w:rPr>
        <w:t xml:space="preserve"> </w:t>
      </w:r>
      <w:r w:rsidRPr="00456119">
        <w:rPr>
          <w:rFonts w:asciiTheme="minorHAnsi" w:hAnsiTheme="minorHAnsi" w:cstheme="minorHAnsi"/>
          <w:b/>
        </w:rPr>
        <w:t>WYSYŁANIA</w:t>
      </w:r>
      <w:r w:rsidRPr="00456119">
        <w:rPr>
          <w:rFonts w:asciiTheme="minorHAnsi" w:hAnsiTheme="minorHAnsi" w:cstheme="minorHAnsi"/>
          <w:b/>
          <w:spacing w:val="-6"/>
        </w:rPr>
        <w:t xml:space="preserve"> </w:t>
      </w:r>
      <w:r w:rsidRPr="00456119">
        <w:rPr>
          <w:rFonts w:asciiTheme="minorHAnsi" w:hAnsiTheme="minorHAnsi" w:cstheme="minorHAnsi"/>
          <w:b/>
        </w:rPr>
        <w:t>I</w:t>
      </w:r>
      <w:r w:rsidRPr="00456119">
        <w:rPr>
          <w:rFonts w:asciiTheme="minorHAnsi" w:hAnsiTheme="minorHAnsi" w:cstheme="minorHAnsi"/>
          <w:b/>
          <w:spacing w:val="-7"/>
        </w:rPr>
        <w:t xml:space="preserve"> </w:t>
      </w:r>
      <w:r w:rsidRPr="00456119">
        <w:rPr>
          <w:rFonts w:asciiTheme="minorHAnsi" w:hAnsiTheme="minorHAnsi" w:cstheme="minorHAnsi"/>
          <w:b/>
          <w:spacing w:val="-2"/>
        </w:rPr>
        <w:t>ODBIERANIA</w:t>
      </w:r>
      <w:r w:rsidR="008D1360" w:rsidRPr="00456119">
        <w:rPr>
          <w:rFonts w:asciiTheme="minorHAnsi" w:hAnsiTheme="minorHAnsi" w:cstheme="minorHAnsi"/>
          <w:b/>
          <w:spacing w:val="-2"/>
        </w:rPr>
        <w:t xml:space="preserve"> </w:t>
      </w:r>
      <w:r w:rsidRPr="00456119">
        <w:rPr>
          <w:rFonts w:asciiTheme="minorHAnsi" w:hAnsiTheme="minorHAnsi" w:cstheme="minorHAnsi"/>
          <w:b/>
        </w:rPr>
        <w:t>KORESPONDENCJI</w:t>
      </w:r>
      <w:r w:rsidRPr="00456119">
        <w:rPr>
          <w:rFonts w:asciiTheme="minorHAnsi" w:hAnsiTheme="minorHAnsi" w:cstheme="minorHAnsi"/>
          <w:b/>
          <w:spacing w:val="-9"/>
        </w:rPr>
        <w:t xml:space="preserve"> </w:t>
      </w:r>
      <w:r w:rsidRPr="00456119">
        <w:rPr>
          <w:rFonts w:asciiTheme="minorHAnsi" w:hAnsiTheme="minorHAnsi" w:cstheme="minorHAnsi"/>
          <w:b/>
          <w:spacing w:val="-2"/>
        </w:rPr>
        <w:t>ELEKTRONICZNEJ</w:t>
      </w:r>
    </w:p>
    <w:p w:rsidR="008D1360" w:rsidRPr="002044CE" w:rsidRDefault="008D1360" w:rsidP="00467247">
      <w:pPr>
        <w:pStyle w:val="Akapitzlist"/>
        <w:widowControl w:val="0"/>
        <w:numPr>
          <w:ilvl w:val="1"/>
          <w:numId w:val="77"/>
        </w:numPr>
        <w:tabs>
          <w:tab w:val="left" w:pos="567"/>
        </w:tabs>
        <w:suppressAutoHyphens w:val="0"/>
        <w:autoSpaceDE w:val="0"/>
        <w:spacing w:before="1" w:after="0" w:line="240" w:lineRule="auto"/>
        <w:ind w:left="567" w:hanging="567"/>
        <w:jc w:val="both"/>
        <w:textAlignment w:val="auto"/>
        <w:rPr>
          <w:rFonts w:asciiTheme="minorHAnsi" w:hAnsiTheme="minorHAnsi" w:cstheme="minorHAnsi"/>
        </w:rPr>
      </w:pPr>
      <w:r w:rsidRPr="008D1360">
        <w:rPr>
          <w:rFonts w:asciiTheme="minorHAnsi" w:hAnsiTheme="minorHAnsi" w:cstheme="minorHAnsi"/>
        </w:rPr>
        <w:t>W</w:t>
      </w:r>
      <w:r w:rsidRPr="008D1360">
        <w:rPr>
          <w:rFonts w:asciiTheme="minorHAnsi" w:hAnsiTheme="minorHAnsi" w:cstheme="minorHAnsi"/>
          <w:spacing w:val="-7"/>
        </w:rPr>
        <w:t xml:space="preserve"> </w:t>
      </w:r>
      <w:r w:rsidRPr="008D1360">
        <w:rPr>
          <w:rFonts w:asciiTheme="minorHAnsi" w:hAnsiTheme="minorHAnsi" w:cstheme="minorHAnsi"/>
        </w:rPr>
        <w:t>postępowaniu</w:t>
      </w:r>
      <w:r w:rsidRPr="008D1360">
        <w:rPr>
          <w:rFonts w:asciiTheme="minorHAnsi" w:hAnsiTheme="minorHAnsi" w:cstheme="minorHAnsi"/>
          <w:spacing w:val="-5"/>
        </w:rPr>
        <w:t xml:space="preserve"> </w:t>
      </w:r>
      <w:r w:rsidRPr="008D1360">
        <w:rPr>
          <w:rFonts w:asciiTheme="minorHAnsi" w:hAnsiTheme="minorHAnsi" w:cstheme="minorHAnsi"/>
        </w:rPr>
        <w:t>o</w:t>
      </w:r>
      <w:r w:rsidRPr="008D1360">
        <w:rPr>
          <w:rFonts w:asciiTheme="minorHAnsi" w:hAnsiTheme="minorHAnsi" w:cstheme="minorHAnsi"/>
          <w:spacing w:val="-6"/>
        </w:rPr>
        <w:t xml:space="preserve"> </w:t>
      </w:r>
      <w:r w:rsidRPr="008D1360">
        <w:rPr>
          <w:rFonts w:asciiTheme="minorHAnsi" w:hAnsiTheme="minorHAnsi" w:cstheme="minorHAnsi"/>
        </w:rPr>
        <w:t>udzielenie</w:t>
      </w:r>
      <w:r w:rsidRPr="008D1360">
        <w:rPr>
          <w:rFonts w:asciiTheme="minorHAnsi" w:hAnsiTheme="minorHAnsi" w:cstheme="minorHAnsi"/>
          <w:spacing w:val="-5"/>
        </w:rPr>
        <w:t xml:space="preserve"> </w:t>
      </w:r>
      <w:r w:rsidRPr="008D1360">
        <w:rPr>
          <w:rFonts w:asciiTheme="minorHAnsi" w:hAnsiTheme="minorHAnsi" w:cstheme="minorHAnsi"/>
        </w:rPr>
        <w:t>zamówienia</w:t>
      </w:r>
      <w:r w:rsidRPr="008D1360">
        <w:rPr>
          <w:rFonts w:asciiTheme="minorHAnsi" w:hAnsiTheme="minorHAnsi" w:cstheme="minorHAnsi"/>
          <w:spacing w:val="-6"/>
        </w:rPr>
        <w:t xml:space="preserve"> </w:t>
      </w:r>
      <w:r w:rsidRPr="008D1360">
        <w:rPr>
          <w:rFonts w:asciiTheme="minorHAnsi" w:hAnsiTheme="minorHAnsi" w:cstheme="minorHAnsi"/>
        </w:rPr>
        <w:t>publicznego</w:t>
      </w:r>
      <w:r w:rsidRPr="008D1360">
        <w:rPr>
          <w:rFonts w:asciiTheme="minorHAnsi" w:hAnsiTheme="minorHAnsi" w:cstheme="minorHAnsi"/>
          <w:spacing w:val="-4"/>
        </w:rPr>
        <w:t xml:space="preserve"> </w:t>
      </w:r>
      <w:r w:rsidRPr="008D1360">
        <w:rPr>
          <w:rFonts w:asciiTheme="minorHAnsi" w:hAnsiTheme="minorHAnsi" w:cstheme="minorHAnsi"/>
        </w:rPr>
        <w:t>komunikacja</w:t>
      </w:r>
      <w:r w:rsidRPr="008D1360">
        <w:rPr>
          <w:rFonts w:asciiTheme="minorHAnsi" w:hAnsiTheme="minorHAnsi" w:cstheme="minorHAnsi"/>
          <w:spacing w:val="-4"/>
        </w:rPr>
        <w:t xml:space="preserve"> </w:t>
      </w:r>
      <w:r w:rsidRPr="008D1360">
        <w:rPr>
          <w:rFonts w:asciiTheme="minorHAnsi" w:hAnsiTheme="minorHAnsi" w:cstheme="minorHAnsi"/>
          <w:spacing w:val="-2"/>
        </w:rPr>
        <w:t xml:space="preserve">między </w:t>
      </w:r>
      <w:r w:rsidRPr="008D1360">
        <w:rPr>
          <w:rFonts w:asciiTheme="minorHAnsi" w:hAnsiTheme="minorHAnsi" w:cstheme="minorHAnsi"/>
        </w:rPr>
        <w:t>Zamawiającym,</w:t>
      </w:r>
      <w:r w:rsidRPr="008D1360">
        <w:rPr>
          <w:rFonts w:asciiTheme="minorHAnsi" w:hAnsiTheme="minorHAnsi" w:cstheme="minorHAnsi"/>
          <w:spacing w:val="-3"/>
        </w:rPr>
        <w:t xml:space="preserve"> </w:t>
      </w:r>
      <w:r w:rsidRPr="008D1360">
        <w:rPr>
          <w:rFonts w:asciiTheme="minorHAnsi" w:hAnsiTheme="minorHAnsi" w:cstheme="minorHAnsi"/>
        </w:rPr>
        <w:t>a</w:t>
      </w:r>
      <w:r w:rsidR="002044CE">
        <w:rPr>
          <w:rFonts w:asciiTheme="minorHAnsi" w:hAnsiTheme="minorHAnsi" w:cstheme="minorHAnsi"/>
          <w:spacing w:val="-4"/>
        </w:rPr>
        <w:t xml:space="preserve"> </w:t>
      </w:r>
      <w:r w:rsidRPr="008D1360">
        <w:rPr>
          <w:rFonts w:asciiTheme="minorHAnsi" w:hAnsiTheme="minorHAnsi" w:cstheme="minorHAnsi"/>
        </w:rPr>
        <w:t>Wykonawcami</w:t>
      </w:r>
      <w:r w:rsidRPr="008D1360">
        <w:rPr>
          <w:rFonts w:asciiTheme="minorHAnsi" w:hAnsiTheme="minorHAnsi" w:cstheme="minorHAnsi"/>
          <w:spacing w:val="-2"/>
        </w:rPr>
        <w:t xml:space="preserve"> </w:t>
      </w:r>
      <w:r w:rsidRPr="008D1360">
        <w:rPr>
          <w:rFonts w:asciiTheme="minorHAnsi" w:hAnsiTheme="minorHAnsi" w:cstheme="minorHAnsi"/>
        </w:rPr>
        <w:t>odbywa</w:t>
      </w:r>
      <w:r w:rsidRPr="008D1360">
        <w:rPr>
          <w:rFonts w:asciiTheme="minorHAnsi" w:hAnsiTheme="minorHAnsi" w:cstheme="minorHAnsi"/>
          <w:spacing w:val="-4"/>
        </w:rPr>
        <w:t xml:space="preserve"> </w:t>
      </w:r>
      <w:r w:rsidRPr="008D1360">
        <w:rPr>
          <w:rFonts w:asciiTheme="minorHAnsi" w:hAnsiTheme="minorHAnsi" w:cstheme="minorHAnsi"/>
        </w:rPr>
        <w:t>się</w:t>
      </w:r>
      <w:r w:rsidRPr="008D1360">
        <w:rPr>
          <w:rFonts w:asciiTheme="minorHAnsi" w:hAnsiTheme="minorHAnsi" w:cstheme="minorHAnsi"/>
          <w:spacing w:val="-5"/>
        </w:rPr>
        <w:t xml:space="preserve"> </w:t>
      </w:r>
      <w:r w:rsidRPr="008D1360">
        <w:rPr>
          <w:rFonts w:asciiTheme="minorHAnsi" w:hAnsiTheme="minorHAnsi" w:cstheme="minorHAnsi"/>
        </w:rPr>
        <w:t>przy</w:t>
      </w:r>
      <w:r w:rsidRPr="008D1360">
        <w:rPr>
          <w:rFonts w:asciiTheme="minorHAnsi" w:hAnsiTheme="minorHAnsi" w:cstheme="minorHAnsi"/>
          <w:spacing w:val="-6"/>
        </w:rPr>
        <w:t xml:space="preserve"> </w:t>
      </w:r>
      <w:r w:rsidRPr="008D1360">
        <w:rPr>
          <w:rFonts w:asciiTheme="minorHAnsi" w:hAnsiTheme="minorHAnsi" w:cstheme="minorHAnsi"/>
        </w:rPr>
        <w:t>użyciu</w:t>
      </w:r>
      <w:r w:rsidRPr="008D1360">
        <w:rPr>
          <w:rFonts w:asciiTheme="minorHAnsi" w:hAnsiTheme="minorHAnsi" w:cstheme="minorHAnsi"/>
          <w:spacing w:val="-4"/>
        </w:rPr>
        <w:t xml:space="preserve"> </w:t>
      </w:r>
      <w:r w:rsidRPr="008D1360">
        <w:rPr>
          <w:rFonts w:asciiTheme="minorHAnsi" w:hAnsiTheme="minorHAnsi" w:cstheme="minorHAnsi"/>
        </w:rPr>
        <w:t>Platformy</w:t>
      </w:r>
      <w:r w:rsidRPr="008D1360">
        <w:rPr>
          <w:rFonts w:asciiTheme="minorHAnsi" w:hAnsiTheme="minorHAnsi" w:cstheme="minorHAnsi"/>
          <w:spacing w:val="-5"/>
        </w:rPr>
        <w:t xml:space="preserve"> </w:t>
      </w:r>
      <w:r w:rsidRPr="008D1360">
        <w:rPr>
          <w:rFonts w:asciiTheme="minorHAnsi" w:hAnsiTheme="minorHAnsi" w:cstheme="minorHAnsi"/>
        </w:rPr>
        <w:t xml:space="preserve">e-Zamówienia, która jest dostępna pod adresem: </w:t>
      </w:r>
      <w:hyperlink r:id="rId24">
        <w:r w:rsidRPr="008D1360">
          <w:rPr>
            <w:rFonts w:asciiTheme="minorHAnsi" w:hAnsiTheme="minorHAnsi" w:cstheme="minorHAnsi"/>
            <w:color w:val="006FC0"/>
            <w:u w:val="single" w:color="006FC0"/>
          </w:rPr>
          <w:t>https://ezamowienia.gov.pl</w:t>
        </w:r>
      </w:hyperlink>
    </w:p>
    <w:p w:rsidR="008D1360" w:rsidRPr="002044CE" w:rsidRDefault="008D1360" w:rsidP="00467247">
      <w:pPr>
        <w:pStyle w:val="Akapitzlist"/>
        <w:widowControl w:val="0"/>
        <w:numPr>
          <w:ilvl w:val="1"/>
          <w:numId w:val="77"/>
        </w:numPr>
        <w:tabs>
          <w:tab w:val="left" w:pos="567"/>
        </w:tabs>
        <w:suppressAutoHyphens w:val="0"/>
        <w:autoSpaceDE w:val="0"/>
        <w:spacing w:before="1" w:after="0" w:line="240" w:lineRule="auto"/>
        <w:ind w:left="567" w:hanging="567"/>
        <w:jc w:val="both"/>
        <w:textAlignment w:val="auto"/>
        <w:rPr>
          <w:rFonts w:asciiTheme="minorHAnsi" w:hAnsiTheme="minorHAnsi" w:cstheme="minorHAnsi"/>
        </w:rPr>
      </w:pPr>
      <w:r w:rsidRPr="002044CE">
        <w:rPr>
          <w:rFonts w:asciiTheme="minorHAnsi" w:hAnsiTheme="minorHAnsi" w:cstheme="minorHAnsi"/>
        </w:rPr>
        <w:t>Korzystanie</w:t>
      </w:r>
      <w:r w:rsidRPr="002044CE">
        <w:rPr>
          <w:rFonts w:asciiTheme="minorHAnsi" w:hAnsiTheme="minorHAnsi" w:cstheme="minorHAnsi"/>
          <w:spacing w:val="-3"/>
        </w:rPr>
        <w:t xml:space="preserve"> </w:t>
      </w:r>
      <w:r w:rsidRPr="002044CE">
        <w:rPr>
          <w:rFonts w:asciiTheme="minorHAnsi" w:hAnsiTheme="minorHAnsi" w:cstheme="minorHAnsi"/>
        </w:rPr>
        <w:t>z</w:t>
      </w:r>
      <w:r w:rsidRPr="002044CE">
        <w:rPr>
          <w:rFonts w:asciiTheme="minorHAnsi" w:hAnsiTheme="minorHAnsi" w:cstheme="minorHAnsi"/>
          <w:spacing w:val="-3"/>
        </w:rPr>
        <w:t xml:space="preserve"> </w:t>
      </w:r>
      <w:r w:rsidRPr="002044CE">
        <w:rPr>
          <w:rFonts w:asciiTheme="minorHAnsi" w:hAnsiTheme="minorHAnsi" w:cstheme="minorHAnsi"/>
        </w:rPr>
        <w:t>Platformy</w:t>
      </w:r>
      <w:r w:rsidRPr="002044CE">
        <w:rPr>
          <w:rFonts w:asciiTheme="minorHAnsi" w:hAnsiTheme="minorHAnsi" w:cstheme="minorHAnsi"/>
          <w:spacing w:val="-4"/>
        </w:rPr>
        <w:t xml:space="preserve"> </w:t>
      </w:r>
      <w:r w:rsidRPr="002044CE">
        <w:rPr>
          <w:rFonts w:asciiTheme="minorHAnsi" w:hAnsiTheme="minorHAnsi" w:cstheme="minorHAnsi"/>
        </w:rPr>
        <w:t>e-Zamówienia</w:t>
      </w:r>
      <w:r w:rsidRPr="002044CE">
        <w:rPr>
          <w:rFonts w:asciiTheme="minorHAnsi" w:hAnsiTheme="minorHAnsi" w:cstheme="minorHAnsi"/>
          <w:spacing w:val="-2"/>
        </w:rPr>
        <w:t xml:space="preserve"> </w:t>
      </w:r>
      <w:r w:rsidRPr="002044CE">
        <w:rPr>
          <w:rFonts w:asciiTheme="minorHAnsi" w:hAnsiTheme="minorHAnsi" w:cstheme="minorHAnsi"/>
        </w:rPr>
        <w:t>jest</w:t>
      </w:r>
      <w:r w:rsidRPr="002044CE">
        <w:rPr>
          <w:rFonts w:asciiTheme="minorHAnsi" w:hAnsiTheme="minorHAnsi" w:cstheme="minorHAnsi"/>
          <w:spacing w:val="-3"/>
        </w:rPr>
        <w:t xml:space="preserve"> </w:t>
      </w:r>
      <w:r w:rsidRPr="002044CE">
        <w:rPr>
          <w:rFonts w:asciiTheme="minorHAnsi" w:hAnsiTheme="minorHAnsi" w:cstheme="minorHAnsi"/>
          <w:spacing w:val="-2"/>
        </w:rPr>
        <w:t>bezpłatne.</w:t>
      </w:r>
    </w:p>
    <w:p w:rsidR="008D1360" w:rsidRPr="002044CE" w:rsidRDefault="008D1360" w:rsidP="00467247">
      <w:pPr>
        <w:pStyle w:val="Akapitzlist"/>
        <w:widowControl w:val="0"/>
        <w:numPr>
          <w:ilvl w:val="1"/>
          <w:numId w:val="77"/>
        </w:numPr>
        <w:tabs>
          <w:tab w:val="left" w:pos="567"/>
        </w:tabs>
        <w:suppressAutoHyphens w:val="0"/>
        <w:autoSpaceDE w:val="0"/>
        <w:spacing w:before="1" w:after="0" w:line="240" w:lineRule="auto"/>
        <w:ind w:left="567" w:hanging="567"/>
        <w:jc w:val="both"/>
        <w:textAlignment w:val="auto"/>
        <w:rPr>
          <w:rFonts w:asciiTheme="minorHAnsi" w:hAnsiTheme="minorHAnsi" w:cstheme="minorHAnsi"/>
        </w:rPr>
      </w:pPr>
      <w:r w:rsidRPr="002044CE">
        <w:rPr>
          <w:rFonts w:asciiTheme="minorHAnsi" w:hAnsiTheme="minorHAnsi" w:cstheme="minorHAnsi"/>
        </w:rPr>
        <w:t>Zamawiający</w:t>
      </w:r>
      <w:r w:rsidRPr="002044CE">
        <w:rPr>
          <w:rFonts w:asciiTheme="minorHAnsi" w:hAnsiTheme="minorHAnsi" w:cstheme="minorHAnsi"/>
          <w:spacing w:val="-8"/>
        </w:rPr>
        <w:t xml:space="preserve"> </w:t>
      </w:r>
      <w:r w:rsidRPr="002044CE">
        <w:rPr>
          <w:rFonts w:asciiTheme="minorHAnsi" w:hAnsiTheme="minorHAnsi" w:cstheme="minorHAnsi"/>
        </w:rPr>
        <w:t>wyznacza</w:t>
      </w:r>
      <w:r w:rsidRPr="002044CE">
        <w:rPr>
          <w:rFonts w:asciiTheme="minorHAnsi" w:hAnsiTheme="minorHAnsi" w:cstheme="minorHAnsi"/>
          <w:spacing w:val="-7"/>
        </w:rPr>
        <w:t xml:space="preserve"> </w:t>
      </w:r>
      <w:r w:rsidRPr="002044CE">
        <w:rPr>
          <w:rFonts w:asciiTheme="minorHAnsi" w:hAnsiTheme="minorHAnsi" w:cstheme="minorHAnsi"/>
        </w:rPr>
        <w:t>następujące</w:t>
      </w:r>
      <w:r w:rsidRPr="002044CE">
        <w:rPr>
          <w:rFonts w:asciiTheme="minorHAnsi" w:hAnsiTheme="minorHAnsi" w:cstheme="minorHAnsi"/>
          <w:spacing w:val="-4"/>
        </w:rPr>
        <w:t xml:space="preserve"> </w:t>
      </w:r>
      <w:r w:rsidRPr="002044CE">
        <w:rPr>
          <w:rFonts w:asciiTheme="minorHAnsi" w:hAnsiTheme="minorHAnsi" w:cstheme="minorHAnsi"/>
        </w:rPr>
        <w:t>osoby</w:t>
      </w:r>
      <w:r w:rsidRPr="002044CE">
        <w:rPr>
          <w:rFonts w:asciiTheme="minorHAnsi" w:hAnsiTheme="minorHAnsi" w:cstheme="minorHAnsi"/>
          <w:spacing w:val="-8"/>
        </w:rPr>
        <w:t xml:space="preserve"> </w:t>
      </w:r>
      <w:r w:rsidRPr="002044CE">
        <w:rPr>
          <w:rFonts w:asciiTheme="minorHAnsi" w:hAnsiTheme="minorHAnsi" w:cstheme="minorHAnsi"/>
        </w:rPr>
        <w:t>do</w:t>
      </w:r>
      <w:r w:rsidRPr="002044CE">
        <w:rPr>
          <w:rFonts w:asciiTheme="minorHAnsi" w:hAnsiTheme="minorHAnsi" w:cstheme="minorHAnsi"/>
          <w:spacing w:val="-4"/>
        </w:rPr>
        <w:t xml:space="preserve"> </w:t>
      </w:r>
      <w:r w:rsidRPr="002044CE">
        <w:rPr>
          <w:rFonts w:asciiTheme="minorHAnsi" w:hAnsiTheme="minorHAnsi" w:cstheme="minorHAnsi"/>
        </w:rPr>
        <w:t>kontaktu</w:t>
      </w:r>
      <w:r w:rsidRPr="002044CE">
        <w:rPr>
          <w:rFonts w:asciiTheme="minorHAnsi" w:hAnsiTheme="minorHAnsi" w:cstheme="minorHAnsi"/>
          <w:spacing w:val="-6"/>
        </w:rPr>
        <w:t xml:space="preserve"> </w:t>
      </w:r>
      <w:r w:rsidRPr="002044CE">
        <w:rPr>
          <w:rFonts w:asciiTheme="minorHAnsi" w:hAnsiTheme="minorHAnsi" w:cstheme="minorHAnsi"/>
        </w:rPr>
        <w:t>z</w:t>
      </w:r>
      <w:r w:rsidRPr="002044CE">
        <w:rPr>
          <w:rFonts w:asciiTheme="minorHAnsi" w:hAnsiTheme="minorHAnsi" w:cstheme="minorHAnsi"/>
          <w:spacing w:val="-4"/>
        </w:rPr>
        <w:t xml:space="preserve"> </w:t>
      </w:r>
      <w:r w:rsidRPr="002044CE">
        <w:rPr>
          <w:rFonts w:asciiTheme="minorHAnsi" w:hAnsiTheme="minorHAnsi" w:cstheme="minorHAnsi"/>
        </w:rPr>
        <w:t>Wykonawcami: Krystyna Protasewicz, tel. 516 475 829, e-mail:</w:t>
      </w:r>
      <w:hyperlink r:id="rId25" w:history="1">
        <w:r w:rsidR="002044CE" w:rsidRPr="007B579A">
          <w:rPr>
            <w:rStyle w:val="Hipercze"/>
            <w:rFonts w:asciiTheme="minorHAnsi" w:hAnsiTheme="minorHAnsi" w:cstheme="minorHAnsi"/>
            <w:u w:color="0000FF"/>
          </w:rPr>
          <w:t>protasewicz.krystyna@ckziu-myslowice.pl</w:t>
        </w:r>
      </w:hyperlink>
    </w:p>
    <w:p w:rsidR="008D1360" w:rsidRPr="002044CE" w:rsidRDefault="008D1360" w:rsidP="00467247">
      <w:pPr>
        <w:pStyle w:val="Akapitzlist"/>
        <w:widowControl w:val="0"/>
        <w:numPr>
          <w:ilvl w:val="1"/>
          <w:numId w:val="77"/>
        </w:numPr>
        <w:tabs>
          <w:tab w:val="left" w:pos="567"/>
        </w:tabs>
        <w:suppressAutoHyphens w:val="0"/>
        <w:autoSpaceDE w:val="0"/>
        <w:spacing w:before="1" w:after="0" w:line="240" w:lineRule="auto"/>
        <w:ind w:left="567" w:hanging="567"/>
        <w:jc w:val="both"/>
        <w:textAlignment w:val="auto"/>
        <w:rPr>
          <w:rFonts w:asciiTheme="minorHAnsi" w:hAnsiTheme="minorHAnsi" w:cstheme="minorHAnsi"/>
        </w:rPr>
      </w:pPr>
      <w:r w:rsidRPr="002044CE">
        <w:rPr>
          <w:rFonts w:asciiTheme="minorHAnsi" w:hAnsiTheme="minorHAnsi" w:cstheme="minorHAnsi"/>
        </w:rPr>
        <w:t>Wykonawca</w:t>
      </w:r>
      <w:r w:rsidRPr="002044CE">
        <w:rPr>
          <w:rFonts w:asciiTheme="minorHAnsi" w:hAnsiTheme="minorHAnsi" w:cstheme="minorHAnsi"/>
          <w:spacing w:val="-4"/>
        </w:rPr>
        <w:t xml:space="preserve"> </w:t>
      </w:r>
      <w:r w:rsidRPr="002044CE">
        <w:rPr>
          <w:rFonts w:asciiTheme="minorHAnsi" w:hAnsiTheme="minorHAnsi" w:cstheme="minorHAnsi"/>
        </w:rPr>
        <w:t>zamierzający</w:t>
      </w:r>
      <w:r w:rsidRPr="002044CE">
        <w:rPr>
          <w:rFonts w:asciiTheme="minorHAnsi" w:hAnsiTheme="minorHAnsi" w:cstheme="minorHAnsi"/>
          <w:spacing w:val="-4"/>
        </w:rPr>
        <w:t xml:space="preserve"> </w:t>
      </w:r>
      <w:r w:rsidRPr="002044CE">
        <w:rPr>
          <w:rFonts w:asciiTheme="minorHAnsi" w:hAnsiTheme="minorHAnsi" w:cstheme="minorHAnsi"/>
        </w:rPr>
        <w:t>wziąć</w:t>
      </w:r>
      <w:r w:rsidRPr="002044CE">
        <w:rPr>
          <w:rFonts w:asciiTheme="minorHAnsi" w:hAnsiTheme="minorHAnsi" w:cstheme="minorHAnsi"/>
          <w:spacing w:val="-6"/>
        </w:rPr>
        <w:t xml:space="preserve"> </w:t>
      </w:r>
      <w:r w:rsidRPr="002044CE">
        <w:rPr>
          <w:rFonts w:asciiTheme="minorHAnsi" w:hAnsiTheme="minorHAnsi" w:cstheme="minorHAnsi"/>
        </w:rPr>
        <w:t>udział</w:t>
      </w:r>
      <w:r w:rsidRPr="002044CE">
        <w:rPr>
          <w:rFonts w:asciiTheme="minorHAnsi" w:hAnsiTheme="minorHAnsi" w:cstheme="minorHAnsi"/>
          <w:spacing w:val="-5"/>
        </w:rPr>
        <w:t xml:space="preserve"> </w:t>
      </w:r>
      <w:r w:rsidRPr="002044CE">
        <w:rPr>
          <w:rFonts w:asciiTheme="minorHAnsi" w:hAnsiTheme="minorHAnsi" w:cstheme="minorHAnsi"/>
        </w:rPr>
        <w:t>w</w:t>
      </w:r>
      <w:r w:rsidRPr="002044CE">
        <w:rPr>
          <w:rFonts w:asciiTheme="minorHAnsi" w:hAnsiTheme="minorHAnsi" w:cstheme="minorHAnsi"/>
          <w:spacing w:val="-5"/>
        </w:rPr>
        <w:t xml:space="preserve"> </w:t>
      </w:r>
      <w:r w:rsidRPr="002044CE">
        <w:rPr>
          <w:rFonts w:asciiTheme="minorHAnsi" w:hAnsiTheme="minorHAnsi" w:cstheme="minorHAnsi"/>
        </w:rPr>
        <w:t>postępowaniu</w:t>
      </w:r>
      <w:r w:rsidRPr="002044CE">
        <w:rPr>
          <w:rFonts w:asciiTheme="minorHAnsi" w:hAnsiTheme="minorHAnsi" w:cstheme="minorHAnsi"/>
          <w:spacing w:val="-3"/>
        </w:rPr>
        <w:t xml:space="preserve"> </w:t>
      </w:r>
      <w:r w:rsidRPr="002044CE">
        <w:rPr>
          <w:rFonts w:asciiTheme="minorHAnsi" w:hAnsiTheme="minorHAnsi" w:cstheme="minorHAnsi"/>
        </w:rPr>
        <w:t>o</w:t>
      </w:r>
      <w:r w:rsidRPr="002044CE">
        <w:rPr>
          <w:rFonts w:asciiTheme="minorHAnsi" w:hAnsiTheme="minorHAnsi" w:cstheme="minorHAnsi"/>
          <w:spacing w:val="-6"/>
        </w:rPr>
        <w:t xml:space="preserve"> </w:t>
      </w:r>
      <w:r w:rsidRPr="002044CE">
        <w:rPr>
          <w:rFonts w:asciiTheme="minorHAnsi" w:hAnsiTheme="minorHAnsi" w:cstheme="minorHAnsi"/>
        </w:rPr>
        <w:t>udzielenie</w:t>
      </w:r>
      <w:r w:rsidRPr="002044CE">
        <w:rPr>
          <w:rFonts w:asciiTheme="minorHAnsi" w:hAnsiTheme="minorHAnsi" w:cstheme="minorHAnsi"/>
          <w:spacing w:val="-6"/>
        </w:rPr>
        <w:t xml:space="preserve"> </w:t>
      </w:r>
      <w:r w:rsidRPr="002044CE">
        <w:rPr>
          <w:rFonts w:asciiTheme="minorHAnsi" w:hAnsiTheme="minorHAnsi" w:cstheme="minorHAnsi"/>
        </w:rPr>
        <w:t xml:space="preserve">zamówienia publicznego musi posiadać konto podmiotu </w:t>
      </w:r>
      <w:r w:rsidRPr="002044CE">
        <w:rPr>
          <w:rFonts w:asciiTheme="minorHAnsi" w:hAnsiTheme="minorHAnsi" w:cstheme="minorHAnsi"/>
          <w:i/>
        </w:rPr>
        <w:t xml:space="preserve">„Wykonawca” </w:t>
      </w:r>
      <w:r w:rsidRPr="002044CE">
        <w:rPr>
          <w:rFonts w:asciiTheme="minorHAnsi" w:hAnsiTheme="minorHAnsi" w:cstheme="minorHAnsi"/>
        </w:rPr>
        <w:t>na Platformie e-Zamówienia. Szczegółowe informacje na temat zakładania kont podmiotów oraz zasady i warunki korzystania z Platformy e-Zamówienia określa</w:t>
      </w:r>
      <w:r w:rsidRPr="002044CE">
        <w:rPr>
          <w:rFonts w:asciiTheme="minorHAnsi" w:hAnsiTheme="minorHAnsi" w:cstheme="minorHAnsi"/>
          <w:spacing w:val="40"/>
        </w:rPr>
        <w:t xml:space="preserve"> </w:t>
      </w:r>
      <w:r w:rsidRPr="002044CE">
        <w:rPr>
          <w:rFonts w:asciiTheme="minorHAnsi" w:hAnsiTheme="minorHAnsi" w:cstheme="minorHAnsi"/>
        </w:rPr>
        <w:t xml:space="preserve">Regulamin Platformy e-Zamówienia, dostępny na stronie internetowej </w:t>
      </w:r>
      <w:hyperlink r:id="rId26" w:anchor="regulamin-serwisu">
        <w:r w:rsidRPr="002044CE">
          <w:rPr>
            <w:rFonts w:asciiTheme="minorHAnsi" w:hAnsiTheme="minorHAnsi" w:cstheme="minorHAnsi"/>
            <w:color w:val="006FC0"/>
            <w:u w:val="single" w:color="006FC0"/>
          </w:rPr>
          <w:t>https://ezamowienia.gov.pl/pl/regulamin/#regulamin-serwisu</w:t>
        </w:r>
      </w:hyperlink>
      <w:r w:rsidRPr="002044CE">
        <w:rPr>
          <w:rFonts w:asciiTheme="minorHAnsi" w:hAnsiTheme="minorHAnsi" w:cstheme="minorHAnsi"/>
          <w:color w:val="006FC0"/>
          <w:spacing w:val="-14"/>
        </w:rPr>
        <w:t xml:space="preserve"> </w:t>
      </w:r>
      <w:r w:rsidRPr="002044CE">
        <w:rPr>
          <w:rFonts w:asciiTheme="minorHAnsi" w:hAnsiTheme="minorHAnsi" w:cstheme="minorHAnsi"/>
        </w:rPr>
        <w:t>oraz</w:t>
      </w:r>
      <w:r w:rsidRPr="002044CE">
        <w:rPr>
          <w:rFonts w:asciiTheme="minorHAnsi" w:hAnsiTheme="minorHAnsi" w:cstheme="minorHAnsi"/>
          <w:spacing w:val="-14"/>
        </w:rPr>
        <w:t xml:space="preserve"> </w:t>
      </w:r>
      <w:r w:rsidRPr="002044CE">
        <w:rPr>
          <w:rFonts w:asciiTheme="minorHAnsi" w:hAnsiTheme="minorHAnsi" w:cstheme="minorHAnsi"/>
        </w:rPr>
        <w:t xml:space="preserve">informacje zamieszczone </w:t>
      </w:r>
      <w:r w:rsidRPr="002044CE">
        <w:rPr>
          <w:rFonts w:asciiTheme="minorHAnsi" w:hAnsiTheme="minorHAnsi" w:cstheme="minorHAnsi"/>
        </w:rPr>
        <w:lastRenderedPageBreak/>
        <w:t xml:space="preserve">w zakładce </w:t>
      </w:r>
      <w:r w:rsidRPr="002044CE">
        <w:rPr>
          <w:rFonts w:asciiTheme="minorHAnsi" w:hAnsiTheme="minorHAnsi" w:cstheme="minorHAnsi"/>
          <w:i/>
        </w:rPr>
        <w:t>„Centrum Pomocy”.</w:t>
      </w:r>
    </w:p>
    <w:p w:rsidR="008D1360" w:rsidRPr="002044CE" w:rsidRDefault="008D1360" w:rsidP="00467247">
      <w:pPr>
        <w:pStyle w:val="Akapitzlist"/>
        <w:widowControl w:val="0"/>
        <w:numPr>
          <w:ilvl w:val="1"/>
          <w:numId w:val="77"/>
        </w:numPr>
        <w:tabs>
          <w:tab w:val="left" w:pos="567"/>
        </w:tabs>
        <w:suppressAutoHyphens w:val="0"/>
        <w:autoSpaceDE w:val="0"/>
        <w:spacing w:before="1" w:after="0" w:line="240" w:lineRule="auto"/>
        <w:ind w:left="567" w:hanging="567"/>
        <w:jc w:val="both"/>
        <w:textAlignment w:val="auto"/>
        <w:rPr>
          <w:rFonts w:asciiTheme="minorHAnsi" w:hAnsiTheme="minorHAnsi" w:cstheme="minorHAnsi"/>
        </w:rPr>
      </w:pPr>
      <w:r w:rsidRPr="002044CE">
        <w:rPr>
          <w:rFonts w:asciiTheme="minorHAnsi" w:hAnsiTheme="minorHAnsi" w:cstheme="minorHAnsi"/>
        </w:rPr>
        <w:t>Przeglądanie</w:t>
      </w:r>
      <w:r w:rsidRPr="002044CE">
        <w:rPr>
          <w:rFonts w:asciiTheme="minorHAnsi" w:hAnsiTheme="minorHAnsi" w:cstheme="minorHAnsi"/>
          <w:spacing w:val="-6"/>
        </w:rPr>
        <w:t xml:space="preserve"> </w:t>
      </w:r>
      <w:r w:rsidRPr="002044CE">
        <w:rPr>
          <w:rFonts w:asciiTheme="minorHAnsi" w:hAnsiTheme="minorHAnsi" w:cstheme="minorHAnsi"/>
        </w:rPr>
        <w:t>i</w:t>
      </w:r>
      <w:r w:rsidRPr="002044CE">
        <w:rPr>
          <w:rFonts w:asciiTheme="minorHAnsi" w:hAnsiTheme="minorHAnsi" w:cstheme="minorHAnsi"/>
          <w:spacing w:val="-6"/>
        </w:rPr>
        <w:t xml:space="preserve"> </w:t>
      </w:r>
      <w:r w:rsidRPr="002044CE">
        <w:rPr>
          <w:rFonts w:asciiTheme="minorHAnsi" w:hAnsiTheme="minorHAnsi" w:cstheme="minorHAnsi"/>
        </w:rPr>
        <w:t>pobieranie</w:t>
      </w:r>
      <w:r w:rsidRPr="002044CE">
        <w:rPr>
          <w:rFonts w:asciiTheme="minorHAnsi" w:hAnsiTheme="minorHAnsi" w:cstheme="minorHAnsi"/>
          <w:spacing w:val="-3"/>
        </w:rPr>
        <w:t xml:space="preserve"> </w:t>
      </w:r>
      <w:r w:rsidRPr="002044CE">
        <w:rPr>
          <w:rFonts w:asciiTheme="minorHAnsi" w:hAnsiTheme="minorHAnsi" w:cstheme="minorHAnsi"/>
        </w:rPr>
        <w:t>publicznej</w:t>
      </w:r>
      <w:r w:rsidRPr="002044CE">
        <w:rPr>
          <w:rFonts w:asciiTheme="minorHAnsi" w:hAnsiTheme="minorHAnsi" w:cstheme="minorHAnsi"/>
          <w:spacing w:val="-6"/>
        </w:rPr>
        <w:t xml:space="preserve"> </w:t>
      </w:r>
      <w:r w:rsidRPr="002044CE">
        <w:rPr>
          <w:rFonts w:asciiTheme="minorHAnsi" w:hAnsiTheme="minorHAnsi" w:cstheme="minorHAnsi"/>
        </w:rPr>
        <w:t>treści</w:t>
      </w:r>
      <w:r w:rsidRPr="002044CE">
        <w:rPr>
          <w:rFonts w:asciiTheme="minorHAnsi" w:hAnsiTheme="minorHAnsi" w:cstheme="minorHAnsi"/>
          <w:spacing w:val="-6"/>
        </w:rPr>
        <w:t xml:space="preserve"> </w:t>
      </w:r>
      <w:r w:rsidRPr="002044CE">
        <w:rPr>
          <w:rFonts w:asciiTheme="minorHAnsi" w:hAnsiTheme="minorHAnsi" w:cstheme="minorHAnsi"/>
        </w:rPr>
        <w:t>dokumentacji</w:t>
      </w:r>
      <w:r w:rsidRPr="002044CE">
        <w:rPr>
          <w:rFonts w:asciiTheme="minorHAnsi" w:hAnsiTheme="minorHAnsi" w:cstheme="minorHAnsi"/>
          <w:spacing w:val="-6"/>
        </w:rPr>
        <w:t xml:space="preserve"> </w:t>
      </w:r>
      <w:r w:rsidRPr="002044CE">
        <w:rPr>
          <w:rFonts w:asciiTheme="minorHAnsi" w:hAnsiTheme="minorHAnsi" w:cstheme="minorHAnsi"/>
        </w:rPr>
        <w:t>postępowania</w:t>
      </w:r>
      <w:r w:rsidRPr="002044CE">
        <w:rPr>
          <w:rFonts w:asciiTheme="minorHAnsi" w:hAnsiTheme="minorHAnsi" w:cstheme="minorHAnsi"/>
          <w:spacing w:val="-5"/>
        </w:rPr>
        <w:t xml:space="preserve"> </w:t>
      </w:r>
      <w:r w:rsidRPr="002044CE">
        <w:rPr>
          <w:rFonts w:asciiTheme="minorHAnsi" w:hAnsiTheme="minorHAnsi" w:cstheme="minorHAnsi"/>
        </w:rPr>
        <w:t>nie</w:t>
      </w:r>
      <w:r w:rsidRPr="002044CE">
        <w:rPr>
          <w:rFonts w:asciiTheme="minorHAnsi" w:hAnsiTheme="minorHAnsi" w:cstheme="minorHAnsi"/>
          <w:spacing w:val="-5"/>
        </w:rPr>
        <w:t xml:space="preserve"> </w:t>
      </w:r>
      <w:r w:rsidRPr="002044CE">
        <w:rPr>
          <w:rFonts w:asciiTheme="minorHAnsi" w:hAnsiTheme="minorHAnsi" w:cstheme="minorHAnsi"/>
          <w:spacing w:val="-2"/>
        </w:rPr>
        <w:t xml:space="preserve">wymaga </w:t>
      </w:r>
      <w:r w:rsidRPr="002044CE">
        <w:rPr>
          <w:rFonts w:asciiTheme="minorHAnsi" w:hAnsiTheme="minorHAnsi" w:cstheme="minorHAnsi"/>
        </w:rPr>
        <w:t>posiadania</w:t>
      </w:r>
      <w:r w:rsidRPr="002044CE">
        <w:rPr>
          <w:rFonts w:asciiTheme="minorHAnsi" w:hAnsiTheme="minorHAnsi" w:cstheme="minorHAnsi"/>
          <w:spacing w:val="-2"/>
        </w:rPr>
        <w:t xml:space="preserve"> </w:t>
      </w:r>
      <w:r w:rsidRPr="002044CE">
        <w:rPr>
          <w:rFonts w:asciiTheme="minorHAnsi" w:hAnsiTheme="minorHAnsi" w:cstheme="minorHAnsi"/>
        </w:rPr>
        <w:t>konta</w:t>
      </w:r>
      <w:r w:rsidRPr="002044CE">
        <w:rPr>
          <w:rFonts w:asciiTheme="minorHAnsi" w:hAnsiTheme="minorHAnsi" w:cstheme="minorHAnsi"/>
          <w:spacing w:val="-4"/>
        </w:rPr>
        <w:t xml:space="preserve"> </w:t>
      </w:r>
      <w:r w:rsidRPr="002044CE">
        <w:rPr>
          <w:rFonts w:asciiTheme="minorHAnsi" w:hAnsiTheme="minorHAnsi" w:cstheme="minorHAnsi"/>
        </w:rPr>
        <w:t>na</w:t>
      </w:r>
      <w:r w:rsidRPr="002044CE">
        <w:rPr>
          <w:rFonts w:asciiTheme="minorHAnsi" w:hAnsiTheme="minorHAnsi" w:cstheme="minorHAnsi"/>
          <w:spacing w:val="-4"/>
        </w:rPr>
        <w:t xml:space="preserve"> </w:t>
      </w:r>
      <w:r w:rsidRPr="002044CE">
        <w:rPr>
          <w:rFonts w:asciiTheme="minorHAnsi" w:hAnsiTheme="minorHAnsi" w:cstheme="minorHAnsi"/>
        </w:rPr>
        <w:t>Platformie</w:t>
      </w:r>
      <w:r w:rsidRPr="002044CE">
        <w:rPr>
          <w:rFonts w:asciiTheme="minorHAnsi" w:hAnsiTheme="minorHAnsi" w:cstheme="minorHAnsi"/>
          <w:spacing w:val="-3"/>
        </w:rPr>
        <w:t xml:space="preserve"> </w:t>
      </w:r>
      <w:r w:rsidRPr="002044CE">
        <w:rPr>
          <w:rFonts w:asciiTheme="minorHAnsi" w:hAnsiTheme="minorHAnsi" w:cstheme="minorHAnsi"/>
        </w:rPr>
        <w:t>e-Zamówienia</w:t>
      </w:r>
      <w:r w:rsidRPr="002044CE">
        <w:rPr>
          <w:rFonts w:asciiTheme="minorHAnsi" w:hAnsiTheme="minorHAnsi" w:cstheme="minorHAnsi"/>
          <w:spacing w:val="-4"/>
        </w:rPr>
        <w:t xml:space="preserve"> </w:t>
      </w:r>
      <w:r w:rsidRPr="002044CE">
        <w:rPr>
          <w:rFonts w:asciiTheme="minorHAnsi" w:hAnsiTheme="minorHAnsi" w:cstheme="minorHAnsi"/>
        </w:rPr>
        <w:t>ani</w:t>
      </w:r>
      <w:r w:rsidRPr="002044CE">
        <w:rPr>
          <w:rFonts w:asciiTheme="minorHAnsi" w:hAnsiTheme="minorHAnsi" w:cstheme="minorHAnsi"/>
          <w:spacing w:val="-4"/>
        </w:rPr>
        <w:t xml:space="preserve"> </w:t>
      </w:r>
      <w:r w:rsidRPr="002044CE">
        <w:rPr>
          <w:rFonts w:asciiTheme="minorHAnsi" w:hAnsiTheme="minorHAnsi" w:cstheme="minorHAnsi"/>
        </w:rPr>
        <w:t>logowania</w:t>
      </w:r>
      <w:r w:rsidRPr="002044CE">
        <w:rPr>
          <w:rFonts w:asciiTheme="minorHAnsi" w:hAnsiTheme="minorHAnsi" w:cstheme="minorHAnsi"/>
          <w:spacing w:val="-4"/>
        </w:rPr>
        <w:t xml:space="preserve"> </w:t>
      </w:r>
      <w:r w:rsidRPr="002044CE">
        <w:rPr>
          <w:rFonts w:asciiTheme="minorHAnsi" w:hAnsiTheme="minorHAnsi" w:cstheme="minorHAnsi"/>
        </w:rPr>
        <w:t>do</w:t>
      </w:r>
      <w:r w:rsidRPr="002044CE">
        <w:rPr>
          <w:rFonts w:asciiTheme="minorHAnsi" w:hAnsiTheme="minorHAnsi" w:cstheme="minorHAnsi"/>
          <w:spacing w:val="-4"/>
        </w:rPr>
        <w:t xml:space="preserve"> </w:t>
      </w:r>
      <w:r w:rsidRPr="002044CE">
        <w:rPr>
          <w:rFonts w:asciiTheme="minorHAnsi" w:hAnsiTheme="minorHAnsi" w:cstheme="minorHAnsi"/>
        </w:rPr>
        <w:t>Platformy</w:t>
      </w:r>
      <w:r w:rsidRPr="002044CE">
        <w:rPr>
          <w:rFonts w:asciiTheme="minorHAnsi" w:hAnsiTheme="minorHAnsi" w:cstheme="minorHAnsi"/>
          <w:spacing w:val="-4"/>
        </w:rPr>
        <w:t xml:space="preserve"> </w:t>
      </w:r>
      <w:r w:rsidRPr="002044CE">
        <w:rPr>
          <w:rFonts w:asciiTheme="minorHAnsi" w:hAnsiTheme="minorHAnsi" w:cstheme="minorHAnsi"/>
        </w:rPr>
        <w:t xml:space="preserve">e- </w:t>
      </w:r>
      <w:r w:rsidRPr="002044CE">
        <w:rPr>
          <w:rFonts w:asciiTheme="minorHAnsi" w:hAnsiTheme="minorHAnsi" w:cstheme="minorHAnsi"/>
          <w:spacing w:val="-2"/>
        </w:rPr>
        <w:t>Zamówienia.</w:t>
      </w:r>
    </w:p>
    <w:p w:rsidR="008D1360" w:rsidRPr="002044CE" w:rsidRDefault="008D1360" w:rsidP="00467247">
      <w:pPr>
        <w:pStyle w:val="Akapitzlist"/>
        <w:widowControl w:val="0"/>
        <w:numPr>
          <w:ilvl w:val="1"/>
          <w:numId w:val="77"/>
        </w:numPr>
        <w:tabs>
          <w:tab w:val="left" w:pos="567"/>
        </w:tabs>
        <w:suppressAutoHyphens w:val="0"/>
        <w:autoSpaceDE w:val="0"/>
        <w:spacing w:before="1" w:after="0" w:line="240" w:lineRule="auto"/>
        <w:ind w:left="567" w:hanging="567"/>
        <w:jc w:val="both"/>
        <w:textAlignment w:val="auto"/>
        <w:rPr>
          <w:rFonts w:asciiTheme="minorHAnsi" w:hAnsiTheme="minorHAnsi" w:cstheme="minorHAnsi"/>
        </w:rPr>
      </w:pPr>
      <w:r w:rsidRPr="002044CE">
        <w:rPr>
          <w:rFonts w:asciiTheme="minorHAnsi" w:hAnsiTheme="minorHAnsi" w:cstheme="minorHAnsi"/>
        </w:rPr>
        <w:t>Sposób</w:t>
      </w:r>
      <w:r w:rsidRPr="002044CE">
        <w:rPr>
          <w:rFonts w:asciiTheme="minorHAnsi" w:hAnsiTheme="minorHAnsi" w:cstheme="minorHAnsi"/>
          <w:spacing w:val="-8"/>
        </w:rPr>
        <w:t xml:space="preserve"> </w:t>
      </w:r>
      <w:r w:rsidRPr="002044CE">
        <w:rPr>
          <w:rFonts w:asciiTheme="minorHAnsi" w:hAnsiTheme="minorHAnsi" w:cstheme="minorHAnsi"/>
        </w:rPr>
        <w:t>sporządzenia</w:t>
      </w:r>
      <w:r w:rsidRPr="002044CE">
        <w:rPr>
          <w:rFonts w:asciiTheme="minorHAnsi" w:hAnsiTheme="minorHAnsi" w:cstheme="minorHAnsi"/>
          <w:spacing w:val="-9"/>
        </w:rPr>
        <w:t xml:space="preserve"> </w:t>
      </w:r>
      <w:r w:rsidRPr="002044CE">
        <w:rPr>
          <w:rFonts w:asciiTheme="minorHAnsi" w:hAnsiTheme="minorHAnsi" w:cstheme="minorHAnsi"/>
        </w:rPr>
        <w:t>dokumentów</w:t>
      </w:r>
      <w:r w:rsidRPr="002044CE">
        <w:rPr>
          <w:rFonts w:asciiTheme="minorHAnsi" w:hAnsiTheme="minorHAnsi" w:cstheme="minorHAnsi"/>
          <w:spacing w:val="-6"/>
        </w:rPr>
        <w:t xml:space="preserve"> </w:t>
      </w:r>
      <w:r w:rsidRPr="002044CE">
        <w:rPr>
          <w:rFonts w:asciiTheme="minorHAnsi" w:hAnsiTheme="minorHAnsi" w:cstheme="minorHAnsi"/>
        </w:rPr>
        <w:t>elektronicznych</w:t>
      </w:r>
      <w:r w:rsidRPr="002044CE">
        <w:rPr>
          <w:rFonts w:asciiTheme="minorHAnsi" w:hAnsiTheme="minorHAnsi" w:cstheme="minorHAnsi"/>
          <w:spacing w:val="-6"/>
        </w:rPr>
        <w:t xml:space="preserve"> </w:t>
      </w:r>
      <w:r w:rsidRPr="002044CE">
        <w:rPr>
          <w:rFonts w:asciiTheme="minorHAnsi" w:hAnsiTheme="minorHAnsi" w:cstheme="minorHAnsi"/>
        </w:rPr>
        <w:t>lub</w:t>
      </w:r>
      <w:r w:rsidRPr="002044CE">
        <w:rPr>
          <w:rFonts w:asciiTheme="minorHAnsi" w:hAnsiTheme="minorHAnsi" w:cstheme="minorHAnsi"/>
          <w:spacing w:val="-8"/>
        </w:rPr>
        <w:t xml:space="preserve"> </w:t>
      </w:r>
      <w:r w:rsidRPr="002044CE">
        <w:rPr>
          <w:rFonts w:asciiTheme="minorHAnsi" w:hAnsiTheme="minorHAnsi" w:cstheme="minorHAnsi"/>
        </w:rPr>
        <w:t>dokumentów</w:t>
      </w:r>
      <w:r w:rsidRPr="002044CE">
        <w:rPr>
          <w:rFonts w:asciiTheme="minorHAnsi" w:hAnsiTheme="minorHAnsi" w:cstheme="minorHAnsi"/>
          <w:spacing w:val="-8"/>
        </w:rPr>
        <w:t xml:space="preserve"> </w:t>
      </w:r>
      <w:r w:rsidRPr="002044CE">
        <w:rPr>
          <w:rFonts w:asciiTheme="minorHAnsi" w:hAnsiTheme="minorHAnsi" w:cstheme="minorHAnsi"/>
        </w:rPr>
        <w:t>elektronicznych będących kopią elektroniczną treści zapisanej w postaci papierowej (cyfrowe odwzorowania)</w:t>
      </w:r>
      <w:r w:rsidRPr="002044CE">
        <w:rPr>
          <w:rFonts w:asciiTheme="minorHAnsi" w:hAnsiTheme="minorHAnsi" w:cstheme="minorHAnsi"/>
          <w:spacing w:val="-6"/>
        </w:rPr>
        <w:t xml:space="preserve"> </w:t>
      </w:r>
      <w:r w:rsidRPr="002044CE">
        <w:rPr>
          <w:rFonts w:asciiTheme="minorHAnsi" w:hAnsiTheme="minorHAnsi" w:cstheme="minorHAnsi"/>
        </w:rPr>
        <w:t>musi</w:t>
      </w:r>
      <w:r w:rsidRPr="002044CE">
        <w:rPr>
          <w:rFonts w:asciiTheme="minorHAnsi" w:hAnsiTheme="minorHAnsi" w:cstheme="minorHAnsi"/>
          <w:spacing w:val="-5"/>
        </w:rPr>
        <w:t xml:space="preserve"> </w:t>
      </w:r>
      <w:r w:rsidRPr="002044CE">
        <w:rPr>
          <w:rFonts w:asciiTheme="minorHAnsi" w:hAnsiTheme="minorHAnsi" w:cstheme="minorHAnsi"/>
        </w:rPr>
        <w:t>być</w:t>
      </w:r>
      <w:r w:rsidRPr="002044CE">
        <w:rPr>
          <w:rFonts w:asciiTheme="minorHAnsi" w:hAnsiTheme="minorHAnsi" w:cstheme="minorHAnsi"/>
          <w:spacing w:val="-3"/>
        </w:rPr>
        <w:t xml:space="preserve"> </w:t>
      </w:r>
      <w:r w:rsidRPr="002044CE">
        <w:rPr>
          <w:rFonts w:asciiTheme="minorHAnsi" w:hAnsiTheme="minorHAnsi" w:cstheme="minorHAnsi"/>
        </w:rPr>
        <w:t>zgodny</w:t>
      </w:r>
      <w:r w:rsidRPr="002044CE">
        <w:rPr>
          <w:rFonts w:asciiTheme="minorHAnsi" w:hAnsiTheme="minorHAnsi" w:cstheme="minorHAnsi"/>
          <w:spacing w:val="-5"/>
        </w:rPr>
        <w:t xml:space="preserve"> </w:t>
      </w:r>
      <w:r w:rsidRPr="002044CE">
        <w:rPr>
          <w:rFonts w:asciiTheme="minorHAnsi" w:hAnsiTheme="minorHAnsi" w:cstheme="minorHAnsi"/>
        </w:rPr>
        <w:t>z</w:t>
      </w:r>
      <w:r w:rsidRPr="002044CE">
        <w:rPr>
          <w:rFonts w:asciiTheme="minorHAnsi" w:hAnsiTheme="minorHAnsi" w:cstheme="minorHAnsi"/>
          <w:spacing w:val="-4"/>
        </w:rPr>
        <w:t xml:space="preserve"> </w:t>
      </w:r>
      <w:r w:rsidRPr="002044CE">
        <w:rPr>
          <w:rFonts w:asciiTheme="minorHAnsi" w:hAnsiTheme="minorHAnsi" w:cstheme="minorHAnsi"/>
        </w:rPr>
        <w:t>wymaganiami</w:t>
      </w:r>
      <w:r w:rsidRPr="002044CE">
        <w:rPr>
          <w:rFonts w:asciiTheme="minorHAnsi" w:hAnsiTheme="minorHAnsi" w:cstheme="minorHAnsi"/>
          <w:spacing w:val="-6"/>
        </w:rPr>
        <w:t xml:space="preserve"> </w:t>
      </w:r>
      <w:r w:rsidRPr="002044CE">
        <w:rPr>
          <w:rFonts w:asciiTheme="minorHAnsi" w:hAnsiTheme="minorHAnsi" w:cstheme="minorHAnsi"/>
        </w:rPr>
        <w:t>określonymi</w:t>
      </w:r>
      <w:r w:rsidRPr="002044CE">
        <w:rPr>
          <w:rFonts w:asciiTheme="minorHAnsi" w:hAnsiTheme="minorHAnsi" w:cstheme="minorHAnsi"/>
          <w:spacing w:val="-5"/>
        </w:rPr>
        <w:t xml:space="preserve"> </w:t>
      </w:r>
      <w:r w:rsidRPr="002044CE">
        <w:rPr>
          <w:rFonts w:asciiTheme="minorHAnsi" w:hAnsiTheme="minorHAnsi" w:cstheme="minorHAnsi"/>
        </w:rPr>
        <w:t>w</w:t>
      </w:r>
      <w:r w:rsidRPr="002044CE">
        <w:rPr>
          <w:rFonts w:asciiTheme="minorHAnsi" w:hAnsiTheme="minorHAnsi" w:cstheme="minorHAnsi"/>
          <w:spacing w:val="-1"/>
        </w:rPr>
        <w:t xml:space="preserve"> </w:t>
      </w:r>
      <w:r w:rsidRPr="002044CE">
        <w:rPr>
          <w:rFonts w:asciiTheme="minorHAnsi" w:hAnsiTheme="minorHAnsi" w:cstheme="minorHAnsi"/>
          <w:spacing w:val="-2"/>
        </w:rPr>
        <w:t xml:space="preserve">rozporządzeniu </w:t>
      </w:r>
      <w:r>
        <w:t>Prezesa</w:t>
      </w:r>
      <w:r w:rsidRPr="002044CE">
        <w:rPr>
          <w:spacing w:val="-5"/>
        </w:rPr>
        <w:t xml:space="preserve"> </w:t>
      </w:r>
      <w:r>
        <w:t>Rady</w:t>
      </w:r>
      <w:r w:rsidRPr="002044CE">
        <w:rPr>
          <w:spacing w:val="-6"/>
        </w:rPr>
        <w:t xml:space="preserve"> </w:t>
      </w:r>
      <w:r>
        <w:t>Ministrów</w:t>
      </w:r>
      <w:r w:rsidRPr="002044CE">
        <w:rPr>
          <w:spacing w:val="-4"/>
        </w:rPr>
        <w:t xml:space="preserve"> </w:t>
      </w:r>
      <w:r>
        <w:t>z</w:t>
      </w:r>
      <w:r w:rsidRPr="002044CE">
        <w:rPr>
          <w:spacing w:val="-2"/>
        </w:rPr>
        <w:t xml:space="preserve"> </w:t>
      </w:r>
      <w:r>
        <w:t>dnia 30</w:t>
      </w:r>
      <w:r w:rsidRPr="002044CE">
        <w:rPr>
          <w:spacing w:val="-2"/>
        </w:rPr>
        <w:t xml:space="preserve"> </w:t>
      </w:r>
      <w:r>
        <w:t>grudnia</w:t>
      </w:r>
      <w:r w:rsidRPr="002044CE">
        <w:rPr>
          <w:spacing w:val="-5"/>
        </w:rPr>
        <w:t xml:space="preserve"> </w:t>
      </w:r>
      <w:r>
        <w:t>2020</w:t>
      </w:r>
      <w:r w:rsidRPr="002044CE">
        <w:rPr>
          <w:spacing w:val="-2"/>
        </w:rPr>
        <w:t xml:space="preserve"> </w:t>
      </w:r>
      <w:r>
        <w:t>r.</w:t>
      </w:r>
      <w:r w:rsidRPr="002044CE">
        <w:rPr>
          <w:spacing w:val="-6"/>
        </w:rPr>
        <w:t xml:space="preserve"> </w:t>
      </w:r>
      <w:r>
        <w:t>w</w:t>
      </w:r>
      <w:r w:rsidRPr="002044CE">
        <w:rPr>
          <w:spacing w:val="-2"/>
        </w:rPr>
        <w:t xml:space="preserve"> </w:t>
      </w:r>
      <w:r>
        <w:t>sprawie</w:t>
      </w:r>
      <w:r w:rsidRPr="002044CE">
        <w:rPr>
          <w:spacing w:val="-2"/>
        </w:rPr>
        <w:t xml:space="preserve"> </w:t>
      </w:r>
      <w:r>
        <w:t>sposobu</w:t>
      </w:r>
      <w:r w:rsidRPr="002044CE">
        <w:rPr>
          <w:spacing w:val="-2"/>
        </w:rPr>
        <w:t xml:space="preserve"> </w:t>
      </w:r>
      <w:r>
        <w:t>sporządzania i przekazywania informacji oraz wymagań technicznych dla dokumentów elektronicznych</w:t>
      </w:r>
      <w:r w:rsidRPr="002044CE">
        <w:rPr>
          <w:spacing w:val="-8"/>
        </w:rPr>
        <w:t xml:space="preserve"> </w:t>
      </w:r>
      <w:r>
        <w:t>oraz</w:t>
      </w:r>
      <w:r w:rsidRPr="002044CE">
        <w:rPr>
          <w:spacing w:val="-8"/>
        </w:rPr>
        <w:t xml:space="preserve"> </w:t>
      </w:r>
      <w:r>
        <w:t>środków</w:t>
      </w:r>
      <w:r w:rsidRPr="002044CE">
        <w:rPr>
          <w:spacing w:val="-5"/>
        </w:rPr>
        <w:t xml:space="preserve"> </w:t>
      </w:r>
      <w:r>
        <w:t>komunikacji</w:t>
      </w:r>
      <w:r w:rsidRPr="002044CE">
        <w:rPr>
          <w:spacing w:val="-7"/>
        </w:rPr>
        <w:t xml:space="preserve"> </w:t>
      </w:r>
      <w:r>
        <w:t>elektronicznej</w:t>
      </w:r>
      <w:r w:rsidRPr="002044CE">
        <w:rPr>
          <w:spacing w:val="-9"/>
        </w:rPr>
        <w:t xml:space="preserve"> </w:t>
      </w:r>
      <w:r>
        <w:t>w</w:t>
      </w:r>
      <w:r w:rsidRPr="002044CE">
        <w:rPr>
          <w:spacing w:val="-6"/>
        </w:rPr>
        <w:t xml:space="preserve"> </w:t>
      </w:r>
      <w:r>
        <w:t>postępowaniu o udzielenie zamówienia publicznego lub konkursie.</w:t>
      </w:r>
    </w:p>
    <w:p w:rsidR="008D1360" w:rsidRPr="002044CE" w:rsidRDefault="008D1360" w:rsidP="00467247">
      <w:pPr>
        <w:pStyle w:val="Akapitzlist"/>
        <w:widowControl w:val="0"/>
        <w:numPr>
          <w:ilvl w:val="1"/>
          <w:numId w:val="77"/>
        </w:numPr>
        <w:tabs>
          <w:tab w:val="left" w:pos="567"/>
        </w:tabs>
        <w:suppressAutoHyphens w:val="0"/>
        <w:autoSpaceDE w:val="0"/>
        <w:spacing w:before="1" w:after="0" w:line="240" w:lineRule="auto"/>
        <w:ind w:left="567" w:hanging="567"/>
        <w:jc w:val="both"/>
        <w:textAlignment w:val="auto"/>
        <w:rPr>
          <w:rFonts w:asciiTheme="minorHAnsi" w:hAnsiTheme="minorHAnsi" w:cstheme="minorHAnsi"/>
        </w:rPr>
      </w:pPr>
      <w:r w:rsidRPr="002044CE">
        <w:rPr>
          <w:rFonts w:asciiTheme="minorHAnsi" w:hAnsiTheme="minorHAnsi" w:cstheme="minorHAnsi"/>
        </w:rPr>
        <w:t>Dokumenty elektroniczne, o których mowa w § 2 ust. 1 rozporządzenia , o którym mowa</w:t>
      </w:r>
      <w:r w:rsidRPr="002044CE">
        <w:rPr>
          <w:rFonts w:asciiTheme="minorHAnsi" w:hAnsiTheme="minorHAnsi" w:cstheme="minorHAnsi"/>
          <w:spacing w:val="-5"/>
        </w:rPr>
        <w:t xml:space="preserve"> </w:t>
      </w:r>
      <w:r w:rsidRPr="002044CE">
        <w:rPr>
          <w:rFonts w:asciiTheme="minorHAnsi" w:hAnsiTheme="minorHAnsi" w:cstheme="minorHAnsi"/>
        </w:rPr>
        <w:t>w</w:t>
      </w:r>
      <w:r w:rsidRPr="002044CE">
        <w:rPr>
          <w:rFonts w:asciiTheme="minorHAnsi" w:hAnsiTheme="minorHAnsi" w:cstheme="minorHAnsi"/>
          <w:spacing w:val="-4"/>
        </w:rPr>
        <w:t xml:space="preserve"> </w:t>
      </w:r>
      <w:r w:rsidRPr="002044CE">
        <w:rPr>
          <w:rFonts w:asciiTheme="minorHAnsi" w:hAnsiTheme="minorHAnsi" w:cstheme="minorHAnsi"/>
        </w:rPr>
        <w:t>pkt</w:t>
      </w:r>
      <w:r w:rsidRPr="002044CE">
        <w:rPr>
          <w:rFonts w:asciiTheme="minorHAnsi" w:hAnsiTheme="minorHAnsi" w:cstheme="minorHAnsi"/>
          <w:spacing w:val="-2"/>
        </w:rPr>
        <w:t xml:space="preserve"> </w:t>
      </w:r>
      <w:r w:rsidRPr="002044CE">
        <w:rPr>
          <w:rFonts w:asciiTheme="minorHAnsi" w:hAnsiTheme="minorHAnsi" w:cstheme="minorHAnsi"/>
        </w:rPr>
        <w:t>11.6</w:t>
      </w:r>
      <w:r w:rsidRPr="002044CE">
        <w:rPr>
          <w:rFonts w:asciiTheme="minorHAnsi" w:hAnsiTheme="minorHAnsi" w:cstheme="minorHAnsi"/>
          <w:spacing w:val="-2"/>
        </w:rPr>
        <w:t xml:space="preserve"> </w:t>
      </w:r>
      <w:r w:rsidRPr="002044CE">
        <w:rPr>
          <w:rFonts w:asciiTheme="minorHAnsi" w:hAnsiTheme="minorHAnsi" w:cstheme="minorHAnsi"/>
        </w:rPr>
        <w:t>SWZ,</w:t>
      </w:r>
      <w:r w:rsidRPr="002044CE">
        <w:rPr>
          <w:rFonts w:asciiTheme="minorHAnsi" w:hAnsiTheme="minorHAnsi" w:cstheme="minorHAnsi"/>
          <w:spacing w:val="-3"/>
        </w:rPr>
        <w:t xml:space="preserve"> </w:t>
      </w:r>
      <w:r w:rsidRPr="002044CE">
        <w:rPr>
          <w:rFonts w:asciiTheme="minorHAnsi" w:hAnsiTheme="minorHAnsi" w:cstheme="minorHAnsi"/>
        </w:rPr>
        <w:t>sporządza</w:t>
      </w:r>
      <w:r w:rsidRPr="002044CE">
        <w:rPr>
          <w:rFonts w:asciiTheme="minorHAnsi" w:hAnsiTheme="minorHAnsi" w:cstheme="minorHAnsi"/>
          <w:spacing w:val="-5"/>
        </w:rPr>
        <w:t xml:space="preserve"> </w:t>
      </w:r>
      <w:r w:rsidRPr="002044CE">
        <w:rPr>
          <w:rFonts w:asciiTheme="minorHAnsi" w:hAnsiTheme="minorHAnsi" w:cstheme="minorHAnsi"/>
        </w:rPr>
        <w:t>się</w:t>
      </w:r>
      <w:r w:rsidRPr="002044CE">
        <w:rPr>
          <w:rFonts w:asciiTheme="minorHAnsi" w:hAnsiTheme="minorHAnsi" w:cstheme="minorHAnsi"/>
          <w:spacing w:val="-5"/>
        </w:rPr>
        <w:t xml:space="preserve"> </w:t>
      </w:r>
      <w:r w:rsidRPr="002044CE">
        <w:rPr>
          <w:rFonts w:asciiTheme="minorHAnsi" w:hAnsiTheme="minorHAnsi" w:cstheme="minorHAnsi"/>
        </w:rPr>
        <w:t>w</w:t>
      </w:r>
      <w:r w:rsidRPr="002044CE">
        <w:rPr>
          <w:rFonts w:asciiTheme="minorHAnsi" w:hAnsiTheme="minorHAnsi" w:cstheme="minorHAnsi"/>
          <w:spacing w:val="-4"/>
        </w:rPr>
        <w:t xml:space="preserve"> </w:t>
      </w:r>
      <w:r w:rsidRPr="002044CE">
        <w:rPr>
          <w:rFonts w:asciiTheme="minorHAnsi" w:hAnsiTheme="minorHAnsi" w:cstheme="minorHAnsi"/>
        </w:rPr>
        <w:t>postaci</w:t>
      </w:r>
      <w:r w:rsidRPr="002044CE">
        <w:rPr>
          <w:rFonts w:asciiTheme="minorHAnsi" w:hAnsiTheme="minorHAnsi" w:cstheme="minorHAnsi"/>
          <w:spacing w:val="-3"/>
        </w:rPr>
        <w:t xml:space="preserve"> </w:t>
      </w:r>
      <w:r w:rsidRPr="002044CE">
        <w:rPr>
          <w:rFonts w:asciiTheme="minorHAnsi" w:hAnsiTheme="minorHAnsi" w:cstheme="minorHAnsi"/>
        </w:rPr>
        <w:t>elektronicznej,</w:t>
      </w:r>
      <w:r w:rsidRPr="002044CE">
        <w:rPr>
          <w:rFonts w:asciiTheme="minorHAnsi" w:hAnsiTheme="minorHAnsi" w:cstheme="minorHAnsi"/>
          <w:spacing w:val="-5"/>
        </w:rPr>
        <w:t xml:space="preserve"> </w:t>
      </w:r>
      <w:r w:rsidRPr="002044CE">
        <w:rPr>
          <w:rFonts w:asciiTheme="minorHAnsi" w:hAnsiTheme="minorHAnsi" w:cstheme="minorHAnsi"/>
        </w:rPr>
        <w:t>w</w:t>
      </w:r>
      <w:r w:rsidRPr="002044CE">
        <w:rPr>
          <w:rFonts w:asciiTheme="minorHAnsi" w:hAnsiTheme="minorHAnsi" w:cstheme="minorHAnsi"/>
          <w:spacing w:val="-4"/>
        </w:rPr>
        <w:t xml:space="preserve"> </w:t>
      </w:r>
      <w:r w:rsidRPr="002044CE">
        <w:rPr>
          <w:rFonts w:asciiTheme="minorHAnsi" w:hAnsiTheme="minorHAnsi" w:cstheme="minorHAnsi"/>
        </w:rPr>
        <w:t>formatach</w:t>
      </w:r>
      <w:r w:rsidRPr="002044CE">
        <w:rPr>
          <w:rFonts w:asciiTheme="minorHAnsi" w:hAnsiTheme="minorHAnsi" w:cstheme="minorHAnsi"/>
          <w:spacing w:val="-2"/>
        </w:rPr>
        <w:t xml:space="preserve"> </w:t>
      </w:r>
      <w:r w:rsidRPr="002044CE">
        <w:rPr>
          <w:rFonts w:asciiTheme="minorHAnsi" w:hAnsiTheme="minorHAnsi" w:cstheme="minorHAnsi"/>
        </w:rPr>
        <w:t xml:space="preserve">danych </w:t>
      </w:r>
      <w:r w:rsidRPr="008D1360">
        <w:t>określonych</w:t>
      </w:r>
      <w:r w:rsidRPr="002044CE">
        <w:rPr>
          <w:spacing w:val="-2"/>
        </w:rPr>
        <w:t xml:space="preserve"> </w:t>
      </w:r>
      <w:r w:rsidRPr="008D1360">
        <w:t>w przepisach rozporządzenia</w:t>
      </w:r>
      <w:r w:rsidRPr="002044CE">
        <w:rPr>
          <w:spacing w:val="-1"/>
        </w:rPr>
        <w:t xml:space="preserve"> </w:t>
      </w:r>
      <w:r w:rsidRPr="008D1360">
        <w:t>Rady Ministrów</w:t>
      </w:r>
      <w:r w:rsidRPr="002044CE">
        <w:rPr>
          <w:spacing w:val="-2"/>
        </w:rPr>
        <w:t xml:space="preserve"> </w:t>
      </w:r>
      <w:r w:rsidRPr="008D1360">
        <w:t>z dnia</w:t>
      </w:r>
      <w:r w:rsidRPr="002044CE">
        <w:rPr>
          <w:spacing w:val="-1"/>
        </w:rPr>
        <w:t xml:space="preserve"> </w:t>
      </w:r>
      <w:r w:rsidRPr="008D1360">
        <w:t>12 kwietnia</w:t>
      </w:r>
      <w:r w:rsidRPr="002044CE">
        <w:rPr>
          <w:spacing w:val="-3"/>
        </w:rPr>
        <w:t xml:space="preserve"> </w:t>
      </w:r>
      <w:r w:rsidRPr="008D1360">
        <w:t>2012 r. w sprawie Krajowych Ram Interoperacyjności, minimalnych wymagań dla rejestrów publicznych i wymiany informacji w postaci elektronicznej oraz minimalnych wymagań dla systemów teleinformatycznych, z uwzględnieniem rodzaju przekazywanych danych (zamawiający dopuszcza także format RAR) i przekazuje się jako</w:t>
      </w:r>
      <w:r w:rsidRPr="002044CE">
        <w:rPr>
          <w:spacing w:val="-1"/>
        </w:rPr>
        <w:t xml:space="preserve"> </w:t>
      </w:r>
      <w:r w:rsidRPr="008D1360">
        <w:t>załączniki.</w:t>
      </w:r>
      <w:r w:rsidRPr="002044CE">
        <w:rPr>
          <w:spacing w:val="-3"/>
        </w:rPr>
        <w:t xml:space="preserve"> </w:t>
      </w:r>
      <w:r w:rsidRPr="00456119">
        <w:t>W</w:t>
      </w:r>
      <w:r w:rsidRPr="00456119">
        <w:rPr>
          <w:spacing w:val="-3"/>
        </w:rPr>
        <w:t xml:space="preserve"> </w:t>
      </w:r>
      <w:r w:rsidRPr="00456119">
        <w:t>przypadku</w:t>
      </w:r>
      <w:r w:rsidRPr="00456119">
        <w:rPr>
          <w:spacing w:val="-1"/>
        </w:rPr>
        <w:t xml:space="preserve"> </w:t>
      </w:r>
      <w:r w:rsidRPr="00456119">
        <w:t>formatów,</w:t>
      </w:r>
      <w:r w:rsidRPr="00456119">
        <w:rPr>
          <w:spacing w:val="-4"/>
        </w:rPr>
        <w:t xml:space="preserve"> </w:t>
      </w:r>
      <w:r w:rsidRPr="00456119">
        <w:t>o</w:t>
      </w:r>
      <w:r w:rsidRPr="00456119">
        <w:rPr>
          <w:spacing w:val="-1"/>
        </w:rPr>
        <w:t xml:space="preserve"> </w:t>
      </w:r>
      <w:r w:rsidRPr="00456119">
        <w:t>których</w:t>
      </w:r>
      <w:r w:rsidRPr="00456119">
        <w:rPr>
          <w:spacing w:val="-3"/>
        </w:rPr>
        <w:t xml:space="preserve"> </w:t>
      </w:r>
      <w:r w:rsidRPr="00456119">
        <w:t>mowa</w:t>
      </w:r>
      <w:r w:rsidRPr="00456119">
        <w:rPr>
          <w:spacing w:val="-4"/>
        </w:rPr>
        <w:t xml:space="preserve"> </w:t>
      </w:r>
      <w:r w:rsidRPr="00456119">
        <w:t>w</w:t>
      </w:r>
      <w:r w:rsidRPr="00456119">
        <w:rPr>
          <w:spacing w:val="-3"/>
        </w:rPr>
        <w:t xml:space="preserve"> </w:t>
      </w:r>
      <w:r w:rsidRPr="00456119">
        <w:t>art.</w:t>
      </w:r>
      <w:r w:rsidRPr="00456119">
        <w:rPr>
          <w:spacing w:val="-5"/>
        </w:rPr>
        <w:t xml:space="preserve"> </w:t>
      </w:r>
      <w:r w:rsidRPr="00456119">
        <w:t>66</w:t>
      </w:r>
      <w:r w:rsidRPr="00456119">
        <w:rPr>
          <w:spacing w:val="-3"/>
        </w:rPr>
        <w:t xml:space="preserve"> </w:t>
      </w:r>
      <w:r w:rsidRPr="00456119">
        <w:t>ust.</w:t>
      </w:r>
      <w:r w:rsidRPr="00456119">
        <w:rPr>
          <w:spacing w:val="-5"/>
        </w:rPr>
        <w:t xml:space="preserve"> </w:t>
      </w:r>
      <w:r w:rsidRPr="00456119">
        <w:t>1</w:t>
      </w:r>
      <w:r w:rsidRPr="00456119">
        <w:rPr>
          <w:spacing w:val="-3"/>
        </w:rPr>
        <w:t xml:space="preserve"> </w:t>
      </w:r>
      <w:r w:rsidRPr="00456119">
        <w:t>ustawy</w:t>
      </w:r>
      <w:r w:rsidRPr="00456119">
        <w:rPr>
          <w:spacing w:val="-5"/>
        </w:rPr>
        <w:t xml:space="preserve"> </w:t>
      </w:r>
      <w:r w:rsidRPr="00456119">
        <w:t>Pzp, ww.</w:t>
      </w:r>
      <w:r w:rsidRPr="00456119">
        <w:rPr>
          <w:spacing w:val="-3"/>
        </w:rPr>
        <w:t xml:space="preserve"> </w:t>
      </w:r>
      <w:r w:rsidRPr="00456119">
        <w:t>regulacje</w:t>
      </w:r>
      <w:r w:rsidRPr="00456119">
        <w:rPr>
          <w:spacing w:val="-4"/>
        </w:rPr>
        <w:t xml:space="preserve"> </w:t>
      </w:r>
      <w:r w:rsidRPr="00456119">
        <w:t>nie</w:t>
      </w:r>
      <w:r w:rsidRPr="00456119">
        <w:rPr>
          <w:spacing w:val="-4"/>
        </w:rPr>
        <w:t xml:space="preserve"> </w:t>
      </w:r>
      <w:r w:rsidRPr="00456119">
        <w:t>będą</w:t>
      </w:r>
      <w:r w:rsidRPr="00456119">
        <w:rPr>
          <w:spacing w:val="-4"/>
        </w:rPr>
        <w:t xml:space="preserve"> </w:t>
      </w:r>
      <w:r w:rsidRPr="00456119">
        <w:t>miały</w:t>
      </w:r>
      <w:r w:rsidRPr="00456119">
        <w:rPr>
          <w:spacing w:val="-2"/>
        </w:rPr>
        <w:t xml:space="preserve"> </w:t>
      </w:r>
      <w:r w:rsidRPr="00456119">
        <w:t>bezpośredniego</w:t>
      </w:r>
      <w:r w:rsidRPr="00456119">
        <w:rPr>
          <w:spacing w:val="-2"/>
        </w:rPr>
        <w:t xml:space="preserve"> zastosowania</w:t>
      </w:r>
      <w:r w:rsidRPr="002044CE">
        <w:rPr>
          <w:spacing w:val="-2"/>
        </w:rPr>
        <w:t>.</w:t>
      </w:r>
    </w:p>
    <w:p w:rsidR="008D1360" w:rsidRPr="002044CE" w:rsidRDefault="008D1360" w:rsidP="00467247">
      <w:pPr>
        <w:pStyle w:val="Akapitzlist"/>
        <w:widowControl w:val="0"/>
        <w:numPr>
          <w:ilvl w:val="1"/>
          <w:numId w:val="77"/>
        </w:numPr>
        <w:tabs>
          <w:tab w:val="left" w:pos="567"/>
        </w:tabs>
        <w:suppressAutoHyphens w:val="0"/>
        <w:autoSpaceDE w:val="0"/>
        <w:spacing w:before="1" w:after="0" w:line="240" w:lineRule="auto"/>
        <w:ind w:left="567" w:hanging="567"/>
        <w:jc w:val="both"/>
        <w:textAlignment w:val="auto"/>
        <w:rPr>
          <w:rFonts w:asciiTheme="minorHAnsi" w:hAnsiTheme="minorHAnsi" w:cstheme="minorHAnsi"/>
        </w:rPr>
      </w:pPr>
      <w:r w:rsidRPr="008D1360">
        <w:t xml:space="preserve">Informacje, oświadczenia lub dokumenty, inne niż </w:t>
      </w:r>
      <w:r w:rsidR="00C01F28">
        <w:t>wymienione w § 2 ust. 1 rozporzą</w:t>
      </w:r>
      <w:r w:rsidRPr="008D1360">
        <w:t>dzenia,</w:t>
      </w:r>
      <w:r w:rsidRPr="002044CE">
        <w:rPr>
          <w:spacing w:val="-5"/>
        </w:rPr>
        <w:t xml:space="preserve"> </w:t>
      </w:r>
      <w:r w:rsidRPr="008D1360">
        <w:t>o</w:t>
      </w:r>
      <w:r w:rsidRPr="002044CE">
        <w:rPr>
          <w:spacing w:val="-2"/>
        </w:rPr>
        <w:t xml:space="preserve"> </w:t>
      </w:r>
      <w:r w:rsidRPr="008D1360">
        <w:t>którym</w:t>
      </w:r>
      <w:r w:rsidRPr="002044CE">
        <w:rPr>
          <w:spacing w:val="-3"/>
        </w:rPr>
        <w:t xml:space="preserve"> </w:t>
      </w:r>
      <w:r w:rsidRPr="008D1360">
        <w:t>mowa</w:t>
      </w:r>
      <w:r w:rsidRPr="002044CE">
        <w:rPr>
          <w:spacing w:val="-5"/>
        </w:rPr>
        <w:t xml:space="preserve"> </w:t>
      </w:r>
      <w:r w:rsidRPr="008D1360">
        <w:t>w</w:t>
      </w:r>
      <w:r w:rsidRPr="002044CE">
        <w:rPr>
          <w:spacing w:val="-4"/>
        </w:rPr>
        <w:t xml:space="preserve"> </w:t>
      </w:r>
      <w:r w:rsidRPr="008D1360">
        <w:t>pkt</w:t>
      </w:r>
      <w:r w:rsidRPr="002044CE">
        <w:rPr>
          <w:spacing w:val="-4"/>
        </w:rPr>
        <w:t xml:space="preserve"> </w:t>
      </w:r>
      <w:r w:rsidRPr="008D1360">
        <w:t>11.6</w:t>
      </w:r>
      <w:r w:rsidRPr="002044CE">
        <w:rPr>
          <w:spacing w:val="-5"/>
        </w:rPr>
        <w:t xml:space="preserve"> </w:t>
      </w:r>
      <w:r w:rsidRPr="008D1360">
        <w:t>SWZ,</w:t>
      </w:r>
      <w:r w:rsidRPr="002044CE">
        <w:rPr>
          <w:spacing w:val="-3"/>
        </w:rPr>
        <w:t xml:space="preserve"> </w:t>
      </w:r>
      <w:r w:rsidRPr="008D1360">
        <w:t>przekazywane</w:t>
      </w:r>
      <w:r w:rsidRPr="002044CE">
        <w:rPr>
          <w:spacing w:val="-4"/>
        </w:rPr>
        <w:t xml:space="preserve"> </w:t>
      </w:r>
      <w:r w:rsidRPr="008D1360">
        <w:t>w</w:t>
      </w:r>
      <w:r w:rsidRPr="002044CE">
        <w:rPr>
          <w:spacing w:val="-4"/>
        </w:rPr>
        <w:t xml:space="preserve"> </w:t>
      </w:r>
      <w:r w:rsidRPr="008D1360">
        <w:t>postępowaniu sporządza się w postaci elektronicznej:</w:t>
      </w:r>
    </w:p>
    <w:p w:rsidR="008D1360" w:rsidRPr="008D1360" w:rsidRDefault="008D1360" w:rsidP="00467247">
      <w:pPr>
        <w:pStyle w:val="Akapitzlist"/>
        <w:widowControl w:val="0"/>
        <w:numPr>
          <w:ilvl w:val="0"/>
          <w:numId w:val="78"/>
        </w:numPr>
        <w:suppressAutoHyphens w:val="0"/>
        <w:autoSpaceDE w:val="0"/>
        <w:spacing w:after="0" w:line="276" w:lineRule="auto"/>
        <w:ind w:left="851" w:hanging="284"/>
        <w:jc w:val="both"/>
        <w:textAlignment w:val="auto"/>
      </w:pPr>
      <w:r w:rsidRPr="008D1360">
        <w:t>w</w:t>
      </w:r>
      <w:r w:rsidRPr="008D1360">
        <w:rPr>
          <w:spacing w:val="-2"/>
        </w:rPr>
        <w:t xml:space="preserve"> </w:t>
      </w:r>
      <w:r w:rsidRPr="008D1360">
        <w:t>formatach</w:t>
      </w:r>
      <w:r w:rsidRPr="008D1360">
        <w:rPr>
          <w:spacing w:val="-3"/>
        </w:rPr>
        <w:t xml:space="preserve"> </w:t>
      </w:r>
      <w:r w:rsidRPr="008D1360">
        <w:t>danych</w:t>
      </w:r>
      <w:r w:rsidRPr="008D1360">
        <w:rPr>
          <w:spacing w:val="-3"/>
        </w:rPr>
        <w:t xml:space="preserve"> </w:t>
      </w:r>
      <w:r w:rsidRPr="008D1360">
        <w:t>określonych</w:t>
      </w:r>
      <w:r w:rsidRPr="008D1360">
        <w:rPr>
          <w:spacing w:val="-3"/>
        </w:rPr>
        <w:t xml:space="preserve"> </w:t>
      </w:r>
      <w:r w:rsidRPr="008D1360">
        <w:t>w</w:t>
      </w:r>
      <w:r w:rsidRPr="008D1360">
        <w:rPr>
          <w:spacing w:val="-3"/>
        </w:rPr>
        <w:t xml:space="preserve"> </w:t>
      </w:r>
      <w:r w:rsidRPr="008D1360">
        <w:t>przepisach</w:t>
      </w:r>
      <w:r w:rsidRPr="008D1360">
        <w:rPr>
          <w:spacing w:val="-3"/>
        </w:rPr>
        <w:t xml:space="preserve"> </w:t>
      </w:r>
      <w:r w:rsidRPr="008D1360">
        <w:t>rozporządzenia</w:t>
      </w:r>
      <w:r w:rsidRPr="008D1360">
        <w:rPr>
          <w:spacing w:val="-3"/>
        </w:rPr>
        <w:t xml:space="preserve"> </w:t>
      </w:r>
      <w:r w:rsidRPr="008D1360">
        <w:t>Rady</w:t>
      </w:r>
      <w:r w:rsidRPr="008D1360">
        <w:rPr>
          <w:spacing w:val="-5"/>
        </w:rPr>
        <w:t xml:space="preserve"> </w:t>
      </w:r>
      <w:r w:rsidRPr="008D1360">
        <w:t>Ministrów</w:t>
      </w:r>
      <w:r w:rsidRPr="008D1360">
        <w:rPr>
          <w:spacing w:val="-3"/>
        </w:rPr>
        <w:t xml:space="preserve"> </w:t>
      </w:r>
      <w:r w:rsidR="002044CE">
        <w:t xml:space="preserve">w </w:t>
      </w:r>
      <w:r w:rsidRPr="008D1360">
        <w:t>sprawie</w:t>
      </w:r>
      <w:r w:rsidRPr="008D1360">
        <w:rPr>
          <w:spacing w:val="-7"/>
        </w:rPr>
        <w:t xml:space="preserve"> </w:t>
      </w:r>
      <w:r w:rsidRPr="008D1360">
        <w:t>Krajowych</w:t>
      </w:r>
      <w:r w:rsidRPr="008D1360">
        <w:rPr>
          <w:spacing w:val="-4"/>
        </w:rPr>
        <w:t xml:space="preserve"> </w:t>
      </w:r>
      <w:r w:rsidRPr="008D1360">
        <w:t>Ram</w:t>
      </w:r>
      <w:r w:rsidRPr="008D1360">
        <w:rPr>
          <w:spacing w:val="-5"/>
        </w:rPr>
        <w:t xml:space="preserve"> </w:t>
      </w:r>
      <w:r w:rsidRPr="008D1360">
        <w:t>Interoperacyjności</w:t>
      </w:r>
      <w:r w:rsidRPr="008D1360">
        <w:rPr>
          <w:spacing w:val="-5"/>
        </w:rPr>
        <w:t xml:space="preserve"> </w:t>
      </w:r>
      <w:r w:rsidRPr="008D1360">
        <w:t>(zamawiający</w:t>
      </w:r>
      <w:r w:rsidRPr="008D1360">
        <w:rPr>
          <w:spacing w:val="-5"/>
        </w:rPr>
        <w:t xml:space="preserve"> </w:t>
      </w:r>
      <w:r w:rsidRPr="008D1360">
        <w:t>dopuszcza</w:t>
      </w:r>
      <w:r w:rsidRPr="008D1360">
        <w:rPr>
          <w:spacing w:val="-7"/>
        </w:rPr>
        <w:t xml:space="preserve"> </w:t>
      </w:r>
      <w:r w:rsidRPr="008D1360">
        <w:t>także</w:t>
      </w:r>
      <w:r w:rsidRPr="008D1360">
        <w:rPr>
          <w:spacing w:val="-9"/>
        </w:rPr>
        <w:t xml:space="preserve"> </w:t>
      </w:r>
      <w:r w:rsidRPr="008D1360">
        <w:t>format RAR) z uwzględnieniem rodzaju przekazywanych danych (i przekazuje się jako</w:t>
      </w:r>
      <w:r w:rsidR="00C01F28">
        <w:t xml:space="preserve"> </w:t>
      </w:r>
      <w:r w:rsidRPr="00C01F28">
        <w:rPr>
          <w:spacing w:val="-2"/>
        </w:rPr>
        <w:t>załącznik),</w:t>
      </w:r>
    </w:p>
    <w:p w:rsidR="008D1360" w:rsidRPr="008D1360" w:rsidRDefault="008D1360" w:rsidP="002044CE">
      <w:pPr>
        <w:pStyle w:val="Tekstpodstawowy"/>
        <w:spacing w:before="43"/>
        <w:ind w:left="1144" w:hanging="577"/>
        <w:jc w:val="both"/>
      </w:pPr>
      <w:r w:rsidRPr="008D1360">
        <w:rPr>
          <w:spacing w:val="-5"/>
        </w:rPr>
        <w:t>lub</w:t>
      </w:r>
    </w:p>
    <w:p w:rsidR="008D1360" w:rsidRPr="006F6B9F" w:rsidRDefault="008D1360" w:rsidP="00467247">
      <w:pPr>
        <w:pStyle w:val="Akapitzlist"/>
        <w:widowControl w:val="0"/>
        <w:numPr>
          <w:ilvl w:val="0"/>
          <w:numId w:val="78"/>
        </w:numPr>
        <w:tabs>
          <w:tab w:val="left" w:pos="851"/>
        </w:tabs>
        <w:suppressAutoHyphens w:val="0"/>
        <w:autoSpaceDE w:val="0"/>
        <w:spacing w:before="43" w:after="0" w:line="278" w:lineRule="auto"/>
        <w:ind w:left="851" w:hanging="284"/>
        <w:jc w:val="both"/>
        <w:textAlignment w:val="auto"/>
      </w:pPr>
      <w:r w:rsidRPr="008D1360">
        <w:t>jako tekst wpisany bezpośrednio do wiadomości przekazywanej przy użyciu środków</w:t>
      </w:r>
      <w:r w:rsidRPr="008D1360">
        <w:rPr>
          <w:spacing w:val="-2"/>
        </w:rPr>
        <w:t xml:space="preserve"> </w:t>
      </w:r>
      <w:r w:rsidRPr="008D1360">
        <w:t>komunikacji</w:t>
      </w:r>
      <w:r w:rsidRPr="008D1360">
        <w:rPr>
          <w:spacing w:val="-4"/>
        </w:rPr>
        <w:t xml:space="preserve"> </w:t>
      </w:r>
      <w:r w:rsidRPr="008D1360">
        <w:t>elektronicznej</w:t>
      </w:r>
      <w:r w:rsidRPr="008D1360">
        <w:rPr>
          <w:spacing w:val="-3"/>
        </w:rPr>
        <w:t xml:space="preserve"> </w:t>
      </w:r>
      <w:r w:rsidRPr="008D1360">
        <w:t>(np.</w:t>
      </w:r>
      <w:r w:rsidRPr="008D1360">
        <w:rPr>
          <w:spacing w:val="-6"/>
        </w:rPr>
        <w:t xml:space="preserve"> </w:t>
      </w:r>
      <w:r w:rsidRPr="008D1360">
        <w:t>w</w:t>
      </w:r>
      <w:r w:rsidRPr="008D1360">
        <w:rPr>
          <w:spacing w:val="-3"/>
        </w:rPr>
        <w:t xml:space="preserve"> </w:t>
      </w:r>
      <w:r w:rsidRPr="008D1360">
        <w:t>treści</w:t>
      </w:r>
      <w:r w:rsidRPr="008D1360">
        <w:rPr>
          <w:spacing w:val="-5"/>
        </w:rPr>
        <w:t xml:space="preserve"> </w:t>
      </w:r>
      <w:r w:rsidRPr="008D1360">
        <w:t>wiadomości</w:t>
      </w:r>
      <w:r w:rsidRPr="008D1360">
        <w:rPr>
          <w:spacing w:val="-4"/>
        </w:rPr>
        <w:t xml:space="preserve"> </w:t>
      </w:r>
      <w:r w:rsidRPr="008D1360">
        <w:t>e-mail</w:t>
      </w:r>
      <w:r w:rsidRPr="008D1360">
        <w:rPr>
          <w:spacing w:val="-3"/>
        </w:rPr>
        <w:t xml:space="preserve"> </w:t>
      </w:r>
      <w:r w:rsidRPr="008D1360">
        <w:t>lub</w:t>
      </w:r>
      <w:r w:rsidRPr="008D1360">
        <w:rPr>
          <w:spacing w:val="-4"/>
        </w:rPr>
        <w:t xml:space="preserve"> </w:t>
      </w:r>
      <w:r w:rsidRPr="008D1360">
        <w:t>w</w:t>
      </w:r>
      <w:r w:rsidRPr="008D1360">
        <w:rPr>
          <w:spacing w:val="-4"/>
        </w:rPr>
        <w:t xml:space="preserve"> </w:t>
      </w:r>
      <w:r w:rsidRPr="008D1360">
        <w:t>treści</w:t>
      </w:r>
      <w:r w:rsidR="006F6B9F">
        <w:t xml:space="preserve"> </w:t>
      </w:r>
      <w:r w:rsidRPr="006F6B9F">
        <w:rPr>
          <w:i/>
        </w:rPr>
        <w:t>„Formularza</w:t>
      </w:r>
      <w:r w:rsidRPr="006F6B9F">
        <w:rPr>
          <w:i/>
          <w:spacing w:val="-5"/>
        </w:rPr>
        <w:t xml:space="preserve"> </w:t>
      </w:r>
      <w:r w:rsidRPr="006F6B9F">
        <w:rPr>
          <w:i/>
        </w:rPr>
        <w:t>do</w:t>
      </w:r>
      <w:r w:rsidRPr="006F6B9F">
        <w:rPr>
          <w:i/>
          <w:spacing w:val="-4"/>
        </w:rPr>
        <w:t xml:space="preserve"> </w:t>
      </w:r>
      <w:r w:rsidRPr="006F6B9F">
        <w:rPr>
          <w:i/>
          <w:spacing w:val="-2"/>
        </w:rPr>
        <w:t>komunikacji”</w:t>
      </w:r>
      <w:r w:rsidRPr="006F6B9F">
        <w:rPr>
          <w:spacing w:val="-2"/>
        </w:rPr>
        <w:t>).</w:t>
      </w:r>
    </w:p>
    <w:p w:rsidR="008D1360" w:rsidRDefault="002044CE" w:rsidP="002044CE">
      <w:pPr>
        <w:spacing w:line="288" w:lineRule="exact"/>
        <w:jc w:val="both"/>
        <w:rPr>
          <w:i/>
        </w:rPr>
      </w:pPr>
      <w:r>
        <w:t>11.9.</w:t>
      </w:r>
      <w:r w:rsidR="008D1360" w:rsidRPr="008D1360">
        <w:t>Jeżeli dokumenty elektroniczne, przekazywane przy użyciu środków komunikacji elektronicznej, zawierają informacje stanowiące tajemnicę przedsiębiorstwa w rozumieniu</w:t>
      </w:r>
      <w:r w:rsidR="008D1360" w:rsidRPr="002044CE">
        <w:rPr>
          <w:spacing w:val="-4"/>
        </w:rPr>
        <w:t xml:space="preserve"> </w:t>
      </w:r>
      <w:r w:rsidR="008D1360" w:rsidRPr="008D1360">
        <w:t>przepisów</w:t>
      </w:r>
      <w:r w:rsidR="008D1360" w:rsidRPr="002044CE">
        <w:rPr>
          <w:spacing w:val="-2"/>
        </w:rPr>
        <w:t xml:space="preserve"> </w:t>
      </w:r>
      <w:r w:rsidR="008D1360" w:rsidRPr="008D1360">
        <w:t>ustawy</w:t>
      </w:r>
      <w:r w:rsidR="008D1360" w:rsidRPr="002044CE">
        <w:rPr>
          <w:spacing w:val="-6"/>
        </w:rPr>
        <w:t xml:space="preserve"> </w:t>
      </w:r>
      <w:r w:rsidR="008D1360" w:rsidRPr="008D1360">
        <w:t>z</w:t>
      </w:r>
      <w:r w:rsidR="008D1360" w:rsidRPr="002044CE">
        <w:rPr>
          <w:spacing w:val="-4"/>
        </w:rPr>
        <w:t xml:space="preserve"> </w:t>
      </w:r>
      <w:r w:rsidR="008D1360" w:rsidRPr="008D1360">
        <w:t>dnia</w:t>
      </w:r>
      <w:r w:rsidR="008D1360" w:rsidRPr="002044CE">
        <w:rPr>
          <w:spacing w:val="-5"/>
        </w:rPr>
        <w:t xml:space="preserve"> </w:t>
      </w:r>
      <w:r w:rsidR="008D1360" w:rsidRPr="008D1360">
        <w:t>16</w:t>
      </w:r>
      <w:r w:rsidR="008D1360" w:rsidRPr="002044CE">
        <w:rPr>
          <w:spacing w:val="-4"/>
        </w:rPr>
        <w:t xml:space="preserve"> </w:t>
      </w:r>
      <w:r w:rsidR="008D1360" w:rsidRPr="008D1360">
        <w:t>kwietnia</w:t>
      </w:r>
      <w:r w:rsidR="008D1360" w:rsidRPr="002044CE">
        <w:rPr>
          <w:spacing w:val="-4"/>
        </w:rPr>
        <w:t xml:space="preserve"> </w:t>
      </w:r>
      <w:r w:rsidR="008D1360" w:rsidRPr="008D1360">
        <w:t>1993</w:t>
      </w:r>
      <w:r w:rsidR="008D1360" w:rsidRPr="002044CE">
        <w:rPr>
          <w:spacing w:val="-4"/>
        </w:rPr>
        <w:t xml:space="preserve"> </w:t>
      </w:r>
      <w:r w:rsidR="008D1360" w:rsidRPr="008D1360">
        <w:t>r.</w:t>
      </w:r>
      <w:r w:rsidR="008D1360" w:rsidRPr="002044CE">
        <w:rPr>
          <w:spacing w:val="-3"/>
        </w:rPr>
        <w:t xml:space="preserve"> </w:t>
      </w:r>
      <w:r w:rsidR="008D1360" w:rsidRPr="008D1360">
        <w:t>o</w:t>
      </w:r>
      <w:r w:rsidR="008D1360" w:rsidRPr="002044CE">
        <w:rPr>
          <w:spacing w:val="-5"/>
        </w:rPr>
        <w:t xml:space="preserve"> </w:t>
      </w:r>
      <w:r w:rsidR="008D1360" w:rsidRPr="008D1360">
        <w:t>zwalczaniu</w:t>
      </w:r>
      <w:r w:rsidR="008D1360" w:rsidRPr="002044CE">
        <w:rPr>
          <w:spacing w:val="-4"/>
        </w:rPr>
        <w:t xml:space="preserve"> </w:t>
      </w:r>
      <w:r w:rsidR="008D1360" w:rsidRPr="008D1360">
        <w:t>nieuczciwej</w:t>
      </w:r>
      <w:r w:rsidR="00C01F28">
        <w:t xml:space="preserve"> </w:t>
      </w:r>
      <w:r w:rsidR="008D1360" w:rsidRPr="008D1360">
        <w:t>konkurencji</w:t>
      </w:r>
      <w:r w:rsidR="008D1360" w:rsidRPr="002044CE">
        <w:rPr>
          <w:spacing w:val="-2"/>
        </w:rPr>
        <w:t xml:space="preserve"> </w:t>
      </w:r>
      <w:r w:rsidR="008D1360" w:rsidRPr="008D1360">
        <w:t>(t.</w:t>
      </w:r>
      <w:r w:rsidR="008D1360" w:rsidRPr="002044CE">
        <w:rPr>
          <w:spacing w:val="-3"/>
        </w:rPr>
        <w:t xml:space="preserve"> </w:t>
      </w:r>
      <w:r w:rsidR="008D1360" w:rsidRPr="008D1360">
        <w:t>j.</w:t>
      </w:r>
      <w:r w:rsidR="008D1360" w:rsidRPr="002044CE">
        <w:rPr>
          <w:spacing w:val="-2"/>
        </w:rPr>
        <w:t xml:space="preserve"> </w:t>
      </w:r>
      <w:r w:rsidR="008D1360" w:rsidRPr="008D1360">
        <w:t>Dz.</w:t>
      </w:r>
      <w:r w:rsidR="008D1360" w:rsidRPr="002044CE">
        <w:rPr>
          <w:spacing w:val="-2"/>
        </w:rPr>
        <w:t xml:space="preserve"> </w:t>
      </w:r>
      <w:r w:rsidR="008D1360" w:rsidRPr="008D1360">
        <w:t>U.</w:t>
      </w:r>
      <w:r w:rsidR="008D1360" w:rsidRPr="002044CE">
        <w:rPr>
          <w:spacing w:val="-3"/>
        </w:rPr>
        <w:t xml:space="preserve"> </w:t>
      </w:r>
      <w:r w:rsidR="008D1360" w:rsidRPr="008D1360">
        <w:t>z</w:t>
      </w:r>
      <w:r w:rsidR="008D1360" w:rsidRPr="002044CE">
        <w:rPr>
          <w:spacing w:val="-4"/>
        </w:rPr>
        <w:t xml:space="preserve"> </w:t>
      </w:r>
      <w:r w:rsidR="008D1360" w:rsidRPr="008D1360">
        <w:t>2022</w:t>
      </w:r>
      <w:r w:rsidR="008D1360" w:rsidRPr="002044CE">
        <w:rPr>
          <w:spacing w:val="-3"/>
        </w:rPr>
        <w:t xml:space="preserve"> </w:t>
      </w:r>
      <w:r w:rsidR="008D1360" w:rsidRPr="008D1360">
        <w:t>r.,</w:t>
      </w:r>
      <w:r w:rsidR="008D1360" w:rsidRPr="002044CE">
        <w:rPr>
          <w:spacing w:val="-1"/>
        </w:rPr>
        <w:t xml:space="preserve"> </w:t>
      </w:r>
      <w:r w:rsidR="008D1360" w:rsidRPr="008D1360">
        <w:t>poz.</w:t>
      </w:r>
      <w:r w:rsidR="008D1360" w:rsidRPr="002044CE">
        <w:rPr>
          <w:spacing w:val="-5"/>
        </w:rPr>
        <w:t xml:space="preserve"> </w:t>
      </w:r>
      <w:r w:rsidR="008D1360" w:rsidRPr="008D1360">
        <w:t>1233 ze</w:t>
      </w:r>
      <w:r w:rsidR="008D1360" w:rsidRPr="002044CE">
        <w:rPr>
          <w:spacing w:val="-3"/>
        </w:rPr>
        <w:t xml:space="preserve"> </w:t>
      </w:r>
      <w:r w:rsidR="008D1360" w:rsidRPr="008D1360">
        <w:t>zm.),</w:t>
      </w:r>
      <w:r w:rsidR="008D1360" w:rsidRPr="002044CE">
        <w:rPr>
          <w:spacing w:val="3"/>
        </w:rPr>
        <w:t xml:space="preserve"> </w:t>
      </w:r>
      <w:r w:rsidR="008D1360" w:rsidRPr="008D1360">
        <w:t>wykonawca,</w:t>
      </w:r>
      <w:r w:rsidR="008D1360" w:rsidRPr="002044CE">
        <w:rPr>
          <w:spacing w:val="-4"/>
        </w:rPr>
        <w:t xml:space="preserve"> </w:t>
      </w:r>
      <w:r w:rsidR="008D1360" w:rsidRPr="008D1360">
        <w:t>w celu</w:t>
      </w:r>
      <w:r w:rsidR="008D1360" w:rsidRPr="002044CE">
        <w:rPr>
          <w:spacing w:val="-2"/>
        </w:rPr>
        <w:t xml:space="preserve"> utrzymania</w:t>
      </w:r>
      <w:r w:rsidR="00C01F28" w:rsidRPr="002044CE">
        <w:rPr>
          <w:spacing w:val="-2"/>
        </w:rPr>
        <w:t xml:space="preserve"> </w:t>
      </w:r>
      <w:r w:rsidR="008D1360" w:rsidRPr="008D1360">
        <w:t>w</w:t>
      </w:r>
      <w:r w:rsidR="008D1360" w:rsidRPr="002044CE">
        <w:rPr>
          <w:spacing w:val="-5"/>
        </w:rPr>
        <w:t xml:space="preserve"> </w:t>
      </w:r>
      <w:r w:rsidR="008D1360" w:rsidRPr="008D1360">
        <w:t>poufności</w:t>
      </w:r>
      <w:r w:rsidR="008D1360" w:rsidRPr="002044CE">
        <w:rPr>
          <w:spacing w:val="-5"/>
        </w:rPr>
        <w:t xml:space="preserve"> </w:t>
      </w:r>
      <w:r w:rsidR="008D1360" w:rsidRPr="008D1360">
        <w:t>tych</w:t>
      </w:r>
      <w:r w:rsidR="008D1360" w:rsidRPr="002044CE">
        <w:rPr>
          <w:spacing w:val="-3"/>
        </w:rPr>
        <w:t xml:space="preserve"> </w:t>
      </w:r>
      <w:r w:rsidR="008D1360" w:rsidRPr="008D1360">
        <w:t>informacji,</w:t>
      </w:r>
      <w:r w:rsidR="008D1360" w:rsidRPr="002044CE">
        <w:rPr>
          <w:spacing w:val="-3"/>
        </w:rPr>
        <w:t xml:space="preserve"> </w:t>
      </w:r>
      <w:r w:rsidR="008D1360" w:rsidRPr="008D1360">
        <w:t>przekazuje</w:t>
      </w:r>
      <w:r w:rsidR="008D1360" w:rsidRPr="002044CE">
        <w:rPr>
          <w:spacing w:val="-3"/>
        </w:rPr>
        <w:t xml:space="preserve"> </w:t>
      </w:r>
      <w:r w:rsidR="008D1360" w:rsidRPr="008D1360">
        <w:t>je</w:t>
      </w:r>
      <w:r w:rsidR="008D1360" w:rsidRPr="002044CE">
        <w:rPr>
          <w:spacing w:val="-4"/>
        </w:rPr>
        <w:t xml:space="preserve"> </w:t>
      </w:r>
      <w:r w:rsidR="008D1360" w:rsidRPr="008D1360">
        <w:t>w</w:t>
      </w:r>
      <w:r w:rsidR="008D1360" w:rsidRPr="002044CE">
        <w:rPr>
          <w:spacing w:val="-4"/>
        </w:rPr>
        <w:t xml:space="preserve"> </w:t>
      </w:r>
      <w:r w:rsidR="008D1360" w:rsidRPr="008D1360">
        <w:t>wydzielonym</w:t>
      </w:r>
      <w:r w:rsidR="008D1360" w:rsidRPr="002044CE">
        <w:rPr>
          <w:spacing w:val="-4"/>
        </w:rPr>
        <w:t xml:space="preserve"> </w:t>
      </w:r>
      <w:r w:rsidR="008D1360" w:rsidRPr="008D1360">
        <w:t>i</w:t>
      </w:r>
      <w:r w:rsidR="008D1360" w:rsidRPr="002044CE">
        <w:rPr>
          <w:spacing w:val="-2"/>
        </w:rPr>
        <w:t xml:space="preserve"> </w:t>
      </w:r>
      <w:r w:rsidR="008D1360" w:rsidRPr="008D1360">
        <w:t>odpowiednio</w:t>
      </w:r>
      <w:r w:rsidR="008D1360" w:rsidRPr="002044CE">
        <w:rPr>
          <w:spacing w:val="-4"/>
        </w:rPr>
        <w:t xml:space="preserve"> </w:t>
      </w:r>
      <w:r w:rsidR="008D1360" w:rsidRPr="002044CE">
        <w:rPr>
          <w:spacing w:val="-2"/>
        </w:rPr>
        <w:t>oznaczonym</w:t>
      </w:r>
      <w:r w:rsidR="00C01F28" w:rsidRPr="002044CE">
        <w:rPr>
          <w:spacing w:val="-2"/>
        </w:rPr>
        <w:t xml:space="preserve"> </w:t>
      </w:r>
      <w:r w:rsidR="008D1360" w:rsidRPr="008D1360">
        <w:t>pliku,</w:t>
      </w:r>
      <w:r w:rsidR="008D1360" w:rsidRPr="002044CE">
        <w:rPr>
          <w:spacing w:val="-5"/>
        </w:rPr>
        <w:t xml:space="preserve"> </w:t>
      </w:r>
      <w:r w:rsidR="008D1360" w:rsidRPr="008D1360">
        <w:t>wraz</w:t>
      </w:r>
      <w:r w:rsidR="008D1360" w:rsidRPr="002044CE">
        <w:rPr>
          <w:spacing w:val="-5"/>
        </w:rPr>
        <w:t xml:space="preserve"> </w:t>
      </w:r>
      <w:r w:rsidR="008D1360" w:rsidRPr="008D1360">
        <w:t>z</w:t>
      </w:r>
      <w:r w:rsidR="008D1360" w:rsidRPr="002044CE">
        <w:rPr>
          <w:spacing w:val="-5"/>
        </w:rPr>
        <w:t xml:space="preserve"> </w:t>
      </w:r>
      <w:r w:rsidR="008D1360" w:rsidRPr="008D1360">
        <w:t>jednoczesnym</w:t>
      </w:r>
      <w:r w:rsidR="008D1360" w:rsidRPr="002044CE">
        <w:rPr>
          <w:spacing w:val="-5"/>
        </w:rPr>
        <w:t xml:space="preserve"> </w:t>
      </w:r>
      <w:r w:rsidR="008D1360" w:rsidRPr="008D1360">
        <w:t>zaznaczeniem</w:t>
      </w:r>
      <w:r w:rsidR="008D1360" w:rsidRPr="002044CE">
        <w:rPr>
          <w:spacing w:val="-5"/>
        </w:rPr>
        <w:t xml:space="preserve"> </w:t>
      </w:r>
      <w:r w:rsidR="008D1360" w:rsidRPr="008D1360">
        <w:t>w</w:t>
      </w:r>
      <w:r w:rsidR="008D1360" w:rsidRPr="002044CE">
        <w:rPr>
          <w:spacing w:val="-5"/>
        </w:rPr>
        <w:t xml:space="preserve"> </w:t>
      </w:r>
      <w:r w:rsidR="008D1360" w:rsidRPr="008D1360">
        <w:t>nazwie</w:t>
      </w:r>
      <w:r w:rsidR="008D1360" w:rsidRPr="002044CE">
        <w:rPr>
          <w:spacing w:val="-4"/>
        </w:rPr>
        <w:t xml:space="preserve"> </w:t>
      </w:r>
      <w:r w:rsidR="008D1360" w:rsidRPr="008D1360">
        <w:t xml:space="preserve">pliku </w:t>
      </w:r>
      <w:r w:rsidR="008D1360" w:rsidRPr="002044CE">
        <w:rPr>
          <w:i/>
        </w:rPr>
        <w:t>„Dokument</w:t>
      </w:r>
      <w:r w:rsidR="008D1360" w:rsidRPr="002044CE">
        <w:rPr>
          <w:i/>
          <w:spacing w:val="-4"/>
        </w:rPr>
        <w:t xml:space="preserve"> </w:t>
      </w:r>
      <w:r w:rsidR="008D1360" w:rsidRPr="002044CE">
        <w:rPr>
          <w:i/>
        </w:rPr>
        <w:t>stanowiący tajemnicę przedsiębiorstwa”.</w:t>
      </w:r>
    </w:p>
    <w:p w:rsidR="008D1360" w:rsidRPr="008D1360" w:rsidRDefault="002044CE" w:rsidP="002044CE">
      <w:pPr>
        <w:spacing w:line="288" w:lineRule="exact"/>
        <w:jc w:val="both"/>
      </w:pPr>
      <w:r>
        <w:rPr>
          <w:i/>
        </w:rPr>
        <w:t xml:space="preserve">11.10. </w:t>
      </w:r>
      <w:r w:rsidR="008D1360" w:rsidRPr="008D1360">
        <w:t>Komunikacja</w:t>
      </w:r>
      <w:r w:rsidR="008D1360" w:rsidRPr="002044CE">
        <w:rPr>
          <w:spacing w:val="-7"/>
        </w:rPr>
        <w:t xml:space="preserve"> </w:t>
      </w:r>
      <w:r w:rsidR="008D1360" w:rsidRPr="008D1360">
        <w:t>w</w:t>
      </w:r>
      <w:r w:rsidR="008D1360" w:rsidRPr="002044CE">
        <w:rPr>
          <w:spacing w:val="-5"/>
        </w:rPr>
        <w:t xml:space="preserve"> </w:t>
      </w:r>
      <w:r w:rsidR="008D1360" w:rsidRPr="008D1360">
        <w:t>postępowaniu,</w:t>
      </w:r>
      <w:r w:rsidR="008D1360" w:rsidRPr="002044CE">
        <w:rPr>
          <w:spacing w:val="-2"/>
        </w:rPr>
        <w:t xml:space="preserve"> </w:t>
      </w:r>
      <w:r w:rsidR="008D1360" w:rsidRPr="002044CE">
        <w:rPr>
          <w:b/>
          <w:u w:val="single"/>
        </w:rPr>
        <w:t>z</w:t>
      </w:r>
      <w:r w:rsidR="008D1360" w:rsidRPr="002044CE">
        <w:rPr>
          <w:b/>
          <w:spacing w:val="-2"/>
          <w:u w:val="single"/>
        </w:rPr>
        <w:t xml:space="preserve"> </w:t>
      </w:r>
      <w:r w:rsidR="008D1360" w:rsidRPr="002044CE">
        <w:rPr>
          <w:b/>
          <w:u w:val="single"/>
        </w:rPr>
        <w:t>wyłączeniem</w:t>
      </w:r>
      <w:r w:rsidR="008D1360" w:rsidRPr="002044CE">
        <w:rPr>
          <w:b/>
          <w:spacing w:val="-2"/>
          <w:u w:val="single"/>
        </w:rPr>
        <w:t xml:space="preserve"> </w:t>
      </w:r>
      <w:r w:rsidR="008D1360" w:rsidRPr="002044CE">
        <w:rPr>
          <w:b/>
          <w:u w:val="single"/>
        </w:rPr>
        <w:t>składania</w:t>
      </w:r>
      <w:r w:rsidR="008D1360" w:rsidRPr="002044CE">
        <w:rPr>
          <w:b/>
          <w:spacing w:val="-5"/>
          <w:u w:val="single"/>
        </w:rPr>
        <w:t xml:space="preserve"> </w:t>
      </w:r>
      <w:r w:rsidR="008D1360" w:rsidRPr="002044CE">
        <w:rPr>
          <w:b/>
          <w:u w:val="single"/>
        </w:rPr>
        <w:t>ofert</w:t>
      </w:r>
      <w:r w:rsidR="008D1360" w:rsidRPr="008D1360">
        <w:t xml:space="preserve"> (sposób</w:t>
      </w:r>
      <w:r w:rsidR="008D1360" w:rsidRPr="002044CE">
        <w:rPr>
          <w:spacing w:val="-2"/>
        </w:rPr>
        <w:t xml:space="preserve"> </w:t>
      </w:r>
      <w:r w:rsidR="008D1360" w:rsidRPr="008D1360">
        <w:t>składania</w:t>
      </w:r>
      <w:r w:rsidR="008D1360" w:rsidRPr="002044CE">
        <w:rPr>
          <w:spacing w:val="-5"/>
        </w:rPr>
        <w:t xml:space="preserve"> </w:t>
      </w:r>
      <w:r w:rsidR="008D1360" w:rsidRPr="002044CE">
        <w:rPr>
          <w:spacing w:val="-2"/>
        </w:rPr>
        <w:t>ofert</w:t>
      </w:r>
    </w:p>
    <w:p w:rsidR="002044CE" w:rsidRDefault="008D1360" w:rsidP="002044CE">
      <w:pPr>
        <w:spacing w:before="45" w:line="276" w:lineRule="auto"/>
        <w:jc w:val="both"/>
      </w:pPr>
      <w:r w:rsidRPr="008D1360">
        <w:t>opisano w rozdziale 13 SWZ) odbywa się drogą elektroniczną za pośrednictwem formularzy</w:t>
      </w:r>
      <w:r w:rsidRPr="008D1360">
        <w:rPr>
          <w:spacing w:val="-8"/>
        </w:rPr>
        <w:t xml:space="preserve"> </w:t>
      </w:r>
      <w:r w:rsidRPr="008D1360">
        <w:t>do</w:t>
      </w:r>
      <w:r w:rsidRPr="008D1360">
        <w:rPr>
          <w:spacing w:val="-4"/>
        </w:rPr>
        <w:t xml:space="preserve"> </w:t>
      </w:r>
      <w:r w:rsidRPr="008D1360">
        <w:t>komunikacji</w:t>
      </w:r>
      <w:r w:rsidRPr="008D1360">
        <w:rPr>
          <w:spacing w:val="-4"/>
        </w:rPr>
        <w:t xml:space="preserve"> </w:t>
      </w:r>
      <w:r w:rsidRPr="008D1360">
        <w:t>dostępnych</w:t>
      </w:r>
      <w:r w:rsidRPr="008D1360">
        <w:rPr>
          <w:spacing w:val="-6"/>
        </w:rPr>
        <w:t xml:space="preserve"> </w:t>
      </w:r>
      <w:r w:rsidRPr="008D1360">
        <w:t>w</w:t>
      </w:r>
      <w:r w:rsidRPr="008D1360">
        <w:rPr>
          <w:spacing w:val="-6"/>
        </w:rPr>
        <w:t xml:space="preserve"> </w:t>
      </w:r>
      <w:r w:rsidRPr="008D1360">
        <w:t xml:space="preserve">zakładce </w:t>
      </w:r>
      <w:r w:rsidRPr="008D1360">
        <w:rPr>
          <w:i/>
        </w:rPr>
        <w:t>„Formularze”</w:t>
      </w:r>
      <w:r w:rsidRPr="008D1360">
        <w:rPr>
          <w:i/>
          <w:spacing w:val="-4"/>
        </w:rPr>
        <w:t xml:space="preserve"> </w:t>
      </w:r>
      <w:r w:rsidRPr="008D1360">
        <w:rPr>
          <w:i/>
        </w:rPr>
        <w:t>(„Formularze</w:t>
      </w:r>
      <w:r w:rsidRPr="008D1360">
        <w:rPr>
          <w:i/>
          <w:spacing w:val="-4"/>
        </w:rPr>
        <w:t xml:space="preserve"> </w:t>
      </w:r>
      <w:r w:rsidRPr="008D1360">
        <w:rPr>
          <w:i/>
        </w:rPr>
        <w:t xml:space="preserve">do komunikacji”). </w:t>
      </w:r>
      <w:r w:rsidRPr="008D1360">
        <w:t xml:space="preserve">Za pośrednictwem </w:t>
      </w:r>
      <w:r w:rsidRPr="008D1360">
        <w:rPr>
          <w:i/>
        </w:rPr>
        <w:t xml:space="preserve">„Formularzy do komunikacji” </w:t>
      </w:r>
      <w:r w:rsidRPr="008D1360">
        <w:t>odbywa się w</w:t>
      </w:r>
      <w:r w:rsidR="00C01F28">
        <w:t xml:space="preserve"> </w:t>
      </w:r>
      <w:r w:rsidRPr="008D1360">
        <w:t>szczególności przekazywanie wezwań i</w:t>
      </w:r>
      <w:r w:rsidRPr="008D1360">
        <w:rPr>
          <w:spacing w:val="-1"/>
        </w:rPr>
        <w:t xml:space="preserve"> </w:t>
      </w:r>
      <w:r w:rsidRPr="008D1360">
        <w:t>zawiadomień,</w:t>
      </w:r>
      <w:r w:rsidRPr="008D1360">
        <w:rPr>
          <w:spacing w:val="-1"/>
        </w:rPr>
        <w:t xml:space="preserve"> </w:t>
      </w:r>
      <w:r w:rsidRPr="008D1360">
        <w:t>zadawanie pytań i</w:t>
      </w:r>
      <w:r w:rsidRPr="008D1360">
        <w:rPr>
          <w:spacing w:val="-1"/>
        </w:rPr>
        <w:t xml:space="preserve"> </w:t>
      </w:r>
      <w:r w:rsidRPr="008D1360">
        <w:t>udzielanie odpowiedzi.</w:t>
      </w:r>
      <w:r w:rsidRPr="008D1360">
        <w:rPr>
          <w:spacing w:val="-6"/>
        </w:rPr>
        <w:t xml:space="preserve"> </w:t>
      </w:r>
      <w:r w:rsidRPr="008D1360">
        <w:t>Formularze</w:t>
      </w:r>
      <w:r w:rsidRPr="008D1360">
        <w:rPr>
          <w:spacing w:val="-9"/>
        </w:rPr>
        <w:t xml:space="preserve"> </w:t>
      </w:r>
      <w:r w:rsidRPr="008D1360">
        <w:t>do</w:t>
      </w:r>
      <w:r w:rsidRPr="008D1360">
        <w:rPr>
          <w:spacing w:val="-4"/>
        </w:rPr>
        <w:t xml:space="preserve"> </w:t>
      </w:r>
      <w:r w:rsidRPr="008D1360">
        <w:t>komunikacji</w:t>
      </w:r>
      <w:r w:rsidRPr="008D1360">
        <w:rPr>
          <w:spacing w:val="-5"/>
        </w:rPr>
        <w:t xml:space="preserve"> </w:t>
      </w:r>
      <w:r w:rsidRPr="008D1360">
        <w:t>umożliwiają</w:t>
      </w:r>
      <w:r w:rsidRPr="008D1360">
        <w:rPr>
          <w:spacing w:val="-4"/>
        </w:rPr>
        <w:t xml:space="preserve"> </w:t>
      </w:r>
      <w:r w:rsidRPr="008D1360">
        <w:t>również</w:t>
      </w:r>
      <w:r w:rsidRPr="008D1360">
        <w:rPr>
          <w:spacing w:val="-6"/>
        </w:rPr>
        <w:t xml:space="preserve"> </w:t>
      </w:r>
      <w:r w:rsidRPr="008D1360">
        <w:t>dołączenie</w:t>
      </w:r>
      <w:r w:rsidRPr="008D1360">
        <w:rPr>
          <w:spacing w:val="-7"/>
        </w:rPr>
        <w:t xml:space="preserve"> </w:t>
      </w:r>
      <w:r w:rsidRPr="008D1360">
        <w:t>załącznika do przesyłanej wiadomości (przycisk „dodaj załącznik”).</w:t>
      </w:r>
    </w:p>
    <w:p w:rsidR="008D1360" w:rsidRPr="002044CE" w:rsidRDefault="002044CE" w:rsidP="002044CE">
      <w:pPr>
        <w:spacing w:before="45" w:line="276" w:lineRule="auto"/>
        <w:jc w:val="both"/>
      </w:pPr>
      <w:r>
        <w:t xml:space="preserve">11.11. </w:t>
      </w:r>
      <w:r w:rsidR="008D1360" w:rsidRPr="008D1360">
        <w:t>Możliwość korzystania w postępowaniu z „</w:t>
      </w:r>
      <w:r w:rsidR="008D1360" w:rsidRPr="002044CE">
        <w:rPr>
          <w:i/>
        </w:rPr>
        <w:t xml:space="preserve">Formularzy do komunikacji” </w:t>
      </w:r>
      <w:r w:rsidR="008D1360" w:rsidRPr="008D1360">
        <w:t>w pełnym zakresie</w:t>
      </w:r>
      <w:r w:rsidR="008D1360" w:rsidRPr="002044CE">
        <w:rPr>
          <w:spacing w:val="-6"/>
        </w:rPr>
        <w:t xml:space="preserve"> </w:t>
      </w:r>
      <w:r w:rsidR="008D1360" w:rsidRPr="008D1360">
        <w:t>wymaga</w:t>
      </w:r>
      <w:r w:rsidR="008D1360" w:rsidRPr="002044CE">
        <w:rPr>
          <w:spacing w:val="-5"/>
        </w:rPr>
        <w:t xml:space="preserve"> </w:t>
      </w:r>
      <w:r w:rsidR="008D1360" w:rsidRPr="008D1360">
        <w:t>posiadania</w:t>
      </w:r>
      <w:r w:rsidR="008D1360" w:rsidRPr="002044CE">
        <w:rPr>
          <w:spacing w:val="-4"/>
        </w:rPr>
        <w:t xml:space="preserve"> </w:t>
      </w:r>
      <w:r w:rsidR="008D1360" w:rsidRPr="008D1360">
        <w:t>konta</w:t>
      </w:r>
      <w:r w:rsidR="008D1360" w:rsidRPr="002044CE">
        <w:rPr>
          <w:spacing w:val="-3"/>
        </w:rPr>
        <w:t xml:space="preserve"> </w:t>
      </w:r>
      <w:r w:rsidR="008D1360" w:rsidRPr="008D1360">
        <w:t>„Wykonawcy”</w:t>
      </w:r>
      <w:r w:rsidR="008D1360" w:rsidRPr="002044CE">
        <w:rPr>
          <w:spacing w:val="-3"/>
        </w:rPr>
        <w:t xml:space="preserve"> </w:t>
      </w:r>
      <w:r w:rsidR="008D1360" w:rsidRPr="008D1360">
        <w:t>na</w:t>
      </w:r>
      <w:r w:rsidR="008D1360" w:rsidRPr="002044CE">
        <w:rPr>
          <w:spacing w:val="-6"/>
        </w:rPr>
        <w:t xml:space="preserve"> </w:t>
      </w:r>
      <w:r w:rsidR="008D1360" w:rsidRPr="008D1360">
        <w:t>Platformie</w:t>
      </w:r>
      <w:r w:rsidR="008D1360" w:rsidRPr="002044CE">
        <w:rPr>
          <w:spacing w:val="-3"/>
        </w:rPr>
        <w:t xml:space="preserve"> </w:t>
      </w:r>
      <w:r w:rsidR="008D1360" w:rsidRPr="008D1360">
        <w:t>e-Zamówienia</w:t>
      </w:r>
      <w:r w:rsidR="008D1360" w:rsidRPr="002044CE">
        <w:rPr>
          <w:spacing w:val="-6"/>
        </w:rPr>
        <w:t xml:space="preserve"> </w:t>
      </w:r>
      <w:r w:rsidR="008D1360" w:rsidRPr="008D1360">
        <w:t xml:space="preserve">oraz zalogowania się na Platformie e-Zamówienia. Do korzystania z </w:t>
      </w:r>
      <w:r w:rsidR="008D1360" w:rsidRPr="002044CE">
        <w:rPr>
          <w:i/>
        </w:rPr>
        <w:t xml:space="preserve">„Formularzy do komunikacji” </w:t>
      </w:r>
      <w:r w:rsidR="008D1360" w:rsidRPr="008D1360">
        <w:t>służących do zadawania pytań dotyczących treści dokumentów</w:t>
      </w:r>
      <w:r w:rsidR="00C01F28">
        <w:t xml:space="preserve"> </w:t>
      </w:r>
      <w:r w:rsidR="008D1360" w:rsidRPr="008D1360">
        <w:t>zamówienia</w:t>
      </w:r>
      <w:r w:rsidR="008D1360" w:rsidRPr="002044CE">
        <w:rPr>
          <w:spacing w:val="-4"/>
        </w:rPr>
        <w:t xml:space="preserve"> </w:t>
      </w:r>
      <w:r w:rsidR="008D1360" w:rsidRPr="008D1360">
        <w:t>wystarczające</w:t>
      </w:r>
      <w:r w:rsidR="008D1360" w:rsidRPr="002044CE">
        <w:rPr>
          <w:spacing w:val="-1"/>
        </w:rPr>
        <w:t xml:space="preserve"> </w:t>
      </w:r>
      <w:r w:rsidR="008D1360" w:rsidRPr="008D1360">
        <w:t>jest</w:t>
      </w:r>
      <w:r w:rsidR="008D1360" w:rsidRPr="002044CE">
        <w:rPr>
          <w:spacing w:val="-3"/>
        </w:rPr>
        <w:t xml:space="preserve"> </w:t>
      </w:r>
      <w:r w:rsidR="008D1360" w:rsidRPr="008D1360">
        <w:t>posiadanie</w:t>
      </w:r>
      <w:r w:rsidR="008D1360" w:rsidRPr="002044CE">
        <w:rPr>
          <w:spacing w:val="-4"/>
        </w:rPr>
        <w:t xml:space="preserve"> </w:t>
      </w:r>
      <w:r w:rsidR="008D1360" w:rsidRPr="008D1360">
        <w:t>tzw.</w:t>
      </w:r>
      <w:r w:rsidR="008D1360" w:rsidRPr="002044CE">
        <w:rPr>
          <w:spacing w:val="-5"/>
        </w:rPr>
        <w:t xml:space="preserve"> </w:t>
      </w:r>
      <w:r w:rsidR="008D1360" w:rsidRPr="008D1360">
        <w:t>konta</w:t>
      </w:r>
      <w:r w:rsidR="008D1360" w:rsidRPr="002044CE">
        <w:rPr>
          <w:spacing w:val="-4"/>
        </w:rPr>
        <w:t xml:space="preserve"> </w:t>
      </w:r>
      <w:r w:rsidR="008D1360" w:rsidRPr="008D1360">
        <w:t>uproszczonego</w:t>
      </w:r>
      <w:r w:rsidR="008D1360" w:rsidRPr="002044CE">
        <w:rPr>
          <w:spacing w:val="-4"/>
        </w:rPr>
        <w:t xml:space="preserve"> </w:t>
      </w:r>
      <w:r w:rsidR="008D1360" w:rsidRPr="008D1360">
        <w:t>na</w:t>
      </w:r>
      <w:r w:rsidR="008D1360" w:rsidRPr="002044CE">
        <w:rPr>
          <w:spacing w:val="-2"/>
        </w:rPr>
        <w:t xml:space="preserve"> </w:t>
      </w:r>
      <w:r w:rsidR="008D1360" w:rsidRPr="008D1360">
        <w:t>Platformie</w:t>
      </w:r>
      <w:r w:rsidR="008D1360" w:rsidRPr="002044CE">
        <w:rPr>
          <w:spacing w:val="-3"/>
        </w:rPr>
        <w:t xml:space="preserve"> </w:t>
      </w:r>
      <w:r w:rsidR="008D1360" w:rsidRPr="008D1360">
        <w:t xml:space="preserve">e- </w:t>
      </w:r>
      <w:r w:rsidR="008D1360" w:rsidRPr="002044CE">
        <w:rPr>
          <w:spacing w:val="-2"/>
        </w:rPr>
        <w:t>Zamówienia.</w:t>
      </w:r>
    </w:p>
    <w:p w:rsidR="00C01F28" w:rsidRDefault="002044CE" w:rsidP="006F6B9F">
      <w:pPr>
        <w:tabs>
          <w:tab w:val="left" w:pos="1129"/>
          <w:tab w:val="left" w:pos="1132"/>
        </w:tabs>
        <w:suppressAutoHyphens w:val="0"/>
        <w:autoSpaceDE w:val="0"/>
        <w:spacing w:after="0" w:line="276" w:lineRule="auto"/>
        <w:jc w:val="both"/>
        <w:textAlignment w:val="auto"/>
        <w:rPr>
          <w:rFonts w:asciiTheme="minorHAnsi" w:hAnsiTheme="minorHAnsi" w:cstheme="minorHAnsi"/>
          <w:i/>
        </w:rPr>
      </w:pPr>
      <w:r>
        <w:rPr>
          <w:spacing w:val="-2"/>
        </w:rPr>
        <w:t xml:space="preserve">11.12. </w:t>
      </w:r>
      <w:r w:rsidR="00C01F28" w:rsidRPr="002044CE">
        <w:rPr>
          <w:rFonts w:asciiTheme="minorHAnsi" w:hAnsiTheme="minorHAnsi" w:cstheme="minorHAnsi"/>
        </w:rPr>
        <w:t>Wszystkie wysłane i odebrane w postępowaniu przez Wykonawcę wiadomości widoczne</w:t>
      </w:r>
      <w:r w:rsidR="00C01F28" w:rsidRPr="002044CE">
        <w:rPr>
          <w:rFonts w:asciiTheme="minorHAnsi" w:hAnsiTheme="minorHAnsi" w:cstheme="minorHAnsi"/>
          <w:spacing w:val="-6"/>
        </w:rPr>
        <w:t xml:space="preserve"> </w:t>
      </w:r>
      <w:r w:rsidR="00C01F28" w:rsidRPr="002044CE">
        <w:rPr>
          <w:rFonts w:asciiTheme="minorHAnsi" w:hAnsiTheme="minorHAnsi" w:cstheme="minorHAnsi"/>
        </w:rPr>
        <w:t>są</w:t>
      </w:r>
      <w:r w:rsidR="006F6B9F">
        <w:rPr>
          <w:rFonts w:asciiTheme="minorHAnsi" w:hAnsiTheme="minorHAnsi" w:cstheme="minorHAnsi"/>
          <w:spacing w:val="-4"/>
        </w:rPr>
        <w:t xml:space="preserve"> </w:t>
      </w:r>
      <w:r w:rsidR="00C01F28" w:rsidRPr="002044CE">
        <w:rPr>
          <w:rFonts w:asciiTheme="minorHAnsi" w:hAnsiTheme="minorHAnsi" w:cstheme="minorHAnsi"/>
        </w:rPr>
        <w:lastRenderedPageBreak/>
        <w:t>po</w:t>
      </w:r>
      <w:r w:rsidR="00C01F28" w:rsidRPr="002044CE">
        <w:rPr>
          <w:rFonts w:asciiTheme="minorHAnsi" w:hAnsiTheme="minorHAnsi" w:cstheme="minorHAnsi"/>
          <w:spacing w:val="-5"/>
        </w:rPr>
        <w:t xml:space="preserve"> </w:t>
      </w:r>
      <w:r w:rsidR="00C01F28" w:rsidRPr="002044CE">
        <w:rPr>
          <w:rFonts w:asciiTheme="minorHAnsi" w:hAnsiTheme="minorHAnsi" w:cstheme="minorHAnsi"/>
        </w:rPr>
        <w:t>zalogowaniu</w:t>
      </w:r>
      <w:r w:rsidR="00C01F28" w:rsidRPr="002044CE">
        <w:rPr>
          <w:rFonts w:asciiTheme="minorHAnsi" w:hAnsiTheme="minorHAnsi" w:cstheme="minorHAnsi"/>
          <w:spacing w:val="-5"/>
        </w:rPr>
        <w:t xml:space="preserve"> </w:t>
      </w:r>
      <w:r w:rsidR="00C01F28" w:rsidRPr="002044CE">
        <w:rPr>
          <w:rFonts w:asciiTheme="minorHAnsi" w:hAnsiTheme="minorHAnsi" w:cstheme="minorHAnsi"/>
        </w:rPr>
        <w:t>w</w:t>
      </w:r>
      <w:r w:rsidR="00C01F28" w:rsidRPr="002044CE">
        <w:rPr>
          <w:rFonts w:asciiTheme="minorHAnsi" w:hAnsiTheme="minorHAnsi" w:cstheme="minorHAnsi"/>
          <w:spacing w:val="-5"/>
        </w:rPr>
        <w:t xml:space="preserve"> </w:t>
      </w:r>
      <w:r w:rsidR="00C01F28" w:rsidRPr="002044CE">
        <w:rPr>
          <w:rFonts w:asciiTheme="minorHAnsi" w:hAnsiTheme="minorHAnsi" w:cstheme="minorHAnsi"/>
        </w:rPr>
        <w:t>podglądzie</w:t>
      </w:r>
      <w:r w:rsidR="00C01F28" w:rsidRPr="002044CE">
        <w:rPr>
          <w:rFonts w:asciiTheme="minorHAnsi" w:hAnsiTheme="minorHAnsi" w:cstheme="minorHAnsi"/>
          <w:spacing w:val="-5"/>
        </w:rPr>
        <w:t xml:space="preserve"> </w:t>
      </w:r>
      <w:r w:rsidR="00C01F28" w:rsidRPr="002044CE">
        <w:rPr>
          <w:rFonts w:asciiTheme="minorHAnsi" w:hAnsiTheme="minorHAnsi" w:cstheme="minorHAnsi"/>
        </w:rPr>
        <w:t>postępowania</w:t>
      </w:r>
      <w:r w:rsidR="00C01F28" w:rsidRPr="002044CE">
        <w:rPr>
          <w:rFonts w:asciiTheme="minorHAnsi" w:hAnsiTheme="minorHAnsi" w:cstheme="minorHAnsi"/>
          <w:spacing w:val="-6"/>
        </w:rPr>
        <w:t xml:space="preserve"> </w:t>
      </w:r>
      <w:r w:rsidR="00C01F28" w:rsidRPr="002044CE">
        <w:rPr>
          <w:rFonts w:asciiTheme="minorHAnsi" w:hAnsiTheme="minorHAnsi" w:cstheme="minorHAnsi"/>
        </w:rPr>
        <w:t>w</w:t>
      </w:r>
      <w:r w:rsidR="00C01F28" w:rsidRPr="002044CE">
        <w:rPr>
          <w:rFonts w:asciiTheme="minorHAnsi" w:hAnsiTheme="minorHAnsi" w:cstheme="minorHAnsi"/>
          <w:spacing w:val="-5"/>
        </w:rPr>
        <w:t xml:space="preserve"> </w:t>
      </w:r>
      <w:r w:rsidR="00C01F28" w:rsidRPr="002044CE">
        <w:rPr>
          <w:rFonts w:asciiTheme="minorHAnsi" w:hAnsiTheme="minorHAnsi" w:cstheme="minorHAnsi"/>
        </w:rPr>
        <w:t xml:space="preserve">zakładce </w:t>
      </w:r>
      <w:r w:rsidR="00C01F28" w:rsidRPr="002044CE">
        <w:rPr>
          <w:rFonts w:asciiTheme="minorHAnsi" w:hAnsiTheme="minorHAnsi" w:cstheme="minorHAnsi"/>
          <w:i/>
        </w:rPr>
        <w:t>„Komunikacja”.</w:t>
      </w:r>
    </w:p>
    <w:p w:rsidR="00C01F28" w:rsidRDefault="006F6B9F" w:rsidP="006F6B9F">
      <w:pPr>
        <w:tabs>
          <w:tab w:val="left" w:pos="1129"/>
          <w:tab w:val="left" w:pos="1132"/>
        </w:tabs>
        <w:suppressAutoHyphens w:val="0"/>
        <w:autoSpaceDE w:val="0"/>
        <w:spacing w:after="0" w:line="276" w:lineRule="auto"/>
        <w:jc w:val="both"/>
        <w:textAlignment w:val="auto"/>
        <w:rPr>
          <w:rFonts w:asciiTheme="minorHAnsi" w:hAnsiTheme="minorHAnsi" w:cstheme="minorHAnsi"/>
          <w:spacing w:val="-2"/>
        </w:rPr>
      </w:pPr>
      <w:r>
        <w:rPr>
          <w:rFonts w:asciiTheme="minorHAnsi" w:hAnsiTheme="minorHAnsi" w:cstheme="minorHAnsi"/>
          <w:i/>
        </w:rPr>
        <w:t xml:space="preserve">11.13. </w:t>
      </w:r>
      <w:r w:rsidR="00C01F28" w:rsidRPr="006F6B9F">
        <w:rPr>
          <w:rFonts w:asciiTheme="minorHAnsi" w:hAnsiTheme="minorHAnsi" w:cstheme="minorHAnsi"/>
        </w:rPr>
        <w:t>Maksymalny</w:t>
      </w:r>
      <w:r w:rsidR="00C01F28" w:rsidRPr="006F6B9F">
        <w:rPr>
          <w:rFonts w:asciiTheme="minorHAnsi" w:hAnsiTheme="minorHAnsi" w:cstheme="minorHAnsi"/>
          <w:spacing w:val="-4"/>
        </w:rPr>
        <w:t xml:space="preserve"> </w:t>
      </w:r>
      <w:r w:rsidR="00C01F28" w:rsidRPr="006F6B9F">
        <w:rPr>
          <w:rFonts w:asciiTheme="minorHAnsi" w:hAnsiTheme="minorHAnsi" w:cstheme="minorHAnsi"/>
        </w:rPr>
        <w:t>rozmiar</w:t>
      </w:r>
      <w:r w:rsidR="00C01F28" w:rsidRPr="006F6B9F">
        <w:rPr>
          <w:rFonts w:asciiTheme="minorHAnsi" w:hAnsiTheme="minorHAnsi" w:cstheme="minorHAnsi"/>
          <w:spacing w:val="-5"/>
        </w:rPr>
        <w:t xml:space="preserve"> </w:t>
      </w:r>
      <w:r w:rsidR="00C01F28" w:rsidRPr="006F6B9F">
        <w:rPr>
          <w:rFonts w:asciiTheme="minorHAnsi" w:hAnsiTheme="minorHAnsi" w:cstheme="minorHAnsi"/>
        </w:rPr>
        <w:t>plików</w:t>
      </w:r>
      <w:r w:rsidR="00C01F28" w:rsidRPr="006F6B9F">
        <w:rPr>
          <w:rFonts w:asciiTheme="minorHAnsi" w:hAnsiTheme="minorHAnsi" w:cstheme="minorHAnsi"/>
          <w:spacing w:val="-3"/>
        </w:rPr>
        <w:t xml:space="preserve"> </w:t>
      </w:r>
      <w:r w:rsidR="00C01F28" w:rsidRPr="006F6B9F">
        <w:rPr>
          <w:rFonts w:asciiTheme="minorHAnsi" w:hAnsiTheme="minorHAnsi" w:cstheme="minorHAnsi"/>
        </w:rPr>
        <w:t>przesyłanych</w:t>
      </w:r>
      <w:r w:rsidR="00C01F28" w:rsidRPr="006F6B9F">
        <w:rPr>
          <w:rFonts w:asciiTheme="minorHAnsi" w:hAnsiTheme="minorHAnsi" w:cstheme="minorHAnsi"/>
          <w:spacing w:val="-5"/>
        </w:rPr>
        <w:t xml:space="preserve"> </w:t>
      </w:r>
      <w:r w:rsidR="00C01F28" w:rsidRPr="006F6B9F">
        <w:rPr>
          <w:rFonts w:asciiTheme="minorHAnsi" w:hAnsiTheme="minorHAnsi" w:cstheme="minorHAnsi"/>
        </w:rPr>
        <w:t>za</w:t>
      </w:r>
      <w:r w:rsidR="00C01F28" w:rsidRPr="006F6B9F">
        <w:rPr>
          <w:rFonts w:asciiTheme="minorHAnsi" w:hAnsiTheme="minorHAnsi" w:cstheme="minorHAnsi"/>
          <w:spacing w:val="-5"/>
        </w:rPr>
        <w:t xml:space="preserve"> </w:t>
      </w:r>
      <w:r w:rsidR="00C01F28" w:rsidRPr="006F6B9F">
        <w:rPr>
          <w:rFonts w:asciiTheme="minorHAnsi" w:hAnsiTheme="minorHAnsi" w:cstheme="minorHAnsi"/>
        </w:rPr>
        <w:t xml:space="preserve">pośrednictwem </w:t>
      </w:r>
      <w:r w:rsidR="00C01F28" w:rsidRPr="006F6B9F">
        <w:rPr>
          <w:rFonts w:asciiTheme="minorHAnsi" w:hAnsiTheme="minorHAnsi" w:cstheme="minorHAnsi"/>
          <w:i/>
        </w:rPr>
        <w:t>„Formularzy</w:t>
      </w:r>
      <w:r w:rsidR="00C01F28" w:rsidRPr="006F6B9F">
        <w:rPr>
          <w:rFonts w:asciiTheme="minorHAnsi" w:hAnsiTheme="minorHAnsi" w:cstheme="minorHAnsi"/>
          <w:i/>
          <w:spacing w:val="-2"/>
        </w:rPr>
        <w:t xml:space="preserve"> </w:t>
      </w:r>
      <w:r w:rsidR="00C01F28" w:rsidRPr="006F6B9F">
        <w:rPr>
          <w:rFonts w:asciiTheme="minorHAnsi" w:hAnsiTheme="minorHAnsi" w:cstheme="minorHAnsi"/>
          <w:i/>
          <w:spacing w:val="-5"/>
        </w:rPr>
        <w:t xml:space="preserve">do </w:t>
      </w:r>
      <w:r w:rsidR="00C01F28" w:rsidRPr="006F6B9F">
        <w:rPr>
          <w:rFonts w:asciiTheme="minorHAnsi" w:hAnsiTheme="minorHAnsi" w:cstheme="minorHAnsi"/>
          <w:i/>
        </w:rPr>
        <w:t>komunikacji”</w:t>
      </w:r>
      <w:r w:rsidR="00C01F28" w:rsidRPr="006F6B9F">
        <w:rPr>
          <w:rFonts w:asciiTheme="minorHAnsi" w:hAnsiTheme="minorHAnsi" w:cstheme="minorHAnsi"/>
          <w:i/>
          <w:spacing w:val="-3"/>
        </w:rPr>
        <w:t xml:space="preserve"> </w:t>
      </w:r>
      <w:r w:rsidR="00C01F28" w:rsidRPr="006F6B9F">
        <w:rPr>
          <w:rFonts w:asciiTheme="minorHAnsi" w:hAnsiTheme="minorHAnsi" w:cstheme="minorHAnsi"/>
        </w:rPr>
        <w:t>wynosi</w:t>
      </w:r>
      <w:r w:rsidR="00C01F28" w:rsidRPr="006F6B9F">
        <w:rPr>
          <w:rFonts w:asciiTheme="minorHAnsi" w:hAnsiTheme="minorHAnsi" w:cstheme="minorHAnsi"/>
          <w:spacing w:val="-4"/>
        </w:rPr>
        <w:t xml:space="preserve"> </w:t>
      </w:r>
      <w:r w:rsidR="00C01F28" w:rsidRPr="006F6B9F">
        <w:rPr>
          <w:rFonts w:asciiTheme="minorHAnsi" w:hAnsiTheme="minorHAnsi" w:cstheme="minorHAnsi"/>
        </w:rPr>
        <w:t>150</w:t>
      </w:r>
      <w:r w:rsidR="00C01F28" w:rsidRPr="006F6B9F">
        <w:rPr>
          <w:rFonts w:asciiTheme="minorHAnsi" w:hAnsiTheme="minorHAnsi" w:cstheme="minorHAnsi"/>
          <w:spacing w:val="-3"/>
        </w:rPr>
        <w:t xml:space="preserve"> </w:t>
      </w:r>
      <w:r w:rsidR="00C01F28" w:rsidRPr="006F6B9F">
        <w:rPr>
          <w:rFonts w:asciiTheme="minorHAnsi" w:hAnsiTheme="minorHAnsi" w:cstheme="minorHAnsi"/>
        </w:rPr>
        <w:t>MB</w:t>
      </w:r>
      <w:r w:rsidR="00C01F28" w:rsidRPr="006F6B9F">
        <w:rPr>
          <w:rFonts w:asciiTheme="minorHAnsi" w:hAnsiTheme="minorHAnsi" w:cstheme="minorHAnsi"/>
          <w:spacing w:val="-3"/>
        </w:rPr>
        <w:t xml:space="preserve"> </w:t>
      </w:r>
      <w:r w:rsidR="00C01F28" w:rsidRPr="006F6B9F">
        <w:rPr>
          <w:rFonts w:asciiTheme="minorHAnsi" w:hAnsiTheme="minorHAnsi" w:cstheme="minorHAnsi"/>
        </w:rPr>
        <w:t>(wielkość</w:t>
      </w:r>
      <w:r w:rsidR="00C01F28" w:rsidRPr="006F6B9F">
        <w:rPr>
          <w:rFonts w:asciiTheme="minorHAnsi" w:hAnsiTheme="minorHAnsi" w:cstheme="minorHAnsi"/>
          <w:spacing w:val="-5"/>
        </w:rPr>
        <w:t xml:space="preserve"> </w:t>
      </w:r>
      <w:r w:rsidR="00C01F28" w:rsidRPr="006F6B9F">
        <w:rPr>
          <w:rFonts w:asciiTheme="minorHAnsi" w:hAnsiTheme="minorHAnsi" w:cstheme="minorHAnsi"/>
        </w:rPr>
        <w:t>ta</w:t>
      </w:r>
      <w:r w:rsidR="00C01F28" w:rsidRPr="006F6B9F">
        <w:rPr>
          <w:rFonts w:asciiTheme="minorHAnsi" w:hAnsiTheme="minorHAnsi" w:cstheme="minorHAnsi"/>
          <w:spacing w:val="-4"/>
        </w:rPr>
        <w:t xml:space="preserve"> </w:t>
      </w:r>
      <w:r w:rsidR="00C01F28" w:rsidRPr="006F6B9F">
        <w:rPr>
          <w:rFonts w:asciiTheme="minorHAnsi" w:hAnsiTheme="minorHAnsi" w:cstheme="minorHAnsi"/>
        </w:rPr>
        <w:t>dotyczy</w:t>
      </w:r>
      <w:r w:rsidR="00C01F28" w:rsidRPr="006F6B9F">
        <w:rPr>
          <w:rFonts w:asciiTheme="minorHAnsi" w:hAnsiTheme="minorHAnsi" w:cstheme="minorHAnsi"/>
          <w:spacing w:val="-5"/>
        </w:rPr>
        <w:t xml:space="preserve"> </w:t>
      </w:r>
      <w:r w:rsidR="00C01F28" w:rsidRPr="006F6B9F">
        <w:rPr>
          <w:rFonts w:asciiTheme="minorHAnsi" w:hAnsiTheme="minorHAnsi" w:cstheme="minorHAnsi"/>
        </w:rPr>
        <w:t>plików</w:t>
      </w:r>
      <w:r w:rsidR="00C01F28" w:rsidRPr="006F6B9F">
        <w:rPr>
          <w:rFonts w:asciiTheme="minorHAnsi" w:hAnsiTheme="minorHAnsi" w:cstheme="minorHAnsi"/>
          <w:spacing w:val="-2"/>
        </w:rPr>
        <w:t xml:space="preserve"> </w:t>
      </w:r>
      <w:r w:rsidR="00C01F28" w:rsidRPr="006F6B9F">
        <w:rPr>
          <w:rFonts w:asciiTheme="minorHAnsi" w:hAnsiTheme="minorHAnsi" w:cstheme="minorHAnsi"/>
        </w:rPr>
        <w:t>przesyłanych</w:t>
      </w:r>
      <w:r w:rsidR="00C01F28" w:rsidRPr="006F6B9F">
        <w:rPr>
          <w:rFonts w:asciiTheme="minorHAnsi" w:hAnsiTheme="minorHAnsi" w:cstheme="minorHAnsi"/>
          <w:spacing w:val="-1"/>
        </w:rPr>
        <w:t xml:space="preserve"> </w:t>
      </w:r>
      <w:r w:rsidR="00C01F28" w:rsidRPr="006F6B9F">
        <w:rPr>
          <w:rFonts w:asciiTheme="minorHAnsi" w:hAnsiTheme="minorHAnsi" w:cstheme="minorHAnsi"/>
        </w:rPr>
        <w:t>jako</w:t>
      </w:r>
      <w:r w:rsidR="00C01F28" w:rsidRPr="006F6B9F">
        <w:rPr>
          <w:rFonts w:asciiTheme="minorHAnsi" w:hAnsiTheme="minorHAnsi" w:cstheme="minorHAnsi"/>
          <w:spacing w:val="-4"/>
        </w:rPr>
        <w:t xml:space="preserve"> </w:t>
      </w:r>
      <w:r w:rsidR="00C01F28" w:rsidRPr="006F6B9F">
        <w:rPr>
          <w:rFonts w:asciiTheme="minorHAnsi" w:hAnsiTheme="minorHAnsi" w:cstheme="minorHAnsi"/>
          <w:spacing w:val="-2"/>
        </w:rPr>
        <w:t xml:space="preserve">załączniki </w:t>
      </w:r>
      <w:r w:rsidR="00C01F28" w:rsidRPr="006F6B9F">
        <w:rPr>
          <w:rFonts w:asciiTheme="minorHAnsi" w:hAnsiTheme="minorHAnsi" w:cstheme="minorHAnsi"/>
        </w:rPr>
        <w:t>do</w:t>
      </w:r>
      <w:r w:rsidR="00C01F28" w:rsidRPr="006F6B9F">
        <w:rPr>
          <w:rFonts w:asciiTheme="minorHAnsi" w:hAnsiTheme="minorHAnsi" w:cstheme="minorHAnsi"/>
          <w:spacing w:val="-3"/>
        </w:rPr>
        <w:t xml:space="preserve"> </w:t>
      </w:r>
      <w:r w:rsidR="00C01F28" w:rsidRPr="006F6B9F">
        <w:rPr>
          <w:rFonts w:asciiTheme="minorHAnsi" w:hAnsiTheme="minorHAnsi" w:cstheme="minorHAnsi"/>
        </w:rPr>
        <w:t>jednego</w:t>
      </w:r>
      <w:r w:rsidR="00C01F28" w:rsidRPr="006F6B9F">
        <w:rPr>
          <w:rFonts w:asciiTheme="minorHAnsi" w:hAnsiTheme="minorHAnsi" w:cstheme="minorHAnsi"/>
          <w:spacing w:val="-3"/>
        </w:rPr>
        <w:t xml:space="preserve"> </w:t>
      </w:r>
      <w:r w:rsidR="00C01F28" w:rsidRPr="006F6B9F">
        <w:rPr>
          <w:rFonts w:asciiTheme="minorHAnsi" w:hAnsiTheme="minorHAnsi" w:cstheme="minorHAnsi"/>
          <w:spacing w:val="-2"/>
        </w:rPr>
        <w:t>formularza).</w:t>
      </w:r>
    </w:p>
    <w:p w:rsidR="00C01F28" w:rsidRDefault="006F6B9F" w:rsidP="006F6B9F">
      <w:pPr>
        <w:tabs>
          <w:tab w:val="left" w:pos="1129"/>
          <w:tab w:val="left" w:pos="1132"/>
        </w:tabs>
        <w:suppressAutoHyphens w:val="0"/>
        <w:autoSpaceDE w:val="0"/>
        <w:spacing w:after="0" w:line="276" w:lineRule="auto"/>
        <w:jc w:val="both"/>
        <w:textAlignment w:val="auto"/>
        <w:rPr>
          <w:rFonts w:asciiTheme="minorHAnsi" w:hAnsiTheme="minorHAnsi" w:cstheme="minorHAnsi"/>
          <w:spacing w:val="-2"/>
        </w:rPr>
      </w:pPr>
      <w:r>
        <w:rPr>
          <w:rFonts w:asciiTheme="minorHAnsi" w:hAnsiTheme="minorHAnsi" w:cstheme="minorHAnsi"/>
          <w:spacing w:val="-2"/>
        </w:rPr>
        <w:t xml:space="preserve">11.14. </w:t>
      </w:r>
      <w:r w:rsidR="00C01F28" w:rsidRPr="006F6B9F">
        <w:rPr>
          <w:rFonts w:asciiTheme="minorHAnsi" w:hAnsiTheme="minorHAnsi" w:cstheme="minorHAnsi"/>
        </w:rPr>
        <w:t>Minimalne</w:t>
      </w:r>
      <w:r w:rsidR="00C01F28" w:rsidRPr="006F6B9F">
        <w:rPr>
          <w:rFonts w:asciiTheme="minorHAnsi" w:hAnsiTheme="minorHAnsi" w:cstheme="minorHAnsi"/>
          <w:spacing w:val="-5"/>
        </w:rPr>
        <w:t xml:space="preserve"> </w:t>
      </w:r>
      <w:r w:rsidR="00C01F28" w:rsidRPr="006F6B9F">
        <w:rPr>
          <w:rFonts w:asciiTheme="minorHAnsi" w:hAnsiTheme="minorHAnsi" w:cstheme="minorHAnsi"/>
        </w:rPr>
        <w:t>wymagania</w:t>
      </w:r>
      <w:r w:rsidR="00C01F28" w:rsidRPr="006F6B9F">
        <w:rPr>
          <w:rFonts w:asciiTheme="minorHAnsi" w:hAnsiTheme="minorHAnsi" w:cstheme="minorHAnsi"/>
          <w:spacing w:val="-6"/>
        </w:rPr>
        <w:t xml:space="preserve"> </w:t>
      </w:r>
      <w:r w:rsidR="00C01F28" w:rsidRPr="006F6B9F">
        <w:rPr>
          <w:rFonts w:asciiTheme="minorHAnsi" w:hAnsiTheme="minorHAnsi" w:cstheme="minorHAnsi"/>
        </w:rPr>
        <w:t>techniczne</w:t>
      </w:r>
      <w:r w:rsidR="00C01F28" w:rsidRPr="006F6B9F">
        <w:rPr>
          <w:rFonts w:asciiTheme="minorHAnsi" w:hAnsiTheme="minorHAnsi" w:cstheme="minorHAnsi"/>
          <w:spacing w:val="-5"/>
        </w:rPr>
        <w:t xml:space="preserve"> </w:t>
      </w:r>
      <w:r w:rsidR="00C01F28" w:rsidRPr="006F6B9F">
        <w:rPr>
          <w:rFonts w:asciiTheme="minorHAnsi" w:hAnsiTheme="minorHAnsi" w:cstheme="minorHAnsi"/>
        </w:rPr>
        <w:t>dotyczące</w:t>
      </w:r>
      <w:r w:rsidR="00C01F28" w:rsidRPr="006F6B9F">
        <w:rPr>
          <w:rFonts w:asciiTheme="minorHAnsi" w:hAnsiTheme="minorHAnsi" w:cstheme="minorHAnsi"/>
          <w:spacing w:val="-6"/>
        </w:rPr>
        <w:t xml:space="preserve"> </w:t>
      </w:r>
      <w:r w:rsidR="00C01F28" w:rsidRPr="006F6B9F">
        <w:rPr>
          <w:rFonts w:asciiTheme="minorHAnsi" w:hAnsiTheme="minorHAnsi" w:cstheme="minorHAnsi"/>
        </w:rPr>
        <w:t>sprzętu</w:t>
      </w:r>
      <w:r w:rsidR="00C01F28" w:rsidRPr="006F6B9F">
        <w:rPr>
          <w:rFonts w:asciiTheme="minorHAnsi" w:hAnsiTheme="minorHAnsi" w:cstheme="minorHAnsi"/>
          <w:spacing w:val="-5"/>
        </w:rPr>
        <w:t xml:space="preserve"> </w:t>
      </w:r>
      <w:r w:rsidR="00C01F28" w:rsidRPr="006F6B9F">
        <w:rPr>
          <w:rFonts w:asciiTheme="minorHAnsi" w:hAnsiTheme="minorHAnsi" w:cstheme="minorHAnsi"/>
        </w:rPr>
        <w:t>używanego</w:t>
      </w:r>
      <w:r w:rsidR="00C01F28" w:rsidRPr="006F6B9F">
        <w:rPr>
          <w:rFonts w:asciiTheme="minorHAnsi" w:hAnsiTheme="minorHAnsi" w:cstheme="minorHAnsi"/>
          <w:spacing w:val="-5"/>
        </w:rPr>
        <w:t xml:space="preserve"> </w:t>
      </w:r>
      <w:r w:rsidR="00C01F28" w:rsidRPr="006F6B9F">
        <w:rPr>
          <w:rFonts w:asciiTheme="minorHAnsi" w:hAnsiTheme="minorHAnsi" w:cstheme="minorHAnsi"/>
        </w:rPr>
        <w:t>w</w:t>
      </w:r>
      <w:r w:rsidR="00C01F28" w:rsidRPr="006F6B9F">
        <w:rPr>
          <w:rFonts w:asciiTheme="minorHAnsi" w:hAnsiTheme="minorHAnsi" w:cstheme="minorHAnsi"/>
          <w:spacing w:val="-3"/>
        </w:rPr>
        <w:t xml:space="preserve"> </w:t>
      </w:r>
      <w:r w:rsidR="00C01F28" w:rsidRPr="006F6B9F">
        <w:rPr>
          <w:rFonts w:asciiTheme="minorHAnsi" w:hAnsiTheme="minorHAnsi" w:cstheme="minorHAnsi"/>
        </w:rPr>
        <w:t>celu</w:t>
      </w:r>
      <w:r w:rsidR="00C01F28" w:rsidRPr="006F6B9F">
        <w:rPr>
          <w:rFonts w:asciiTheme="minorHAnsi" w:hAnsiTheme="minorHAnsi" w:cstheme="minorHAnsi"/>
          <w:spacing w:val="-3"/>
        </w:rPr>
        <w:t xml:space="preserve"> </w:t>
      </w:r>
      <w:r w:rsidR="00C01F28" w:rsidRPr="006F6B9F">
        <w:rPr>
          <w:rFonts w:asciiTheme="minorHAnsi" w:hAnsiTheme="minorHAnsi" w:cstheme="minorHAnsi"/>
        </w:rPr>
        <w:t>korzystania z usług Platformy e-Zamówienia oraz informacje dotyczące specyfikacji połączenia określa § 12 Regulamin Platformy e-Zamówienia, a</w:t>
      </w:r>
      <w:r w:rsidR="00C01F28" w:rsidRPr="006F6B9F">
        <w:rPr>
          <w:rFonts w:asciiTheme="minorHAnsi" w:hAnsiTheme="minorHAnsi" w:cstheme="minorHAnsi"/>
          <w:spacing w:val="-2"/>
        </w:rPr>
        <w:t xml:space="preserve"> mianowicie:</w:t>
      </w:r>
    </w:p>
    <w:p w:rsidR="00C01F28" w:rsidRPr="006F6B9F" w:rsidRDefault="006F6B9F" w:rsidP="006F6B9F">
      <w:pPr>
        <w:tabs>
          <w:tab w:val="left" w:pos="1129"/>
          <w:tab w:val="left" w:pos="1132"/>
        </w:tabs>
        <w:suppressAutoHyphens w:val="0"/>
        <w:autoSpaceDE w:val="0"/>
        <w:spacing w:after="0" w:line="276" w:lineRule="auto"/>
        <w:ind w:firstLine="567"/>
        <w:jc w:val="both"/>
        <w:textAlignment w:val="auto"/>
      </w:pPr>
      <w:r>
        <w:rPr>
          <w:rFonts w:asciiTheme="minorHAnsi" w:hAnsiTheme="minorHAnsi" w:cstheme="minorHAnsi"/>
          <w:spacing w:val="-2"/>
        </w:rPr>
        <w:t>11.14.1.</w:t>
      </w:r>
      <w:r>
        <w:t xml:space="preserve"> </w:t>
      </w:r>
      <w:r w:rsidR="00C01F28" w:rsidRPr="00C01F28">
        <w:rPr>
          <w:rFonts w:asciiTheme="minorHAnsi" w:hAnsiTheme="minorHAnsi" w:cstheme="minorHAnsi"/>
        </w:rPr>
        <w:t>W</w:t>
      </w:r>
      <w:r w:rsidR="00C01F28" w:rsidRPr="00C01F28">
        <w:rPr>
          <w:rFonts w:asciiTheme="minorHAnsi" w:hAnsiTheme="minorHAnsi" w:cstheme="minorHAnsi"/>
          <w:spacing w:val="-5"/>
        </w:rPr>
        <w:t xml:space="preserve"> </w:t>
      </w:r>
      <w:r w:rsidR="00C01F28" w:rsidRPr="00C01F28">
        <w:rPr>
          <w:rFonts w:asciiTheme="minorHAnsi" w:hAnsiTheme="minorHAnsi" w:cstheme="minorHAnsi"/>
        </w:rPr>
        <w:t>celu</w:t>
      </w:r>
      <w:r w:rsidR="00C01F28" w:rsidRPr="00C01F28">
        <w:rPr>
          <w:rFonts w:asciiTheme="minorHAnsi" w:hAnsiTheme="minorHAnsi" w:cstheme="minorHAnsi"/>
          <w:spacing w:val="-3"/>
        </w:rPr>
        <w:t xml:space="preserve"> </w:t>
      </w:r>
      <w:r w:rsidR="00C01F28" w:rsidRPr="00C01F28">
        <w:rPr>
          <w:rFonts w:asciiTheme="minorHAnsi" w:hAnsiTheme="minorHAnsi" w:cstheme="minorHAnsi"/>
        </w:rPr>
        <w:t>prawidłowego</w:t>
      </w:r>
      <w:r w:rsidR="00C01F28" w:rsidRPr="00C01F28">
        <w:rPr>
          <w:rFonts w:asciiTheme="minorHAnsi" w:hAnsiTheme="minorHAnsi" w:cstheme="minorHAnsi"/>
          <w:spacing w:val="-3"/>
        </w:rPr>
        <w:t xml:space="preserve"> </w:t>
      </w:r>
      <w:r w:rsidR="00C01F28" w:rsidRPr="00C01F28">
        <w:rPr>
          <w:rFonts w:asciiTheme="minorHAnsi" w:hAnsiTheme="minorHAnsi" w:cstheme="minorHAnsi"/>
        </w:rPr>
        <w:t>korzystania</w:t>
      </w:r>
      <w:r w:rsidR="00C01F28" w:rsidRPr="00C01F28">
        <w:rPr>
          <w:rFonts w:asciiTheme="minorHAnsi" w:hAnsiTheme="minorHAnsi" w:cstheme="minorHAnsi"/>
          <w:spacing w:val="-5"/>
        </w:rPr>
        <w:t xml:space="preserve"> </w:t>
      </w:r>
      <w:r w:rsidR="00C01F28" w:rsidRPr="00C01F28">
        <w:rPr>
          <w:rFonts w:asciiTheme="minorHAnsi" w:hAnsiTheme="minorHAnsi" w:cstheme="minorHAnsi"/>
        </w:rPr>
        <w:t>z</w:t>
      </w:r>
      <w:r w:rsidR="00C01F28" w:rsidRPr="00C01F28">
        <w:rPr>
          <w:rFonts w:asciiTheme="minorHAnsi" w:hAnsiTheme="minorHAnsi" w:cstheme="minorHAnsi"/>
          <w:spacing w:val="-3"/>
        </w:rPr>
        <w:t xml:space="preserve"> </w:t>
      </w:r>
      <w:r w:rsidR="00C01F28" w:rsidRPr="00C01F28">
        <w:rPr>
          <w:rFonts w:asciiTheme="minorHAnsi" w:hAnsiTheme="minorHAnsi" w:cstheme="minorHAnsi"/>
        </w:rPr>
        <w:t>usług</w:t>
      </w:r>
      <w:r w:rsidR="00C01F28" w:rsidRPr="00C01F28">
        <w:rPr>
          <w:rFonts w:asciiTheme="minorHAnsi" w:hAnsiTheme="minorHAnsi" w:cstheme="minorHAnsi"/>
          <w:spacing w:val="-2"/>
        </w:rPr>
        <w:t xml:space="preserve"> </w:t>
      </w:r>
      <w:r w:rsidR="00C01F28" w:rsidRPr="00C01F28">
        <w:rPr>
          <w:rFonts w:asciiTheme="minorHAnsi" w:hAnsiTheme="minorHAnsi" w:cstheme="minorHAnsi"/>
        </w:rPr>
        <w:t>Platformy</w:t>
      </w:r>
      <w:r w:rsidR="00C01F28" w:rsidRPr="00C01F28">
        <w:rPr>
          <w:rFonts w:asciiTheme="minorHAnsi" w:hAnsiTheme="minorHAnsi" w:cstheme="minorHAnsi"/>
          <w:spacing w:val="-2"/>
        </w:rPr>
        <w:t xml:space="preserve"> </w:t>
      </w:r>
      <w:r w:rsidR="00C01F28" w:rsidRPr="00C01F28">
        <w:rPr>
          <w:rFonts w:asciiTheme="minorHAnsi" w:hAnsiTheme="minorHAnsi" w:cstheme="minorHAnsi"/>
        </w:rPr>
        <w:t>e-</w:t>
      </w:r>
      <w:r w:rsidR="00C01F28" w:rsidRPr="00C01F28">
        <w:rPr>
          <w:rFonts w:asciiTheme="minorHAnsi" w:hAnsiTheme="minorHAnsi" w:cstheme="minorHAnsi"/>
          <w:spacing w:val="-2"/>
        </w:rPr>
        <w:t>Zamówienia</w:t>
      </w:r>
      <w:r w:rsidR="00C01F28">
        <w:rPr>
          <w:rFonts w:asciiTheme="minorHAnsi" w:hAnsiTheme="minorHAnsi" w:cstheme="minorHAnsi"/>
          <w:spacing w:val="-2"/>
        </w:rPr>
        <w:t xml:space="preserve"> </w:t>
      </w:r>
      <w:r w:rsidR="00C01F28" w:rsidRPr="00C01F28">
        <w:rPr>
          <w:rFonts w:asciiTheme="minorHAnsi" w:hAnsiTheme="minorHAnsi" w:cstheme="minorHAnsi"/>
        </w:rPr>
        <w:t>wymagany</w:t>
      </w:r>
      <w:r w:rsidR="00C01F28" w:rsidRPr="00C01F28">
        <w:rPr>
          <w:rFonts w:asciiTheme="minorHAnsi" w:hAnsiTheme="minorHAnsi" w:cstheme="minorHAnsi"/>
          <w:spacing w:val="-4"/>
        </w:rPr>
        <w:t xml:space="preserve"> </w:t>
      </w:r>
      <w:r w:rsidR="00C01F28" w:rsidRPr="00C01F28">
        <w:rPr>
          <w:rFonts w:asciiTheme="minorHAnsi" w:hAnsiTheme="minorHAnsi" w:cstheme="minorHAnsi"/>
          <w:spacing w:val="-2"/>
        </w:rPr>
        <w:t>jest:</w:t>
      </w:r>
    </w:p>
    <w:p w:rsidR="00C01F28" w:rsidRPr="006F6B9F" w:rsidRDefault="00C01F28" w:rsidP="00467247">
      <w:pPr>
        <w:pStyle w:val="Akapitzlist"/>
        <w:widowControl w:val="0"/>
        <w:numPr>
          <w:ilvl w:val="3"/>
          <w:numId w:val="77"/>
        </w:numPr>
        <w:suppressAutoHyphens w:val="0"/>
        <w:autoSpaceDE w:val="0"/>
        <w:spacing w:before="46" w:after="0" w:line="240" w:lineRule="auto"/>
        <w:ind w:left="1418" w:hanging="425"/>
        <w:jc w:val="both"/>
        <w:textAlignment w:val="auto"/>
        <w:rPr>
          <w:rFonts w:asciiTheme="minorHAnsi" w:hAnsiTheme="minorHAnsi" w:cstheme="minorHAnsi"/>
        </w:rPr>
      </w:pPr>
      <w:r w:rsidRPr="00C01F28">
        <w:rPr>
          <w:rFonts w:asciiTheme="minorHAnsi" w:hAnsiTheme="minorHAnsi" w:cstheme="minorHAnsi"/>
        </w:rPr>
        <w:t>Komputer</w:t>
      </w:r>
      <w:r w:rsidRPr="00C01F28">
        <w:rPr>
          <w:rFonts w:asciiTheme="minorHAnsi" w:hAnsiTheme="minorHAnsi" w:cstheme="minorHAnsi"/>
          <w:spacing w:val="-4"/>
        </w:rPr>
        <w:t xml:space="preserve"> </w:t>
      </w:r>
      <w:r w:rsidRPr="00C01F28">
        <w:rPr>
          <w:rFonts w:asciiTheme="minorHAnsi" w:hAnsiTheme="minorHAnsi" w:cstheme="minorHAnsi"/>
          <w:spacing w:val="-5"/>
        </w:rPr>
        <w:t>PC:</w:t>
      </w:r>
      <w:r w:rsidR="006F6B9F">
        <w:rPr>
          <w:rFonts w:asciiTheme="minorHAnsi" w:hAnsiTheme="minorHAnsi" w:cstheme="minorHAnsi"/>
          <w:spacing w:val="-5"/>
        </w:rPr>
        <w:t xml:space="preserve"> </w:t>
      </w:r>
      <w:r w:rsidRPr="006F6B9F">
        <w:rPr>
          <w:rFonts w:asciiTheme="minorHAnsi" w:hAnsiTheme="minorHAnsi" w:cstheme="minorHAnsi"/>
        </w:rPr>
        <w:t>parametry</w:t>
      </w:r>
      <w:r w:rsidRPr="006F6B9F">
        <w:rPr>
          <w:rFonts w:asciiTheme="minorHAnsi" w:hAnsiTheme="minorHAnsi" w:cstheme="minorHAnsi"/>
          <w:spacing w:val="-2"/>
        </w:rPr>
        <w:t xml:space="preserve"> </w:t>
      </w:r>
      <w:r w:rsidRPr="006F6B9F">
        <w:rPr>
          <w:rFonts w:asciiTheme="minorHAnsi" w:hAnsiTheme="minorHAnsi" w:cstheme="minorHAnsi"/>
        </w:rPr>
        <w:t>minimum:</w:t>
      </w:r>
      <w:r w:rsidRPr="006F6B9F">
        <w:rPr>
          <w:rFonts w:asciiTheme="minorHAnsi" w:hAnsiTheme="minorHAnsi" w:cstheme="minorHAnsi"/>
          <w:spacing w:val="-3"/>
        </w:rPr>
        <w:t xml:space="preserve"> </w:t>
      </w:r>
      <w:r w:rsidRPr="006F6B9F">
        <w:rPr>
          <w:rFonts w:asciiTheme="minorHAnsi" w:hAnsiTheme="minorHAnsi" w:cstheme="minorHAnsi"/>
        </w:rPr>
        <w:t>Intel Core2</w:t>
      </w:r>
      <w:r w:rsidRPr="006F6B9F">
        <w:rPr>
          <w:rFonts w:asciiTheme="minorHAnsi" w:hAnsiTheme="minorHAnsi" w:cstheme="minorHAnsi"/>
          <w:spacing w:val="-3"/>
        </w:rPr>
        <w:t xml:space="preserve"> </w:t>
      </w:r>
      <w:r w:rsidRPr="006F6B9F">
        <w:rPr>
          <w:rFonts w:asciiTheme="minorHAnsi" w:hAnsiTheme="minorHAnsi" w:cstheme="minorHAnsi"/>
        </w:rPr>
        <w:t>Duo,</w:t>
      </w:r>
      <w:r w:rsidRPr="006F6B9F">
        <w:rPr>
          <w:rFonts w:asciiTheme="minorHAnsi" w:hAnsiTheme="minorHAnsi" w:cstheme="minorHAnsi"/>
          <w:spacing w:val="-3"/>
        </w:rPr>
        <w:t xml:space="preserve"> </w:t>
      </w:r>
      <w:r w:rsidRPr="006F6B9F">
        <w:rPr>
          <w:rFonts w:asciiTheme="minorHAnsi" w:hAnsiTheme="minorHAnsi" w:cstheme="minorHAnsi"/>
        </w:rPr>
        <w:t>2 GB</w:t>
      </w:r>
      <w:r w:rsidRPr="006F6B9F">
        <w:rPr>
          <w:rFonts w:asciiTheme="minorHAnsi" w:hAnsiTheme="minorHAnsi" w:cstheme="minorHAnsi"/>
          <w:spacing w:val="-3"/>
        </w:rPr>
        <w:t xml:space="preserve"> </w:t>
      </w:r>
      <w:r w:rsidRPr="006F6B9F">
        <w:rPr>
          <w:rFonts w:asciiTheme="minorHAnsi" w:hAnsiTheme="minorHAnsi" w:cstheme="minorHAnsi"/>
        </w:rPr>
        <w:t>RAM,</w:t>
      </w:r>
      <w:r w:rsidRPr="006F6B9F">
        <w:rPr>
          <w:rFonts w:asciiTheme="minorHAnsi" w:hAnsiTheme="minorHAnsi" w:cstheme="minorHAnsi"/>
          <w:spacing w:val="-3"/>
        </w:rPr>
        <w:t xml:space="preserve"> </w:t>
      </w:r>
      <w:r w:rsidRPr="006F6B9F">
        <w:rPr>
          <w:rFonts w:asciiTheme="minorHAnsi" w:hAnsiTheme="minorHAnsi" w:cstheme="minorHAnsi"/>
          <w:spacing w:val="-5"/>
        </w:rPr>
        <w:t>HD,</w:t>
      </w:r>
      <w:r w:rsidR="006F6B9F">
        <w:rPr>
          <w:rFonts w:asciiTheme="minorHAnsi" w:hAnsiTheme="minorHAnsi" w:cstheme="minorHAnsi"/>
          <w:spacing w:val="-5"/>
        </w:rPr>
        <w:t xml:space="preserve"> </w:t>
      </w:r>
      <w:r w:rsidRPr="006F6B9F">
        <w:rPr>
          <w:rFonts w:asciiTheme="minorHAnsi" w:hAnsiTheme="minorHAnsi" w:cstheme="minorHAnsi"/>
        </w:rPr>
        <w:t>zainstalowany</w:t>
      </w:r>
      <w:r w:rsidRPr="006F6B9F">
        <w:rPr>
          <w:rFonts w:asciiTheme="minorHAnsi" w:hAnsiTheme="minorHAnsi" w:cstheme="minorHAnsi"/>
          <w:spacing w:val="-5"/>
        </w:rPr>
        <w:t xml:space="preserve"> </w:t>
      </w:r>
      <w:r w:rsidRPr="006F6B9F">
        <w:rPr>
          <w:rFonts w:asciiTheme="minorHAnsi" w:hAnsiTheme="minorHAnsi" w:cstheme="minorHAnsi"/>
        </w:rPr>
        <w:t>jedne</w:t>
      </w:r>
      <w:r w:rsidRPr="006F6B9F">
        <w:rPr>
          <w:rFonts w:asciiTheme="minorHAnsi" w:hAnsiTheme="minorHAnsi" w:cstheme="minorHAnsi"/>
          <w:spacing w:val="-5"/>
        </w:rPr>
        <w:t xml:space="preserve"> </w:t>
      </w:r>
      <w:r w:rsidRPr="006F6B9F">
        <w:rPr>
          <w:rFonts w:asciiTheme="minorHAnsi" w:hAnsiTheme="minorHAnsi" w:cstheme="minorHAnsi"/>
        </w:rPr>
        <w:t>z</w:t>
      </w:r>
      <w:r w:rsidRPr="006F6B9F">
        <w:rPr>
          <w:rFonts w:asciiTheme="minorHAnsi" w:hAnsiTheme="minorHAnsi" w:cstheme="minorHAnsi"/>
          <w:spacing w:val="-5"/>
        </w:rPr>
        <w:t xml:space="preserve"> </w:t>
      </w:r>
      <w:r w:rsidRPr="006F6B9F">
        <w:rPr>
          <w:rFonts w:asciiTheme="minorHAnsi" w:hAnsiTheme="minorHAnsi" w:cstheme="minorHAnsi"/>
        </w:rPr>
        <w:t>poniższych</w:t>
      </w:r>
      <w:r w:rsidRPr="006F6B9F">
        <w:rPr>
          <w:rFonts w:asciiTheme="minorHAnsi" w:hAnsiTheme="minorHAnsi" w:cstheme="minorHAnsi"/>
          <w:spacing w:val="-6"/>
        </w:rPr>
        <w:t xml:space="preserve"> </w:t>
      </w:r>
      <w:r w:rsidRPr="006F6B9F">
        <w:rPr>
          <w:rFonts w:asciiTheme="minorHAnsi" w:hAnsiTheme="minorHAnsi" w:cstheme="minorHAnsi"/>
        </w:rPr>
        <w:t>systemów</w:t>
      </w:r>
      <w:r w:rsidRPr="006F6B9F">
        <w:rPr>
          <w:rFonts w:asciiTheme="minorHAnsi" w:hAnsiTheme="minorHAnsi" w:cstheme="minorHAnsi"/>
          <w:spacing w:val="-4"/>
        </w:rPr>
        <w:t xml:space="preserve"> </w:t>
      </w:r>
      <w:r w:rsidRPr="006F6B9F">
        <w:rPr>
          <w:rFonts w:asciiTheme="minorHAnsi" w:hAnsiTheme="minorHAnsi" w:cstheme="minorHAnsi"/>
        </w:rPr>
        <w:t>operacyjnych:</w:t>
      </w:r>
      <w:r w:rsidRPr="006F6B9F">
        <w:rPr>
          <w:rFonts w:asciiTheme="minorHAnsi" w:hAnsiTheme="minorHAnsi" w:cstheme="minorHAnsi"/>
          <w:spacing w:val="-4"/>
        </w:rPr>
        <w:t xml:space="preserve"> </w:t>
      </w:r>
      <w:r w:rsidRPr="006F6B9F">
        <w:rPr>
          <w:rFonts w:asciiTheme="minorHAnsi" w:hAnsiTheme="minorHAnsi" w:cstheme="minorHAnsi"/>
          <w:spacing w:val="-5"/>
        </w:rPr>
        <w:t>MS</w:t>
      </w:r>
      <w:r w:rsidR="006F6B9F">
        <w:rPr>
          <w:rFonts w:asciiTheme="minorHAnsi" w:hAnsiTheme="minorHAnsi" w:cstheme="minorHAnsi"/>
          <w:spacing w:val="-5"/>
        </w:rPr>
        <w:t xml:space="preserve"> </w:t>
      </w:r>
      <w:r w:rsidRPr="006F6B9F">
        <w:rPr>
          <w:rFonts w:asciiTheme="minorHAnsi" w:hAnsiTheme="minorHAnsi" w:cstheme="minorHAnsi"/>
        </w:rPr>
        <w:t>Windows</w:t>
      </w:r>
      <w:r w:rsidRPr="006F6B9F">
        <w:rPr>
          <w:rFonts w:asciiTheme="minorHAnsi" w:hAnsiTheme="minorHAnsi" w:cstheme="minorHAnsi"/>
          <w:spacing w:val="-4"/>
        </w:rPr>
        <w:t xml:space="preserve"> </w:t>
      </w:r>
      <w:r w:rsidRPr="006F6B9F">
        <w:rPr>
          <w:rFonts w:asciiTheme="minorHAnsi" w:hAnsiTheme="minorHAnsi" w:cstheme="minorHAnsi"/>
        </w:rPr>
        <w:t>7</w:t>
      </w:r>
      <w:r w:rsidRPr="006F6B9F">
        <w:rPr>
          <w:rFonts w:asciiTheme="minorHAnsi" w:hAnsiTheme="minorHAnsi" w:cstheme="minorHAnsi"/>
          <w:spacing w:val="-3"/>
        </w:rPr>
        <w:t xml:space="preserve"> </w:t>
      </w:r>
      <w:r w:rsidRPr="006F6B9F">
        <w:rPr>
          <w:rFonts w:asciiTheme="minorHAnsi" w:hAnsiTheme="minorHAnsi" w:cstheme="minorHAnsi"/>
        </w:rPr>
        <w:t>lub</w:t>
      </w:r>
      <w:r w:rsidRPr="006F6B9F">
        <w:rPr>
          <w:rFonts w:asciiTheme="minorHAnsi" w:hAnsiTheme="minorHAnsi" w:cstheme="minorHAnsi"/>
          <w:spacing w:val="-3"/>
        </w:rPr>
        <w:t xml:space="preserve"> </w:t>
      </w:r>
      <w:r w:rsidRPr="006F6B9F">
        <w:rPr>
          <w:rFonts w:asciiTheme="minorHAnsi" w:hAnsiTheme="minorHAnsi" w:cstheme="minorHAnsi"/>
        </w:rPr>
        <w:t>nowszy,</w:t>
      </w:r>
      <w:r w:rsidRPr="006F6B9F">
        <w:rPr>
          <w:rFonts w:asciiTheme="minorHAnsi" w:hAnsiTheme="minorHAnsi" w:cstheme="minorHAnsi"/>
          <w:spacing w:val="-4"/>
        </w:rPr>
        <w:t xml:space="preserve"> </w:t>
      </w:r>
      <w:r w:rsidRPr="006F6B9F">
        <w:rPr>
          <w:rFonts w:asciiTheme="minorHAnsi" w:hAnsiTheme="minorHAnsi" w:cstheme="minorHAnsi"/>
        </w:rPr>
        <w:t>OSX/Mac</w:t>
      </w:r>
      <w:r w:rsidRPr="006F6B9F">
        <w:rPr>
          <w:rFonts w:asciiTheme="minorHAnsi" w:hAnsiTheme="minorHAnsi" w:cstheme="minorHAnsi"/>
          <w:spacing w:val="-2"/>
        </w:rPr>
        <w:t xml:space="preserve"> </w:t>
      </w:r>
      <w:r w:rsidRPr="006F6B9F">
        <w:rPr>
          <w:rFonts w:asciiTheme="minorHAnsi" w:hAnsiTheme="minorHAnsi" w:cstheme="minorHAnsi"/>
        </w:rPr>
        <w:t>OS</w:t>
      </w:r>
      <w:r w:rsidRPr="006F6B9F">
        <w:rPr>
          <w:rFonts w:asciiTheme="minorHAnsi" w:hAnsiTheme="minorHAnsi" w:cstheme="minorHAnsi"/>
          <w:spacing w:val="-4"/>
        </w:rPr>
        <w:t xml:space="preserve"> </w:t>
      </w:r>
      <w:r w:rsidRPr="006F6B9F">
        <w:rPr>
          <w:rFonts w:asciiTheme="minorHAnsi" w:hAnsiTheme="minorHAnsi" w:cstheme="minorHAnsi"/>
        </w:rPr>
        <w:t>10.10,</w:t>
      </w:r>
      <w:r w:rsidRPr="006F6B9F">
        <w:rPr>
          <w:rFonts w:asciiTheme="minorHAnsi" w:hAnsiTheme="minorHAnsi" w:cstheme="minorHAnsi"/>
          <w:spacing w:val="-4"/>
        </w:rPr>
        <w:t xml:space="preserve"> </w:t>
      </w:r>
      <w:r w:rsidRPr="006F6B9F">
        <w:rPr>
          <w:rFonts w:asciiTheme="minorHAnsi" w:hAnsiTheme="minorHAnsi" w:cstheme="minorHAnsi"/>
        </w:rPr>
        <w:t>Ubuntu</w:t>
      </w:r>
      <w:r w:rsidRPr="006F6B9F">
        <w:rPr>
          <w:rFonts w:asciiTheme="minorHAnsi" w:hAnsiTheme="minorHAnsi" w:cstheme="minorHAnsi"/>
          <w:spacing w:val="-2"/>
        </w:rPr>
        <w:t xml:space="preserve"> 14.04,</w:t>
      </w:r>
      <w:r w:rsidR="006F6B9F">
        <w:rPr>
          <w:rFonts w:asciiTheme="minorHAnsi" w:hAnsiTheme="minorHAnsi" w:cstheme="minorHAnsi"/>
          <w:spacing w:val="-2"/>
        </w:rPr>
        <w:t xml:space="preserve"> </w:t>
      </w:r>
      <w:r w:rsidRPr="006F6B9F">
        <w:rPr>
          <w:rFonts w:asciiTheme="minorHAnsi" w:hAnsiTheme="minorHAnsi" w:cstheme="minorHAnsi"/>
        </w:rPr>
        <w:t>zainstalowana jedna z poniższych przeglądarek: Chrome 66.0 lub nowsza,</w:t>
      </w:r>
      <w:r w:rsidRPr="006F6B9F">
        <w:rPr>
          <w:rFonts w:asciiTheme="minorHAnsi" w:hAnsiTheme="minorHAnsi" w:cstheme="minorHAnsi"/>
          <w:spacing w:val="-2"/>
        </w:rPr>
        <w:t xml:space="preserve"> </w:t>
      </w:r>
      <w:r w:rsidRPr="006F6B9F">
        <w:rPr>
          <w:rFonts w:asciiTheme="minorHAnsi" w:hAnsiTheme="minorHAnsi" w:cstheme="minorHAnsi"/>
        </w:rPr>
        <w:t>Firefox</w:t>
      </w:r>
      <w:r w:rsidRPr="006F6B9F">
        <w:rPr>
          <w:rFonts w:asciiTheme="minorHAnsi" w:hAnsiTheme="minorHAnsi" w:cstheme="minorHAnsi"/>
          <w:spacing w:val="-5"/>
        </w:rPr>
        <w:t xml:space="preserve"> </w:t>
      </w:r>
      <w:r w:rsidRPr="006F6B9F">
        <w:rPr>
          <w:rFonts w:asciiTheme="minorHAnsi" w:hAnsiTheme="minorHAnsi" w:cstheme="minorHAnsi"/>
        </w:rPr>
        <w:t>59.0</w:t>
      </w:r>
      <w:r w:rsidRPr="006F6B9F">
        <w:rPr>
          <w:rFonts w:asciiTheme="minorHAnsi" w:hAnsiTheme="minorHAnsi" w:cstheme="minorHAnsi"/>
          <w:spacing w:val="-5"/>
        </w:rPr>
        <w:t xml:space="preserve"> </w:t>
      </w:r>
      <w:r w:rsidRPr="006F6B9F">
        <w:rPr>
          <w:rFonts w:asciiTheme="minorHAnsi" w:hAnsiTheme="minorHAnsi" w:cstheme="minorHAnsi"/>
        </w:rPr>
        <w:t>lub</w:t>
      </w:r>
      <w:r w:rsidRPr="006F6B9F">
        <w:rPr>
          <w:rFonts w:asciiTheme="minorHAnsi" w:hAnsiTheme="minorHAnsi" w:cstheme="minorHAnsi"/>
          <w:spacing w:val="-6"/>
        </w:rPr>
        <w:t xml:space="preserve"> </w:t>
      </w:r>
      <w:r w:rsidRPr="006F6B9F">
        <w:rPr>
          <w:rFonts w:asciiTheme="minorHAnsi" w:hAnsiTheme="minorHAnsi" w:cstheme="minorHAnsi"/>
        </w:rPr>
        <w:t>nowszy,</w:t>
      </w:r>
      <w:r w:rsidRPr="006F6B9F">
        <w:rPr>
          <w:rFonts w:asciiTheme="minorHAnsi" w:hAnsiTheme="minorHAnsi" w:cstheme="minorHAnsi"/>
          <w:spacing w:val="-3"/>
        </w:rPr>
        <w:t xml:space="preserve"> </w:t>
      </w:r>
      <w:r w:rsidRPr="006F6B9F">
        <w:rPr>
          <w:rFonts w:asciiTheme="minorHAnsi" w:hAnsiTheme="minorHAnsi" w:cstheme="minorHAnsi"/>
        </w:rPr>
        <w:t>Safari</w:t>
      </w:r>
      <w:r w:rsidRPr="006F6B9F">
        <w:rPr>
          <w:rFonts w:asciiTheme="minorHAnsi" w:hAnsiTheme="minorHAnsi" w:cstheme="minorHAnsi"/>
          <w:spacing w:val="-2"/>
        </w:rPr>
        <w:t xml:space="preserve"> </w:t>
      </w:r>
      <w:r w:rsidRPr="006F6B9F">
        <w:rPr>
          <w:rFonts w:asciiTheme="minorHAnsi" w:hAnsiTheme="minorHAnsi" w:cstheme="minorHAnsi"/>
        </w:rPr>
        <w:t>11.1</w:t>
      </w:r>
      <w:r w:rsidRPr="006F6B9F">
        <w:rPr>
          <w:rFonts w:asciiTheme="minorHAnsi" w:hAnsiTheme="minorHAnsi" w:cstheme="minorHAnsi"/>
          <w:spacing w:val="-2"/>
        </w:rPr>
        <w:t xml:space="preserve"> </w:t>
      </w:r>
      <w:r w:rsidRPr="006F6B9F">
        <w:rPr>
          <w:rFonts w:asciiTheme="minorHAnsi" w:hAnsiTheme="minorHAnsi" w:cstheme="minorHAnsi"/>
        </w:rPr>
        <w:t>lub</w:t>
      </w:r>
      <w:r w:rsidRPr="006F6B9F">
        <w:rPr>
          <w:rFonts w:asciiTheme="minorHAnsi" w:hAnsiTheme="minorHAnsi" w:cstheme="minorHAnsi"/>
          <w:spacing w:val="-4"/>
        </w:rPr>
        <w:t xml:space="preserve"> </w:t>
      </w:r>
      <w:r w:rsidRPr="006F6B9F">
        <w:rPr>
          <w:rFonts w:asciiTheme="minorHAnsi" w:hAnsiTheme="minorHAnsi" w:cstheme="minorHAnsi"/>
        </w:rPr>
        <w:t>nowsza,</w:t>
      </w:r>
      <w:r w:rsidRPr="006F6B9F">
        <w:rPr>
          <w:rFonts w:asciiTheme="minorHAnsi" w:hAnsiTheme="minorHAnsi" w:cstheme="minorHAnsi"/>
          <w:spacing w:val="-5"/>
        </w:rPr>
        <w:t xml:space="preserve"> </w:t>
      </w:r>
      <w:r w:rsidRPr="006F6B9F">
        <w:rPr>
          <w:rFonts w:asciiTheme="minorHAnsi" w:hAnsiTheme="minorHAnsi" w:cstheme="minorHAnsi"/>
        </w:rPr>
        <w:t>Edge</w:t>
      </w:r>
      <w:r w:rsidRPr="006F6B9F">
        <w:rPr>
          <w:rFonts w:asciiTheme="minorHAnsi" w:hAnsiTheme="minorHAnsi" w:cstheme="minorHAnsi"/>
          <w:spacing w:val="-5"/>
        </w:rPr>
        <w:t xml:space="preserve"> </w:t>
      </w:r>
      <w:r w:rsidRPr="006F6B9F">
        <w:rPr>
          <w:rFonts w:asciiTheme="minorHAnsi" w:hAnsiTheme="minorHAnsi" w:cstheme="minorHAnsi"/>
        </w:rPr>
        <w:t>14.0 i nowsze,</w:t>
      </w:r>
    </w:p>
    <w:p w:rsidR="00C01F28" w:rsidRPr="00C01F28" w:rsidRDefault="00C01F28" w:rsidP="006F6B9F">
      <w:pPr>
        <w:pStyle w:val="Tekstpodstawowy"/>
        <w:spacing w:before="8"/>
        <w:ind w:left="1984" w:hanging="1273"/>
        <w:jc w:val="both"/>
        <w:rPr>
          <w:rFonts w:asciiTheme="minorHAnsi" w:hAnsiTheme="minorHAnsi" w:cstheme="minorHAnsi"/>
        </w:rPr>
      </w:pPr>
      <w:r w:rsidRPr="00C01F28">
        <w:rPr>
          <w:rFonts w:asciiTheme="minorHAnsi" w:hAnsiTheme="minorHAnsi" w:cstheme="minorHAnsi"/>
          <w:spacing w:val="-4"/>
        </w:rPr>
        <w:t>albo</w:t>
      </w:r>
    </w:p>
    <w:p w:rsidR="00C01F28" w:rsidRPr="006F6B9F" w:rsidRDefault="00C01F28" w:rsidP="00467247">
      <w:pPr>
        <w:pStyle w:val="Akapitzlist"/>
        <w:widowControl w:val="0"/>
        <w:numPr>
          <w:ilvl w:val="3"/>
          <w:numId w:val="77"/>
        </w:numPr>
        <w:suppressAutoHyphens w:val="0"/>
        <w:autoSpaceDE w:val="0"/>
        <w:spacing w:before="43" w:after="0" w:line="240" w:lineRule="auto"/>
        <w:ind w:left="1418" w:hanging="425"/>
        <w:jc w:val="both"/>
        <w:textAlignment w:val="auto"/>
        <w:rPr>
          <w:rFonts w:asciiTheme="minorHAnsi" w:hAnsiTheme="minorHAnsi" w:cstheme="minorHAnsi"/>
        </w:rPr>
      </w:pPr>
      <w:r w:rsidRPr="00C01F28">
        <w:rPr>
          <w:rFonts w:asciiTheme="minorHAnsi" w:hAnsiTheme="minorHAnsi" w:cstheme="minorHAnsi"/>
          <w:spacing w:val="-2"/>
        </w:rPr>
        <w:t>Tablet/Telefon:</w:t>
      </w:r>
      <w:r w:rsidR="006F6B9F">
        <w:rPr>
          <w:rFonts w:asciiTheme="minorHAnsi" w:hAnsiTheme="minorHAnsi" w:cstheme="minorHAnsi"/>
          <w:spacing w:val="-2"/>
        </w:rPr>
        <w:t xml:space="preserve"> </w:t>
      </w:r>
      <w:r w:rsidRPr="006F6B9F">
        <w:rPr>
          <w:rFonts w:asciiTheme="minorHAnsi" w:hAnsiTheme="minorHAnsi" w:cstheme="minorHAnsi"/>
        </w:rPr>
        <w:t>parametry</w:t>
      </w:r>
      <w:r w:rsidRPr="006F6B9F">
        <w:rPr>
          <w:rFonts w:asciiTheme="minorHAnsi" w:hAnsiTheme="minorHAnsi" w:cstheme="minorHAnsi"/>
          <w:spacing w:val="-5"/>
        </w:rPr>
        <w:t xml:space="preserve"> </w:t>
      </w:r>
      <w:r w:rsidRPr="006F6B9F">
        <w:rPr>
          <w:rFonts w:asciiTheme="minorHAnsi" w:hAnsiTheme="minorHAnsi" w:cstheme="minorHAnsi"/>
        </w:rPr>
        <w:t>minimum:</w:t>
      </w:r>
      <w:r w:rsidRPr="006F6B9F">
        <w:rPr>
          <w:rFonts w:asciiTheme="minorHAnsi" w:hAnsiTheme="minorHAnsi" w:cstheme="minorHAnsi"/>
          <w:spacing w:val="-6"/>
        </w:rPr>
        <w:t xml:space="preserve"> </w:t>
      </w:r>
      <w:r w:rsidRPr="006F6B9F">
        <w:rPr>
          <w:rFonts w:asciiTheme="minorHAnsi" w:hAnsiTheme="minorHAnsi" w:cstheme="minorHAnsi"/>
        </w:rPr>
        <w:t>4</w:t>
      </w:r>
      <w:r w:rsidRPr="006F6B9F">
        <w:rPr>
          <w:rFonts w:asciiTheme="minorHAnsi" w:hAnsiTheme="minorHAnsi" w:cstheme="minorHAnsi"/>
          <w:spacing w:val="-6"/>
        </w:rPr>
        <w:t xml:space="preserve"> </w:t>
      </w:r>
      <w:r w:rsidRPr="006F6B9F">
        <w:rPr>
          <w:rFonts w:asciiTheme="minorHAnsi" w:hAnsiTheme="minorHAnsi" w:cstheme="minorHAnsi"/>
        </w:rPr>
        <w:t>rdzenie</w:t>
      </w:r>
      <w:r w:rsidRPr="006F6B9F">
        <w:rPr>
          <w:rFonts w:asciiTheme="minorHAnsi" w:hAnsiTheme="minorHAnsi" w:cstheme="minorHAnsi"/>
          <w:spacing w:val="-6"/>
        </w:rPr>
        <w:t xml:space="preserve"> </w:t>
      </w:r>
      <w:r w:rsidRPr="006F6B9F">
        <w:rPr>
          <w:rFonts w:asciiTheme="minorHAnsi" w:hAnsiTheme="minorHAnsi" w:cstheme="minorHAnsi"/>
        </w:rPr>
        <w:t>procesora,</w:t>
      </w:r>
      <w:r w:rsidRPr="006F6B9F">
        <w:rPr>
          <w:rFonts w:asciiTheme="minorHAnsi" w:hAnsiTheme="minorHAnsi" w:cstheme="minorHAnsi"/>
          <w:spacing w:val="-4"/>
        </w:rPr>
        <w:t xml:space="preserve"> </w:t>
      </w:r>
      <w:r w:rsidRPr="006F6B9F">
        <w:rPr>
          <w:rFonts w:asciiTheme="minorHAnsi" w:hAnsiTheme="minorHAnsi" w:cstheme="minorHAnsi"/>
        </w:rPr>
        <w:t>2GB</w:t>
      </w:r>
      <w:r w:rsidRPr="006F6B9F">
        <w:rPr>
          <w:rFonts w:asciiTheme="minorHAnsi" w:hAnsiTheme="minorHAnsi" w:cstheme="minorHAnsi"/>
          <w:spacing w:val="-5"/>
        </w:rPr>
        <w:t xml:space="preserve"> </w:t>
      </w:r>
      <w:r w:rsidRPr="006F6B9F">
        <w:rPr>
          <w:rFonts w:asciiTheme="minorHAnsi" w:hAnsiTheme="minorHAnsi" w:cstheme="minorHAnsi"/>
        </w:rPr>
        <w:t>RAM,</w:t>
      </w:r>
      <w:r w:rsidRPr="006F6B9F">
        <w:rPr>
          <w:rFonts w:asciiTheme="minorHAnsi" w:hAnsiTheme="minorHAnsi" w:cstheme="minorHAnsi"/>
          <w:spacing w:val="-5"/>
        </w:rPr>
        <w:t xml:space="preserve"> </w:t>
      </w:r>
      <w:r w:rsidRPr="006F6B9F">
        <w:rPr>
          <w:rFonts w:asciiTheme="minorHAnsi" w:hAnsiTheme="minorHAnsi" w:cstheme="minorHAnsi"/>
        </w:rPr>
        <w:t>Android</w:t>
      </w:r>
      <w:r w:rsidRPr="006F6B9F">
        <w:rPr>
          <w:rFonts w:asciiTheme="minorHAnsi" w:hAnsiTheme="minorHAnsi" w:cstheme="minorHAnsi"/>
          <w:spacing w:val="-5"/>
        </w:rPr>
        <w:t xml:space="preserve"> </w:t>
      </w:r>
      <w:r w:rsidR="006F6B9F">
        <w:rPr>
          <w:rFonts w:asciiTheme="minorHAnsi" w:hAnsiTheme="minorHAnsi" w:cstheme="minorHAnsi"/>
        </w:rPr>
        <w:t xml:space="preserve">6.0 </w:t>
      </w:r>
      <w:r w:rsidRPr="006F6B9F">
        <w:rPr>
          <w:rFonts w:asciiTheme="minorHAnsi" w:hAnsiTheme="minorHAnsi" w:cstheme="minorHAnsi"/>
        </w:rPr>
        <w:t>Marshmallow, iOS 10.3,</w:t>
      </w:r>
      <w:r w:rsidR="006F6B9F">
        <w:rPr>
          <w:rFonts w:asciiTheme="minorHAnsi" w:hAnsiTheme="minorHAnsi" w:cstheme="minorHAnsi"/>
        </w:rPr>
        <w:t xml:space="preserve"> </w:t>
      </w:r>
      <w:r w:rsidRPr="006F6B9F">
        <w:rPr>
          <w:rFonts w:asciiTheme="minorHAnsi" w:hAnsiTheme="minorHAnsi" w:cstheme="minorHAnsi"/>
        </w:rPr>
        <w:t>przeglądarka</w:t>
      </w:r>
      <w:r w:rsidRPr="006F6B9F">
        <w:rPr>
          <w:rFonts w:asciiTheme="minorHAnsi" w:hAnsiTheme="minorHAnsi" w:cstheme="minorHAnsi"/>
          <w:spacing w:val="-2"/>
        </w:rPr>
        <w:t xml:space="preserve"> </w:t>
      </w:r>
      <w:r w:rsidRPr="006F6B9F">
        <w:rPr>
          <w:rFonts w:asciiTheme="minorHAnsi" w:hAnsiTheme="minorHAnsi" w:cstheme="minorHAnsi"/>
        </w:rPr>
        <w:t>Chrome</w:t>
      </w:r>
      <w:r w:rsidRPr="006F6B9F">
        <w:rPr>
          <w:rFonts w:asciiTheme="minorHAnsi" w:hAnsiTheme="minorHAnsi" w:cstheme="minorHAnsi"/>
          <w:spacing w:val="-3"/>
        </w:rPr>
        <w:t xml:space="preserve"> </w:t>
      </w:r>
      <w:r w:rsidRPr="006F6B9F">
        <w:rPr>
          <w:rFonts w:asciiTheme="minorHAnsi" w:hAnsiTheme="minorHAnsi" w:cstheme="minorHAnsi"/>
        </w:rPr>
        <w:t>61</w:t>
      </w:r>
      <w:r w:rsidRPr="006F6B9F">
        <w:rPr>
          <w:rFonts w:asciiTheme="minorHAnsi" w:hAnsiTheme="minorHAnsi" w:cstheme="minorHAnsi"/>
          <w:spacing w:val="-3"/>
        </w:rPr>
        <w:t xml:space="preserve"> </w:t>
      </w:r>
      <w:r w:rsidRPr="006F6B9F">
        <w:rPr>
          <w:rFonts w:asciiTheme="minorHAnsi" w:hAnsiTheme="minorHAnsi" w:cstheme="minorHAnsi"/>
        </w:rPr>
        <w:t>lub</w:t>
      </w:r>
      <w:r w:rsidRPr="006F6B9F">
        <w:rPr>
          <w:rFonts w:asciiTheme="minorHAnsi" w:hAnsiTheme="minorHAnsi" w:cstheme="minorHAnsi"/>
          <w:spacing w:val="-2"/>
        </w:rPr>
        <w:t xml:space="preserve"> </w:t>
      </w:r>
      <w:r w:rsidRPr="006F6B9F">
        <w:rPr>
          <w:rFonts w:asciiTheme="minorHAnsi" w:hAnsiTheme="minorHAnsi" w:cstheme="minorHAnsi"/>
          <w:spacing w:val="-4"/>
        </w:rPr>
        <w:t>nowa</w:t>
      </w:r>
    </w:p>
    <w:p w:rsidR="00C01F28" w:rsidRDefault="006F6B9F" w:rsidP="006F6B9F">
      <w:pPr>
        <w:tabs>
          <w:tab w:val="left" w:pos="1418"/>
          <w:tab w:val="left" w:pos="7938"/>
        </w:tabs>
        <w:suppressAutoHyphens w:val="0"/>
        <w:autoSpaceDE w:val="0"/>
        <w:spacing w:before="43" w:after="0" w:line="276" w:lineRule="auto"/>
        <w:ind w:left="1418" w:hanging="851"/>
        <w:jc w:val="both"/>
        <w:textAlignment w:val="auto"/>
        <w:rPr>
          <w:rFonts w:asciiTheme="minorHAnsi" w:hAnsiTheme="minorHAnsi" w:cstheme="minorHAnsi"/>
        </w:rPr>
      </w:pPr>
      <w:r>
        <w:rPr>
          <w:rFonts w:asciiTheme="minorHAnsi" w:hAnsiTheme="minorHAnsi" w:cstheme="minorHAnsi"/>
        </w:rPr>
        <w:t xml:space="preserve">11.14.2. </w:t>
      </w:r>
      <w:r w:rsidR="00C01F28" w:rsidRPr="006F6B9F">
        <w:rPr>
          <w:rFonts w:asciiTheme="minorHAnsi" w:hAnsiTheme="minorHAnsi" w:cstheme="minorHAnsi"/>
        </w:rPr>
        <w:t>Dla</w:t>
      </w:r>
      <w:r w:rsidR="00C01F28" w:rsidRPr="006F6B9F">
        <w:rPr>
          <w:rFonts w:asciiTheme="minorHAnsi" w:hAnsiTheme="minorHAnsi" w:cstheme="minorHAnsi"/>
          <w:spacing w:val="-4"/>
        </w:rPr>
        <w:t xml:space="preserve"> </w:t>
      </w:r>
      <w:r w:rsidR="00C01F28" w:rsidRPr="006F6B9F">
        <w:rPr>
          <w:rFonts w:asciiTheme="minorHAnsi" w:hAnsiTheme="minorHAnsi" w:cstheme="minorHAnsi"/>
        </w:rPr>
        <w:t>skorzystania</w:t>
      </w:r>
      <w:r w:rsidR="00C01F28" w:rsidRPr="006F6B9F">
        <w:rPr>
          <w:rFonts w:asciiTheme="minorHAnsi" w:hAnsiTheme="minorHAnsi" w:cstheme="minorHAnsi"/>
          <w:spacing w:val="-6"/>
        </w:rPr>
        <w:t xml:space="preserve"> </w:t>
      </w:r>
      <w:r w:rsidR="00C01F28" w:rsidRPr="006F6B9F">
        <w:rPr>
          <w:rFonts w:asciiTheme="minorHAnsi" w:hAnsiTheme="minorHAnsi" w:cstheme="minorHAnsi"/>
        </w:rPr>
        <w:t>z</w:t>
      </w:r>
      <w:r w:rsidR="00C01F28" w:rsidRPr="006F6B9F">
        <w:rPr>
          <w:rFonts w:asciiTheme="minorHAnsi" w:hAnsiTheme="minorHAnsi" w:cstheme="minorHAnsi"/>
          <w:spacing w:val="-5"/>
        </w:rPr>
        <w:t xml:space="preserve"> </w:t>
      </w:r>
      <w:r w:rsidR="00C01F28" w:rsidRPr="006F6B9F">
        <w:rPr>
          <w:rFonts w:asciiTheme="minorHAnsi" w:hAnsiTheme="minorHAnsi" w:cstheme="minorHAnsi"/>
        </w:rPr>
        <w:t>pełnej</w:t>
      </w:r>
      <w:r w:rsidR="00C01F28" w:rsidRPr="006F6B9F">
        <w:rPr>
          <w:rFonts w:asciiTheme="minorHAnsi" w:hAnsiTheme="minorHAnsi" w:cstheme="minorHAnsi"/>
          <w:spacing w:val="-8"/>
        </w:rPr>
        <w:t xml:space="preserve"> </w:t>
      </w:r>
      <w:r w:rsidR="00C01F28" w:rsidRPr="006F6B9F">
        <w:rPr>
          <w:rFonts w:asciiTheme="minorHAnsi" w:hAnsiTheme="minorHAnsi" w:cstheme="minorHAnsi"/>
        </w:rPr>
        <w:t>funkcjonalności</w:t>
      </w:r>
      <w:r w:rsidR="00C01F28" w:rsidRPr="006F6B9F">
        <w:rPr>
          <w:rFonts w:asciiTheme="minorHAnsi" w:hAnsiTheme="minorHAnsi" w:cstheme="minorHAnsi"/>
          <w:spacing w:val="-4"/>
        </w:rPr>
        <w:t xml:space="preserve"> </w:t>
      </w:r>
      <w:r w:rsidR="00C01F28" w:rsidRPr="006F6B9F">
        <w:rPr>
          <w:rFonts w:asciiTheme="minorHAnsi" w:hAnsiTheme="minorHAnsi" w:cstheme="minorHAnsi"/>
        </w:rPr>
        <w:t>może</w:t>
      </w:r>
      <w:r w:rsidR="00C01F28" w:rsidRPr="006F6B9F">
        <w:rPr>
          <w:rFonts w:asciiTheme="minorHAnsi" w:hAnsiTheme="minorHAnsi" w:cstheme="minorHAnsi"/>
          <w:spacing w:val="-6"/>
        </w:rPr>
        <w:t xml:space="preserve"> </w:t>
      </w:r>
      <w:r w:rsidR="00C01F28" w:rsidRPr="006F6B9F">
        <w:rPr>
          <w:rFonts w:asciiTheme="minorHAnsi" w:hAnsiTheme="minorHAnsi" w:cstheme="minorHAnsi"/>
        </w:rPr>
        <w:t>być</w:t>
      </w:r>
      <w:r w:rsidR="00C01F28" w:rsidRPr="006F6B9F">
        <w:rPr>
          <w:rFonts w:asciiTheme="minorHAnsi" w:hAnsiTheme="minorHAnsi" w:cstheme="minorHAnsi"/>
          <w:spacing w:val="-4"/>
        </w:rPr>
        <w:t xml:space="preserve"> </w:t>
      </w:r>
      <w:r w:rsidR="00C01F28" w:rsidRPr="006F6B9F">
        <w:rPr>
          <w:rFonts w:asciiTheme="minorHAnsi" w:hAnsiTheme="minorHAnsi" w:cstheme="minorHAnsi"/>
        </w:rPr>
        <w:t>konieczne</w:t>
      </w:r>
      <w:r w:rsidR="00C01F28" w:rsidRPr="006F6B9F">
        <w:rPr>
          <w:rFonts w:asciiTheme="minorHAnsi" w:hAnsiTheme="minorHAnsi" w:cstheme="minorHAnsi"/>
          <w:spacing w:val="-3"/>
        </w:rPr>
        <w:t xml:space="preserve"> </w:t>
      </w:r>
      <w:r>
        <w:rPr>
          <w:rFonts w:asciiTheme="minorHAnsi" w:hAnsiTheme="minorHAnsi" w:cstheme="minorHAnsi"/>
        </w:rPr>
        <w:t>włączenie w  przeglą</w:t>
      </w:r>
      <w:r w:rsidR="00C01F28" w:rsidRPr="006F6B9F">
        <w:rPr>
          <w:rFonts w:asciiTheme="minorHAnsi" w:hAnsiTheme="minorHAnsi" w:cstheme="minorHAnsi"/>
        </w:rPr>
        <w:t>darce obsługi protokołu bezpiecznej transmisji danych SSL, obsługi Java Script oraz cookies;</w:t>
      </w:r>
    </w:p>
    <w:p w:rsidR="00C01F28" w:rsidRPr="00C01F28" w:rsidRDefault="006F6B9F" w:rsidP="006F6B9F">
      <w:pPr>
        <w:tabs>
          <w:tab w:val="left" w:pos="1418"/>
          <w:tab w:val="left" w:pos="7938"/>
        </w:tabs>
        <w:suppressAutoHyphens w:val="0"/>
        <w:autoSpaceDE w:val="0"/>
        <w:spacing w:before="43" w:after="0" w:line="276" w:lineRule="auto"/>
        <w:ind w:left="1418" w:hanging="851"/>
        <w:jc w:val="both"/>
        <w:textAlignment w:val="auto"/>
        <w:rPr>
          <w:rFonts w:asciiTheme="minorHAnsi" w:hAnsiTheme="minorHAnsi" w:cstheme="minorHAnsi"/>
        </w:rPr>
      </w:pPr>
      <w:r>
        <w:rPr>
          <w:rFonts w:asciiTheme="minorHAnsi" w:hAnsiTheme="minorHAnsi" w:cstheme="minorHAnsi"/>
        </w:rPr>
        <w:t xml:space="preserve">11.14.3. </w:t>
      </w:r>
      <w:r w:rsidR="00C01F28" w:rsidRPr="006F6B9F">
        <w:rPr>
          <w:rFonts w:asciiTheme="minorHAnsi" w:hAnsiTheme="minorHAnsi" w:cstheme="minorHAnsi"/>
        </w:rPr>
        <w:t>Specyfikacja</w:t>
      </w:r>
      <w:r w:rsidR="00C01F28" w:rsidRPr="006F6B9F">
        <w:rPr>
          <w:rFonts w:asciiTheme="minorHAnsi" w:hAnsiTheme="minorHAnsi" w:cstheme="minorHAnsi"/>
          <w:spacing w:val="-7"/>
        </w:rPr>
        <w:t xml:space="preserve"> </w:t>
      </w:r>
      <w:r w:rsidR="00C01F28" w:rsidRPr="006F6B9F">
        <w:rPr>
          <w:rFonts w:asciiTheme="minorHAnsi" w:hAnsiTheme="minorHAnsi" w:cstheme="minorHAnsi"/>
        </w:rPr>
        <w:t>połączenia,</w:t>
      </w:r>
      <w:r w:rsidR="00C01F28" w:rsidRPr="006F6B9F">
        <w:rPr>
          <w:rFonts w:asciiTheme="minorHAnsi" w:hAnsiTheme="minorHAnsi" w:cstheme="minorHAnsi"/>
          <w:spacing w:val="-6"/>
        </w:rPr>
        <w:t xml:space="preserve"> </w:t>
      </w:r>
      <w:r w:rsidR="00C01F28" w:rsidRPr="006F6B9F">
        <w:rPr>
          <w:rFonts w:asciiTheme="minorHAnsi" w:hAnsiTheme="minorHAnsi" w:cstheme="minorHAnsi"/>
        </w:rPr>
        <w:t>formatu</w:t>
      </w:r>
      <w:r w:rsidR="00C01F28" w:rsidRPr="006F6B9F">
        <w:rPr>
          <w:rFonts w:asciiTheme="minorHAnsi" w:hAnsiTheme="minorHAnsi" w:cstheme="minorHAnsi"/>
          <w:spacing w:val="-6"/>
        </w:rPr>
        <w:t xml:space="preserve"> </w:t>
      </w:r>
      <w:r w:rsidR="00C01F28" w:rsidRPr="006F6B9F">
        <w:rPr>
          <w:rFonts w:asciiTheme="minorHAnsi" w:hAnsiTheme="minorHAnsi" w:cstheme="minorHAnsi"/>
        </w:rPr>
        <w:t>przesyłanych</w:t>
      </w:r>
      <w:r w:rsidR="00C01F28" w:rsidRPr="006F6B9F">
        <w:rPr>
          <w:rFonts w:asciiTheme="minorHAnsi" w:hAnsiTheme="minorHAnsi" w:cstheme="minorHAnsi"/>
          <w:spacing w:val="-5"/>
        </w:rPr>
        <w:t xml:space="preserve"> </w:t>
      </w:r>
      <w:r w:rsidR="00C01F28" w:rsidRPr="006F6B9F">
        <w:rPr>
          <w:rFonts w:asciiTheme="minorHAnsi" w:hAnsiTheme="minorHAnsi" w:cstheme="minorHAnsi"/>
        </w:rPr>
        <w:t>danych</w:t>
      </w:r>
      <w:r w:rsidR="00C01F28" w:rsidRPr="006F6B9F">
        <w:rPr>
          <w:rFonts w:asciiTheme="minorHAnsi" w:hAnsiTheme="minorHAnsi" w:cstheme="minorHAnsi"/>
          <w:spacing w:val="-4"/>
        </w:rPr>
        <w:t xml:space="preserve"> </w:t>
      </w:r>
      <w:r w:rsidR="00C01F28" w:rsidRPr="006F6B9F">
        <w:rPr>
          <w:rFonts w:asciiTheme="minorHAnsi" w:hAnsiTheme="minorHAnsi" w:cstheme="minorHAnsi"/>
        </w:rPr>
        <w:t>oraz</w:t>
      </w:r>
      <w:r w:rsidR="00C01F28" w:rsidRPr="006F6B9F">
        <w:rPr>
          <w:rFonts w:asciiTheme="minorHAnsi" w:hAnsiTheme="minorHAnsi" w:cstheme="minorHAnsi"/>
          <w:spacing w:val="-3"/>
        </w:rPr>
        <w:t xml:space="preserve"> </w:t>
      </w:r>
      <w:r w:rsidR="00C01F28" w:rsidRPr="006F6B9F">
        <w:rPr>
          <w:rFonts w:asciiTheme="minorHAnsi" w:hAnsiTheme="minorHAnsi" w:cstheme="minorHAnsi"/>
          <w:spacing w:val="-2"/>
        </w:rPr>
        <w:t>kodowania</w:t>
      </w:r>
      <w:r>
        <w:rPr>
          <w:rFonts w:asciiTheme="minorHAnsi" w:hAnsiTheme="minorHAnsi" w:cstheme="minorHAnsi"/>
          <w:spacing w:val="-2"/>
        </w:rPr>
        <w:t xml:space="preserve"> </w:t>
      </w:r>
      <w:r w:rsidR="00C01F28" w:rsidRPr="00C01F28">
        <w:rPr>
          <w:rFonts w:asciiTheme="minorHAnsi" w:hAnsiTheme="minorHAnsi" w:cstheme="minorHAnsi"/>
        </w:rPr>
        <w:t>i</w:t>
      </w:r>
      <w:r w:rsidR="00C01F28" w:rsidRPr="00C01F28">
        <w:rPr>
          <w:rFonts w:asciiTheme="minorHAnsi" w:hAnsiTheme="minorHAnsi" w:cstheme="minorHAnsi"/>
          <w:spacing w:val="-5"/>
        </w:rPr>
        <w:t xml:space="preserve"> </w:t>
      </w:r>
      <w:r w:rsidR="00C01F28" w:rsidRPr="00C01F28">
        <w:rPr>
          <w:rFonts w:asciiTheme="minorHAnsi" w:hAnsiTheme="minorHAnsi" w:cstheme="minorHAnsi"/>
        </w:rPr>
        <w:t>oznaczania</w:t>
      </w:r>
      <w:r w:rsidR="00C01F28" w:rsidRPr="00C01F28">
        <w:rPr>
          <w:rFonts w:asciiTheme="minorHAnsi" w:hAnsiTheme="minorHAnsi" w:cstheme="minorHAnsi"/>
          <w:spacing w:val="-4"/>
        </w:rPr>
        <w:t xml:space="preserve"> </w:t>
      </w:r>
      <w:r w:rsidR="00C01F28" w:rsidRPr="00C01F28">
        <w:rPr>
          <w:rFonts w:asciiTheme="minorHAnsi" w:hAnsiTheme="minorHAnsi" w:cstheme="minorHAnsi"/>
        </w:rPr>
        <w:t>czasu</w:t>
      </w:r>
      <w:r w:rsidR="00C01F28" w:rsidRPr="00C01F28">
        <w:rPr>
          <w:rFonts w:asciiTheme="minorHAnsi" w:hAnsiTheme="minorHAnsi" w:cstheme="minorHAnsi"/>
          <w:spacing w:val="-3"/>
        </w:rPr>
        <w:t xml:space="preserve"> </w:t>
      </w:r>
      <w:r w:rsidR="00C01F28" w:rsidRPr="00C01F28">
        <w:rPr>
          <w:rFonts w:asciiTheme="minorHAnsi" w:hAnsiTheme="minorHAnsi" w:cstheme="minorHAnsi"/>
        </w:rPr>
        <w:t>odbioru</w:t>
      </w:r>
      <w:r w:rsidR="00C01F28" w:rsidRPr="00C01F28">
        <w:rPr>
          <w:rFonts w:asciiTheme="minorHAnsi" w:hAnsiTheme="minorHAnsi" w:cstheme="minorHAnsi"/>
          <w:spacing w:val="-3"/>
        </w:rPr>
        <w:t xml:space="preserve"> </w:t>
      </w:r>
      <w:r w:rsidR="00C01F28" w:rsidRPr="00C01F28">
        <w:rPr>
          <w:rFonts w:asciiTheme="minorHAnsi" w:hAnsiTheme="minorHAnsi" w:cstheme="minorHAnsi"/>
          <w:spacing w:val="-2"/>
        </w:rPr>
        <w:t>danych:</w:t>
      </w:r>
    </w:p>
    <w:p w:rsidR="00C01F28" w:rsidRPr="00C01F28" w:rsidRDefault="00C01F28" w:rsidP="00467247">
      <w:pPr>
        <w:pStyle w:val="Akapitzlist"/>
        <w:widowControl w:val="0"/>
        <w:numPr>
          <w:ilvl w:val="0"/>
          <w:numId w:val="79"/>
        </w:numPr>
        <w:suppressAutoHyphens w:val="0"/>
        <w:autoSpaceDE w:val="0"/>
        <w:spacing w:before="43" w:after="0" w:line="276" w:lineRule="auto"/>
        <w:ind w:left="1418" w:right="1312" w:hanging="425"/>
        <w:jc w:val="both"/>
        <w:textAlignment w:val="auto"/>
        <w:rPr>
          <w:rFonts w:asciiTheme="minorHAnsi" w:hAnsiTheme="minorHAnsi" w:cstheme="minorHAnsi"/>
        </w:rPr>
      </w:pPr>
      <w:r w:rsidRPr="00C01F28">
        <w:rPr>
          <w:rFonts w:asciiTheme="minorHAnsi" w:hAnsiTheme="minorHAnsi" w:cstheme="minorHAnsi"/>
        </w:rPr>
        <w:t>specyfikacja</w:t>
      </w:r>
      <w:r w:rsidRPr="00C01F28">
        <w:rPr>
          <w:rFonts w:asciiTheme="minorHAnsi" w:hAnsiTheme="minorHAnsi" w:cstheme="minorHAnsi"/>
          <w:spacing w:val="-5"/>
        </w:rPr>
        <w:t xml:space="preserve"> </w:t>
      </w:r>
      <w:r w:rsidRPr="00C01F28">
        <w:rPr>
          <w:rFonts w:asciiTheme="minorHAnsi" w:hAnsiTheme="minorHAnsi" w:cstheme="minorHAnsi"/>
        </w:rPr>
        <w:t>połączenia</w:t>
      </w:r>
      <w:r w:rsidRPr="00C01F28">
        <w:rPr>
          <w:rFonts w:asciiTheme="minorHAnsi" w:hAnsiTheme="minorHAnsi" w:cstheme="minorHAnsi"/>
          <w:spacing w:val="-3"/>
        </w:rPr>
        <w:t xml:space="preserve"> </w:t>
      </w:r>
      <w:r w:rsidRPr="00C01F28">
        <w:rPr>
          <w:rFonts w:asciiTheme="minorHAnsi" w:hAnsiTheme="minorHAnsi" w:cstheme="minorHAnsi"/>
        </w:rPr>
        <w:t>–</w:t>
      </w:r>
      <w:r w:rsidRPr="00C01F28">
        <w:rPr>
          <w:rFonts w:asciiTheme="minorHAnsi" w:hAnsiTheme="minorHAnsi" w:cstheme="minorHAnsi"/>
          <w:spacing w:val="-6"/>
        </w:rPr>
        <w:t xml:space="preserve"> </w:t>
      </w:r>
      <w:r w:rsidRPr="00C01F28">
        <w:rPr>
          <w:rFonts w:asciiTheme="minorHAnsi" w:hAnsiTheme="minorHAnsi" w:cstheme="minorHAnsi"/>
        </w:rPr>
        <w:t>formularze</w:t>
      </w:r>
      <w:r w:rsidRPr="00C01F28">
        <w:rPr>
          <w:rFonts w:asciiTheme="minorHAnsi" w:hAnsiTheme="minorHAnsi" w:cstheme="minorHAnsi"/>
          <w:spacing w:val="-6"/>
        </w:rPr>
        <w:t xml:space="preserve"> </w:t>
      </w:r>
      <w:r w:rsidRPr="00C01F28">
        <w:rPr>
          <w:rFonts w:asciiTheme="minorHAnsi" w:hAnsiTheme="minorHAnsi" w:cstheme="minorHAnsi"/>
        </w:rPr>
        <w:t>udostępnione</w:t>
      </w:r>
      <w:r w:rsidRPr="00C01F28">
        <w:rPr>
          <w:rFonts w:asciiTheme="minorHAnsi" w:hAnsiTheme="minorHAnsi" w:cstheme="minorHAnsi"/>
          <w:spacing w:val="-4"/>
        </w:rPr>
        <w:t xml:space="preserve"> </w:t>
      </w:r>
      <w:r w:rsidRPr="00C01F28">
        <w:rPr>
          <w:rFonts w:asciiTheme="minorHAnsi" w:hAnsiTheme="minorHAnsi" w:cstheme="minorHAnsi"/>
        </w:rPr>
        <w:t>są</w:t>
      </w:r>
      <w:r w:rsidRPr="00C01F28">
        <w:rPr>
          <w:rFonts w:asciiTheme="minorHAnsi" w:hAnsiTheme="minorHAnsi" w:cstheme="minorHAnsi"/>
          <w:spacing w:val="-5"/>
        </w:rPr>
        <w:t xml:space="preserve"> </w:t>
      </w:r>
      <w:r w:rsidRPr="00C01F28">
        <w:rPr>
          <w:rFonts w:asciiTheme="minorHAnsi" w:hAnsiTheme="minorHAnsi" w:cstheme="minorHAnsi"/>
        </w:rPr>
        <w:t>za</w:t>
      </w:r>
      <w:r w:rsidRPr="00C01F28">
        <w:rPr>
          <w:rFonts w:asciiTheme="minorHAnsi" w:hAnsiTheme="minorHAnsi" w:cstheme="minorHAnsi"/>
          <w:spacing w:val="-5"/>
        </w:rPr>
        <w:t xml:space="preserve"> </w:t>
      </w:r>
      <w:r w:rsidRPr="00C01F28">
        <w:rPr>
          <w:rFonts w:asciiTheme="minorHAnsi" w:hAnsiTheme="minorHAnsi" w:cstheme="minorHAnsi"/>
        </w:rPr>
        <w:t>pomocą protokołu TLS 1.2,</w:t>
      </w:r>
    </w:p>
    <w:p w:rsidR="00C01F28" w:rsidRPr="006D6448" w:rsidRDefault="00C01F28" w:rsidP="00467247">
      <w:pPr>
        <w:pStyle w:val="Akapitzlist"/>
        <w:widowControl w:val="0"/>
        <w:numPr>
          <w:ilvl w:val="0"/>
          <w:numId w:val="79"/>
        </w:numPr>
        <w:suppressAutoHyphens w:val="0"/>
        <w:autoSpaceDE w:val="0"/>
        <w:spacing w:before="1" w:after="0" w:line="240" w:lineRule="auto"/>
        <w:ind w:left="1418" w:hanging="425"/>
        <w:jc w:val="both"/>
        <w:textAlignment w:val="auto"/>
        <w:rPr>
          <w:rFonts w:asciiTheme="minorHAnsi" w:hAnsiTheme="minorHAnsi" w:cstheme="minorHAnsi"/>
        </w:rPr>
      </w:pPr>
      <w:r w:rsidRPr="00C01F28">
        <w:rPr>
          <w:rFonts w:asciiTheme="minorHAnsi" w:hAnsiTheme="minorHAnsi" w:cstheme="minorHAnsi"/>
        </w:rPr>
        <w:t>format</w:t>
      </w:r>
      <w:r w:rsidRPr="00C01F28">
        <w:rPr>
          <w:rFonts w:asciiTheme="minorHAnsi" w:hAnsiTheme="minorHAnsi" w:cstheme="minorHAnsi"/>
          <w:spacing w:val="-2"/>
        </w:rPr>
        <w:t xml:space="preserve"> </w:t>
      </w:r>
      <w:r w:rsidRPr="00C01F28">
        <w:rPr>
          <w:rFonts w:asciiTheme="minorHAnsi" w:hAnsiTheme="minorHAnsi" w:cstheme="minorHAnsi"/>
        </w:rPr>
        <w:t>danych</w:t>
      </w:r>
      <w:r w:rsidRPr="00C01F28">
        <w:rPr>
          <w:rFonts w:asciiTheme="minorHAnsi" w:hAnsiTheme="minorHAnsi" w:cstheme="minorHAnsi"/>
          <w:spacing w:val="-3"/>
        </w:rPr>
        <w:t xml:space="preserve"> </w:t>
      </w:r>
      <w:r w:rsidRPr="00C01F28">
        <w:rPr>
          <w:rFonts w:asciiTheme="minorHAnsi" w:hAnsiTheme="minorHAnsi" w:cstheme="minorHAnsi"/>
        </w:rPr>
        <w:t>oraz</w:t>
      </w:r>
      <w:r w:rsidRPr="00C01F28">
        <w:rPr>
          <w:rFonts w:asciiTheme="minorHAnsi" w:hAnsiTheme="minorHAnsi" w:cstheme="minorHAnsi"/>
          <w:spacing w:val="-3"/>
        </w:rPr>
        <w:t xml:space="preserve"> </w:t>
      </w:r>
      <w:r w:rsidRPr="00C01F28">
        <w:rPr>
          <w:rFonts w:asciiTheme="minorHAnsi" w:hAnsiTheme="minorHAnsi" w:cstheme="minorHAnsi"/>
        </w:rPr>
        <w:t>kodowanie:</w:t>
      </w:r>
      <w:r w:rsidRPr="00C01F28">
        <w:rPr>
          <w:rFonts w:asciiTheme="minorHAnsi" w:hAnsiTheme="minorHAnsi" w:cstheme="minorHAnsi"/>
          <w:spacing w:val="-1"/>
        </w:rPr>
        <w:t xml:space="preserve"> </w:t>
      </w:r>
      <w:r w:rsidRPr="00C01F28">
        <w:rPr>
          <w:rFonts w:asciiTheme="minorHAnsi" w:hAnsiTheme="minorHAnsi" w:cstheme="minorHAnsi"/>
        </w:rPr>
        <w:t>formularze</w:t>
      </w:r>
      <w:r w:rsidRPr="00C01F28">
        <w:rPr>
          <w:rFonts w:asciiTheme="minorHAnsi" w:hAnsiTheme="minorHAnsi" w:cstheme="minorHAnsi"/>
          <w:spacing w:val="-5"/>
        </w:rPr>
        <w:t xml:space="preserve"> </w:t>
      </w:r>
      <w:r w:rsidRPr="00C01F28">
        <w:rPr>
          <w:rFonts w:asciiTheme="minorHAnsi" w:hAnsiTheme="minorHAnsi" w:cstheme="minorHAnsi"/>
        </w:rPr>
        <w:t>dostępne</w:t>
      </w:r>
      <w:r w:rsidRPr="00C01F28">
        <w:rPr>
          <w:rFonts w:asciiTheme="minorHAnsi" w:hAnsiTheme="minorHAnsi" w:cstheme="minorHAnsi"/>
          <w:spacing w:val="-4"/>
        </w:rPr>
        <w:t xml:space="preserve"> </w:t>
      </w:r>
      <w:r w:rsidRPr="00C01F28">
        <w:rPr>
          <w:rFonts w:asciiTheme="minorHAnsi" w:hAnsiTheme="minorHAnsi" w:cstheme="minorHAnsi"/>
        </w:rPr>
        <w:t>są</w:t>
      </w:r>
      <w:r w:rsidRPr="00C01F28">
        <w:rPr>
          <w:rFonts w:asciiTheme="minorHAnsi" w:hAnsiTheme="minorHAnsi" w:cstheme="minorHAnsi"/>
          <w:spacing w:val="-2"/>
        </w:rPr>
        <w:t xml:space="preserve"> </w:t>
      </w:r>
      <w:r w:rsidRPr="00C01F28">
        <w:rPr>
          <w:rFonts w:asciiTheme="minorHAnsi" w:hAnsiTheme="minorHAnsi" w:cstheme="minorHAnsi"/>
        </w:rPr>
        <w:t>w</w:t>
      </w:r>
      <w:r w:rsidRPr="00C01F28">
        <w:rPr>
          <w:rFonts w:asciiTheme="minorHAnsi" w:hAnsiTheme="minorHAnsi" w:cstheme="minorHAnsi"/>
          <w:spacing w:val="-3"/>
        </w:rPr>
        <w:t xml:space="preserve"> </w:t>
      </w:r>
      <w:r w:rsidRPr="00C01F28">
        <w:rPr>
          <w:rFonts w:asciiTheme="minorHAnsi" w:hAnsiTheme="minorHAnsi" w:cstheme="minorHAnsi"/>
        </w:rPr>
        <w:t>formacie</w:t>
      </w:r>
      <w:r w:rsidRPr="00C01F28">
        <w:rPr>
          <w:rFonts w:asciiTheme="minorHAnsi" w:hAnsiTheme="minorHAnsi" w:cstheme="minorHAnsi"/>
          <w:spacing w:val="-1"/>
        </w:rPr>
        <w:t xml:space="preserve"> </w:t>
      </w:r>
      <w:r w:rsidRPr="00C01F28">
        <w:rPr>
          <w:rFonts w:asciiTheme="minorHAnsi" w:hAnsiTheme="minorHAnsi" w:cstheme="minorHAnsi"/>
          <w:spacing w:val="-4"/>
        </w:rPr>
        <w:t>HTML</w:t>
      </w:r>
      <w:r w:rsidR="006F6B9F">
        <w:rPr>
          <w:rFonts w:asciiTheme="minorHAnsi" w:hAnsiTheme="minorHAnsi" w:cstheme="minorHAnsi"/>
          <w:spacing w:val="-4"/>
        </w:rPr>
        <w:t xml:space="preserve"> </w:t>
      </w:r>
      <w:r w:rsidRPr="006F6B9F">
        <w:rPr>
          <w:rFonts w:asciiTheme="minorHAnsi" w:hAnsiTheme="minorHAnsi" w:cstheme="minorHAnsi"/>
        </w:rPr>
        <w:t>z</w:t>
      </w:r>
      <w:r w:rsidRPr="006F6B9F">
        <w:rPr>
          <w:rFonts w:asciiTheme="minorHAnsi" w:hAnsiTheme="minorHAnsi" w:cstheme="minorHAnsi"/>
          <w:spacing w:val="-3"/>
        </w:rPr>
        <w:t xml:space="preserve"> </w:t>
      </w:r>
      <w:r w:rsidRPr="006F6B9F">
        <w:rPr>
          <w:rFonts w:asciiTheme="minorHAnsi" w:hAnsiTheme="minorHAnsi" w:cstheme="minorHAnsi"/>
        </w:rPr>
        <w:t>kodowaniem</w:t>
      </w:r>
      <w:r w:rsidRPr="006F6B9F">
        <w:rPr>
          <w:rFonts w:asciiTheme="minorHAnsi" w:hAnsiTheme="minorHAnsi" w:cstheme="minorHAnsi"/>
          <w:spacing w:val="-3"/>
        </w:rPr>
        <w:t xml:space="preserve"> </w:t>
      </w:r>
      <w:r w:rsidRPr="006F6B9F">
        <w:rPr>
          <w:rFonts w:asciiTheme="minorHAnsi" w:hAnsiTheme="minorHAnsi" w:cstheme="minorHAnsi"/>
        </w:rPr>
        <w:t>UTF-</w:t>
      </w:r>
      <w:r w:rsidRPr="006F6B9F">
        <w:rPr>
          <w:rFonts w:asciiTheme="minorHAnsi" w:hAnsiTheme="minorHAnsi" w:cstheme="minorHAnsi"/>
          <w:spacing w:val="-5"/>
        </w:rPr>
        <w:t>8,</w:t>
      </w:r>
    </w:p>
    <w:p w:rsidR="00C01F28" w:rsidRPr="006D6448" w:rsidRDefault="00C01F28" w:rsidP="00467247">
      <w:pPr>
        <w:pStyle w:val="Akapitzlist"/>
        <w:widowControl w:val="0"/>
        <w:numPr>
          <w:ilvl w:val="0"/>
          <w:numId w:val="79"/>
        </w:numPr>
        <w:suppressAutoHyphens w:val="0"/>
        <w:autoSpaceDE w:val="0"/>
        <w:spacing w:before="1" w:after="0" w:line="240" w:lineRule="auto"/>
        <w:ind w:left="1418" w:hanging="425"/>
        <w:jc w:val="both"/>
        <w:textAlignment w:val="auto"/>
        <w:rPr>
          <w:rFonts w:asciiTheme="minorHAnsi" w:hAnsiTheme="minorHAnsi" w:cstheme="minorHAnsi"/>
        </w:rPr>
      </w:pPr>
      <w:r w:rsidRPr="006D6448">
        <w:rPr>
          <w:rFonts w:asciiTheme="minorHAnsi" w:hAnsiTheme="minorHAnsi" w:cstheme="minorHAnsi"/>
        </w:rPr>
        <w:t>oznaczenia</w:t>
      </w:r>
      <w:r w:rsidRPr="006D6448">
        <w:rPr>
          <w:rFonts w:asciiTheme="minorHAnsi" w:hAnsiTheme="minorHAnsi" w:cstheme="minorHAnsi"/>
          <w:spacing w:val="-6"/>
        </w:rPr>
        <w:t xml:space="preserve"> </w:t>
      </w:r>
      <w:r w:rsidRPr="006D6448">
        <w:rPr>
          <w:rFonts w:asciiTheme="minorHAnsi" w:hAnsiTheme="minorHAnsi" w:cstheme="minorHAnsi"/>
        </w:rPr>
        <w:t>czasu</w:t>
      </w:r>
      <w:r w:rsidRPr="006D6448">
        <w:rPr>
          <w:rFonts w:asciiTheme="minorHAnsi" w:hAnsiTheme="minorHAnsi" w:cstheme="minorHAnsi"/>
          <w:spacing w:val="-4"/>
        </w:rPr>
        <w:t xml:space="preserve"> </w:t>
      </w:r>
      <w:r w:rsidRPr="006D6448">
        <w:rPr>
          <w:rFonts w:asciiTheme="minorHAnsi" w:hAnsiTheme="minorHAnsi" w:cstheme="minorHAnsi"/>
        </w:rPr>
        <w:t>odbioru</w:t>
      </w:r>
      <w:r w:rsidRPr="006D6448">
        <w:rPr>
          <w:rFonts w:asciiTheme="minorHAnsi" w:hAnsiTheme="minorHAnsi" w:cstheme="minorHAnsi"/>
          <w:spacing w:val="-2"/>
        </w:rPr>
        <w:t xml:space="preserve"> </w:t>
      </w:r>
      <w:r w:rsidRPr="006D6448">
        <w:rPr>
          <w:rFonts w:asciiTheme="minorHAnsi" w:hAnsiTheme="minorHAnsi" w:cstheme="minorHAnsi"/>
        </w:rPr>
        <w:t>danych:</w:t>
      </w:r>
      <w:r w:rsidRPr="006D6448">
        <w:rPr>
          <w:rFonts w:asciiTheme="minorHAnsi" w:hAnsiTheme="minorHAnsi" w:cstheme="minorHAnsi"/>
          <w:spacing w:val="-4"/>
        </w:rPr>
        <w:t xml:space="preserve"> </w:t>
      </w:r>
      <w:r w:rsidRPr="006D6448">
        <w:rPr>
          <w:rFonts w:asciiTheme="minorHAnsi" w:hAnsiTheme="minorHAnsi" w:cstheme="minorHAnsi"/>
        </w:rPr>
        <w:t>wszelkie</w:t>
      </w:r>
      <w:r w:rsidRPr="006D6448">
        <w:rPr>
          <w:rFonts w:asciiTheme="minorHAnsi" w:hAnsiTheme="minorHAnsi" w:cstheme="minorHAnsi"/>
          <w:spacing w:val="-4"/>
        </w:rPr>
        <w:t xml:space="preserve"> </w:t>
      </w:r>
      <w:r w:rsidRPr="006D6448">
        <w:rPr>
          <w:rFonts w:asciiTheme="minorHAnsi" w:hAnsiTheme="minorHAnsi" w:cstheme="minorHAnsi"/>
        </w:rPr>
        <w:t>operacje</w:t>
      </w:r>
      <w:r w:rsidRPr="006D6448">
        <w:rPr>
          <w:rFonts w:asciiTheme="minorHAnsi" w:hAnsiTheme="minorHAnsi" w:cstheme="minorHAnsi"/>
          <w:spacing w:val="-2"/>
        </w:rPr>
        <w:t xml:space="preserve"> </w:t>
      </w:r>
      <w:r w:rsidRPr="006D6448">
        <w:rPr>
          <w:rFonts w:asciiTheme="minorHAnsi" w:hAnsiTheme="minorHAnsi" w:cstheme="minorHAnsi"/>
        </w:rPr>
        <w:t>opierają</w:t>
      </w:r>
      <w:r w:rsidRPr="006D6448">
        <w:rPr>
          <w:rFonts w:asciiTheme="minorHAnsi" w:hAnsiTheme="minorHAnsi" w:cstheme="minorHAnsi"/>
          <w:spacing w:val="-2"/>
        </w:rPr>
        <w:t xml:space="preserve"> </w:t>
      </w:r>
      <w:r w:rsidRPr="006D6448">
        <w:rPr>
          <w:rFonts w:asciiTheme="minorHAnsi" w:hAnsiTheme="minorHAnsi" w:cstheme="minorHAnsi"/>
          <w:spacing w:val="-5"/>
        </w:rPr>
        <w:t xml:space="preserve">się </w:t>
      </w:r>
      <w:r w:rsidRPr="006D6448">
        <w:rPr>
          <w:rFonts w:asciiTheme="minorHAnsi" w:hAnsiTheme="minorHAnsi" w:cstheme="minorHAnsi"/>
        </w:rPr>
        <w:t>o</w:t>
      </w:r>
      <w:r w:rsidRPr="006D6448">
        <w:rPr>
          <w:rFonts w:asciiTheme="minorHAnsi" w:hAnsiTheme="minorHAnsi" w:cstheme="minorHAnsi"/>
          <w:spacing w:val="-4"/>
        </w:rPr>
        <w:t xml:space="preserve"> </w:t>
      </w:r>
      <w:r w:rsidRPr="006D6448">
        <w:rPr>
          <w:rFonts w:asciiTheme="minorHAnsi" w:hAnsiTheme="minorHAnsi" w:cstheme="minorHAnsi"/>
        </w:rPr>
        <w:t>czas</w:t>
      </w:r>
      <w:r w:rsidRPr="006D6448">
        <w:rPr>
          <w:rFonts w:asciiTheme="minorHAnsi" w:hAnsiTheme="minorHAnsi" w:cstheme="minorHAnsi"/>
          <w:spacing w:val="-2"/>
        </w:rPr>
        <w:t xml:space="preserve"> </w:t>
      </w:r>
      <w:r w:rsidRPr="006D6448">
        <w:rPr>
          <w:rFonts w:asciiTheme="minorHAnsi" w:hAnsiTheme="minorHAnsi" w:cstheme="minorHAnsi"/>
        </w:rPr>
        <w:t>serwera</w:t>
      </w:r>
      <w:r w:rsidRPr="006D6448">
        <w:rPr>
          <w:rFonts w:asciiTheme="minorHAnsi" w:hAnsiTheme="minorHAnsi" w:cstheme="minorHAnsi"/>
          <w:spacing w:val="-4"/>
        </w:rPr>
        <w:t xml:space="preserve"> </w:t>
      </w:r>
      <w:r w:rsidRPr="006D6448">
        <w:rPr>
          <w:rFonts w:asciiTheme="minorHAnsi" w:hAnsiTheme="minorHAnsi" w:cstheme="minorHAnsi"/>
        </w:rPr>
        <w:t>i</w:t>
      </w:r>
      <w:r w:rsidRPr="006D6448">
        <w:rPr>
          <w:rFonts w:asciiTheme="minorHAnsi" w:hAnsiTheme="minorHAnsi" w:cstheme="minorHAnsi"/>
          <w:spacing w:val="-3"/>
        </w:rPr>
        <w:t xml:space="preserve"> </w:t>
      </w:r>
      <w:r w:rsidRPr="006D6448">
        <w:rPr>
          <w:rFonts w:asciiTheme="minorHAnsi" w:hAnsiTheme="minorHAnsi" w:cstheme="minorHAnsi"/>
        </w:rPr>
        <w:t>dane</w:t>
      </w:r>
      <w:r w:rsidRPr="006D6448">
        <w:rPr>
          <w:rFonts w:asciiTheme="minorHAnsi" w:hAnsiTheme="minorHAnsi" w:cstheme="minorHAnsi"/>
          <w:spacing w:val="-2"/>
        </w:rPr>
        <w:t xml:space="preserve"> </w:t>
      </w:r>
      <w:r w:rsidRPr="006D6448">
        <w:rPr>
          <w:rFonts w:asciiTheme="minorHAnsi" w:hAnsiTheme="minorHAnsi" w:cstheme="minorHAnsi"/>
        </w:rPr>
        <w:t>zapisywane</w:t>
      </w:r>
      <w:r w:rsidRPr="006D6448">
        <w:rPr>
          <w:rFonts w:asciiTheme="minorHAnsi" w:hAnsiTheme="minorHAnsi" w:cstheme="minorHAnsi"/>
          <w:spacing w:val="-4"/>
        </w:rPr>
        <w:t xml:space="preserve"> </w:t>
      </w:r>
      <w:r w:rsidRPr="006D6448">
        <w:rPr>
          <w:rFonts w:asciiTheme="minorHAnsi" w:hAnsiTheme="minorHAnsi" w:cstheme="minorHAnsi"/>
        </w:rPr>
        <w:t>są</w:t>
      </w:r>
      <w:r w:rsidRPr="006D6448">
        <w:rPr>
          <w:rFonts w:asciiTheme="minorHAnsi" w:hAnsiTheme="minorHAnsi" w:cstheme="minorHAnsi"/>
          <w:spacing w:val="-3"/>
        </w:rPr>
        <w:t xml:space="preserve"> </w:t>
      </w:r>
      <w:r w:rsidRPr="006D6448">
        <w:rPr>
          <w:rFonts w:asciiTheme="minorHAnsi" w:hAnsiTheme="minorHAnsi" w:cstheme="minorHAnsi"/>
        </w:rPr>
        <w:t>z</w:t>
      </w:r>
      <w:r w:rsidRPr="006D6448">
        <w:rPr>
          <w:rFonts w:asciiTheme="minorHAnsi" w:hAnsiTheme="minorHAnsi" w:cstheme="minorHAnsi"/>
          <w:spacing w:val="-3"/>
        </w:rPr>
        <w:t xml:space="preserve"> </w:t>
      </w:r>
      <w:r w:rsidRPr="006D6448">
        <w:rPr>
          <w:rFonts w:asciiTheme="minorHAnsi" w:hAnsiTheme="minorHAnsi" w:cstheme="minorHAnsi"/>
        </w:rPr>
        <w:t>dokładnością</w:t>
      </w:r>
      <w:r w:rsidRPr="006D6448">
        <w:rPr>
          <w:rFonts w:asciiTheme="minorHAnsi" w:hAnsiTheme="minorHAnsi" w:cstheme="minorHAnsi"/>
          <w:spacing w:val="-2"/>
        </w:rPr>
        <w:t xml:space="preserve"> </w:t>
      </w:r>
      <w:r w:rsidRPr="006D6448">
        <w:rPr>
          <w:rFonts w:asciiTheme="minorHAnsi" w:hAnsiTheme="minorHAnsi" w:cstheme="minorHAnsi"/>
        </w:rPr>
        <w:t>co</w:t>
      </w:r>
      <w:r w:rsidRPr="006D6448">
        <w:rPr>
          <w:rFonts w:asciiTheme="minorHAnsi" w:hAnsiTheme="minorHAnsi" w:cstheme="minorHAnsi"/>
          <w:spacing w:val="-2"/>
        </w:rPr>
        <w:t xml:space="preserve"> </w:t>
      </w:r>
      <w:r w:rsidRPr="006D6448">
        <w:rPr>
          <w:rFonts w:asciiTheme="minorHAnsi" w:hAnsiTheme="minorHAnsi" w:cstheme="minorHAnsi"/>
        </w:rPr>
        <w:t>do</w:t>
      </w:r>
      <w:r w:rsidRPr="006D6448">
        <w:rPr>
          <w:rFonts w:asciiTheme="minorHAnsi" w:hAnsiTheme="minorHAnsi" w:cstheme="minorHAnsi"/>
          <w:spacing w:val="-3"/>
        </w:rPr>
        <w:t xml:space="preserve"> </w:t>
      </w:r>
      <w:r w:rsidRPr="006D6448">
        <w:rPr>
          <w:rFonts w:asciiTheme="minorHAnsi" w:hAnsiTheme="minorHAnsi" w:cstheme="minorHAnsi"/>
          <w:spacing w:val="-2"/>
        </w:rPr>
        <w:t>sekundy.</w:t>
      </w:r>
    </w:p>
    <w:p w:rsidR="00C01F28" w:rsidRPr="00C01F28" w:rsidRDefault="00C01F28" w:rsidP="00467247">
      <w:pPr>
        <w:pStyle w:val="Akapitzlist"/>
        <w:widowControl w:val="0"/>
        <w:numPr>
          <w:ilvl w:val="1"/>
          <w:numId w:val="77"/>
        </w:numPr>
        <w:tabs>
          <w:tab w:val="left" w:pos="567"/>
        </w:tabs>
        <w:suppressAutoHyphens w:val="0"/>
        <w:autoSpaceDE w:val="0"/>
        <w:spacing w:before="43" w:after="0" w:line="240" w:lineRule="auto"/>
        <w:ind w:left="705" w:hanging="705"/>
        <w:jc w:val="both"/>
        <w:textAlignment w:val="auto"/>
        <w:rPr>
          <w:rFonts w:asciiTheme="minorHAnsi" w:hAnsiTheme="minorHAnsi" w:cstheme="minorHAnsi"/>
        </w:rPr>
      </w:pPr>
      <w:r w:rsidRPr="00C01F28">
        <w:rPr>
          <w:rFonts w:asciiTheme="minorHAnsi" w:hAnsiTheme="minorHAnsi" w:cstheme="minorHAnsi"/>
        </w:rPr>
        <w:t>W</w:t>
      </w:r>
      <w:r w:rsidRPr="00C01F28">
        <w:rPr>
          <w:rFonts w:asciiTheme="minorHAnsi" w:hAnsiTheme="minorHAnsi" w:cstheme="minorHAnsi"/>
          <w:spacing w:val="-4"/>
        </w:rPr>
        <w:t xml:space="preserve"> </w:t>
      </w:r>
      <w:r w:rsidRPr="00C01F28">
        <w:rPr>
          <w:rFonts w:asciiTheme="minorHAnsi" w:hAnsiTheme="minorHAnsi" w:cstheme="minorHAnsi"/>
        </w:rPr>
        <w:t>przypadku</w:t>
      </w:r>
      <w:r w:rsidRPr="00C01F28">
        <w:rPr>
          <w:rFonts w:asciiTheme="minorHAnsi" w:hAnsiTheme="minorHAnsi" w:cstheme="minorHAnsi"/>
          <w:spacing w:val="-5"/>
        </w:rPr>
        <w:t xml:space="preserve"> </w:t>
      </w:r>
      <w:r w:rsidRPr="00C01F28">
        <w:rPr>
          <w:rFonts w:asciiTheme="minorHAnsi" w:hAnsiTheme="minorHAnsi" w:cstheme="minorHAnsi"/>
        </w:rPr>
        <w:t>problemów</w:t>
      </w:r>
      <w:r w:rsidRPr="00C01F28">
        <w:rPr>
          <w:rFonts w:asciiTheme="minorHAnsi" w:hAnsiTheme="minorHAnsi" w:cstheme="minorHAnsi"/>
          <w:spacing w:val="-2"/>
        </w:rPr>
        <w:t xml:space="preserve"> </w:t>
      </w:r>
      <w:r w:rsidRPr="00C01F28">
        <w:rPr>
          <w:rFonts w:asciiTheme="minorHAnsi" w:hAnsiTheme="minorHAnsi" w:cstheme="minorHAnsi"/>
        </w:rPr>
        <w:t>technicznych</w:t>
      </w:r>
      <w:r w:rsidRPr="00C01F28">
        <w:rPr>
          <w:rFonts w:asciiTheme="minorHAnsi" w:hAnsiTheme="minorHAnsi" w:cstheme="minorHAnsi"/>
          <w:spacing w:val="-3"/>
        </w:rPr>
        <w:t xml:space="preserve"> </w:t>
      </w:r>
      <w:r w:rsidRPr="00C01F28">
        <w:rPr>
          <w:rFonts w:asciiTheme="minorHAnsi" w:hAnsiTheme="minorHAnsi" w:cstheme="minorHAnsi"/>
        </w:rPr>
        <w:t>i</w:t>
      </w:r>
      <w:r w:rsidRPr="00C01F28">
        <w:rPr>
          <w:rFonts w:asciiTheme="minorHAnsi" w:hAnsiTheme="minorHAnsi" w:cstheme="minorHAnsi"/>
          <w:spacing w:val="-6"/>
        </w:rPr>
        <w:t xml:space="preserve"> </w:t>
      </w:r>
      <w:r w:rsidRPr="00C01F28">
        <w:rPr>
          <w:rFonts w:asciiTheme="minorHAnsi" w:hAnsiTheme="minorHAnsi" w:cstheme="minorHAnsi"/>
        </w:rPr>
        <w:t>awarii</w:t>
      </w:r>
      <w:r w:rsidRPr="00C01F28">
        <w:rPr>
          <w:rFonts w:asciiTheme="minorHAnsi" w:hAnsiTheme="minorHAnsi" w:cstheme="minorHAnsi"/>
          <w:spacing w:val="-5"/>
        </w:rPr>
        <w:t xml:space="preserve"> </w:t>
      </w:r>
      <w:r w:rsidRPr="00C01F28">
        <w:rPr>
          <w:rFonts w:asciiTheme="minorHAnsi" w:hAnsiTheme="minorHAnsi" w:cstheme="minorHAnsi"/>
        </w:rPr>
        <w:t>związanych</w:t>
      </w:r>
      <w:r w:rsidRPr="00C01F28">
        <w:rPr>
          <w:rFonts w:asciiTheme="minorHAnsi" w:hAnsiTheme="minorHAnsi" w:cstheme="minorHAnsi"/>
          <w:spacing w:val="-3"/>
        </w:rPr>
        <w:t xml:space="preserve"> </w:t>
      </w:r>
      <w:r w:rsidRPr="00C01F28">
        <w:rPr>
          <w:rFonts w:asciiTheme="minorHAnsi" w:hAnsiTheme="minorHAnsi" w:cstheme="minorHAnsi"/>
        </w:rPr>
        <w:t>z</w:t>
      </w:r>
      <w:r w:rsidRPr="00C01F28">
        <w:rPr>
          <w:rFonts w:asciiTheme="minorHAnsi" w:hAnsiTheme="minorHAnsi" w:cstheme="minorHAnsi"/>
          <w:spacing w:val="-4"/>
        </w:rPr>
        <w:t xml:space="preserve"> </w:t>
      </w:r>
      <w:r w:rsidRPr="00C01F28">
        <w:rPr>
          <w:rFonts w:asciiTheme="minorHAnsi" w:hAnsiTheme="minorHAnsi" w:cstheme="minorHAnsi"/>
          <w:spacing w:val="-2"/>
        </w:rPr>
        <w:t>funkcjonowaniem</w:t>
      </w:r>
      <w:r>
        <w:rPr>
          <w:rFonts w:asciiTheme="minorHAnsi" w:hAnsiTheme="minorHAnsi" w:cstheme="minorHAnsi"/>
          <w:spacing w:val="-2"/>
        </w:rPr>
        <w:t xml:space="preserve"> </w:t>
      </w:r>
      <w:r w:rsidRPr="00C01F28">
        <w:rPr>
          <w:rFonts w:asciiTheme="minorHAnsi" w:hAnsiTheme="minorHAnsi" w:cstheme="minorHAnsi"/>
        </w:rPr>
        <w:t>Platformy</w:t>
      </w:r>
      <w:r w:rsidRPr="00C01F28">
        <w:rPr>
          <w:rFonts w:asciiTheme="minorHAnsi" w:hAnsiTheme="minorHAnsi" w:cstheme="minorHAnsi"/>
          <w:spacing w:val="-5"/>
        </w:rPr>
        <w:t xml:space="preserve"> </w:t>
      </w:r>
      <w:r w:rsidR="000F6443">
        <w:rPr>
          <w:rFonts w:asciiTheme="minorHAnsi" w:hAnsiTheme="minorHAnsi" w:cstheme="minorHAnsi"/>
          <w:spacing w:val="-5"/>
        </w:rPr>
        <w:br/>
      </w:r>
      <w:r w:rsidR="006D6448">
        <w:rPr>
          <w:rFonts w:asciiTheme="minorHAnsi" w:hAnsiTheme="minorHAnsi" w:cstheme="minorHAnsi"/>
        </w:rPr>
        <w:t xml:space="preserve">e </w:t>
      </w:r>
      <w:r w:rsidR="000F6443">
        <w:rPr>
          <w:rFonts w:asciiTheme="minorHAnsi" w:hAnsiTheme="minorHAnsi" w:cstheme="minorHAnsi"/>
        </w:rPr>
        <w:t xml:space="preserve">- </w:t>
      </w:r>
      <w:r w:rsidRPr="00C01F28">
        <w:rPr>
          <w:rFonts w:asciiTheme="minorHAnsi" w:hAnsiTheme="minorHAnsi" w:cstheme="minorHAnsi"/>
        </w:rPr>
        <w:t>Zamówienia</w:t>
      </w:r>
      <w:r w:rsidRPr="00C01F28">
        <w:rPr>
          <w:rFonts w:asciiTheme="minorHAnsi" w:hAnsiTheme="minorHAnsi" w:cstheme="minorHAnsi"/>
          <w:spacing w:val="-5"/>
        </w:rPr>
        <w:t xml:space="preserve"> </w:t>
      </w:r>
      <w:r w:rsidRPr="00C01F28">
        <w:rPr>
          <w:rFonts w:asciiTheme="minorHAnsi" w:hAnsiTheme="minorHAnsi" w:cstheme="minorHAnsi"/>
        </w:rPr>
        <w:t>użytkownicy</w:t>
      </w:r>
      <w:r w:rsidRPr="00C01F28">
        <w:rPr>
          <w:rFonts w:asciiTheme="minorHAnsi" w:hAnsiTheme="minorHAnsi" w:cstheme="minorHAnsi"/>
          <w:spacing w:val="-3"/>
        </w:rPr>
        <w:t xml:space="preserve"> </w:t>
      </w:r>
      <w:r w:rsidRPr="00C01F28">
        <w:rPr>
          <w:rFonts w:asciiTheme="minorHAnsi" w:hAnsiTheme="minorHAnsi" w:cstheme="minorHAnsi"/>
        </w:rPr>
        <w:t>mogą</w:t>
      </w:r>
      <w:r w:rsidRPr="00C01F28">
        <w:rPr>
          <w:rFonts w:asciiTheme="minorHAnsi" w:hAnsiTheme="minorHAnsi" w:cstheme="minorHAnsi"/>
          <w:spacing w:val="-4"/>
        </w:rPr>
        <w:t xml:space="preserve"> </w:t>
      </w:r>
      <w:r w:rsidRPr="00C01F28">
        <w:rPr>
          <w:rFonts w:asciiTheme="minorHAnsi" w:hAnsiTheme="minorHAnsi" w:cstheme="minorHAnsi"/>
        </w:rPr>
        <w:t>skorzystać</w:t>
      </w:r>
      <w:r w:rsidRPr="00C01F28">
        <w:rPr>
          <w:rFonts w:asciiTheme="minorHAnsi" w:hAnsiTheme="minorHAnsi" w:cstheme="minorHAnsi"/>
          <w:spacing w:val="-3"/>
        </w:rPr>
        <w:t xml:space="preserve"> </w:t>
      </w:r>
      <w:r w:rsidRPr="00C01F28">
        <w:rPr>
          <w:rFonts w:asciiTheme="minorHAnsi" w:hAnsiTheme="minorHAnsi" w:cstheme="minorHAnsi"/>
        </w:rPr>
        <w:t>ze</w:t>
      </w:r>
      <w:r w:rsidRPr="00C01F28">
        <w:rPr>
          <w:rFonts w:asciiTheme="minorHAnsi" w:hAnsiTheme="minorHAnsi" w:cstheme="minorHAnsi"/>
          <w:spacing w:val="-3"/>
        </w:rPr>
        <w:t xml:space="preserve"> </w:t>
      </w:r>
      <w:r w:rsidRPr="00C01F28">
        <w:rPr>
          <w:rFonts w:asciiTheme="minorHAnsi" w:hAnsiTheme="minorHAnsi" w:cstheme="minorHAnsi"/>
          <w:spacing w:val="-2"/>
        </w:rPr>
        <w:t>wsparcia</w:t>
      </w:r>
      <w:r>
        <w:rPr>
          <w:rFonts w:asciiTheme="minorHAnsi" w:hAnsiTheme="minorHAnsi" w:cstheme="minorHAnsi"/>
          <w:spacing w:val="-2"/>
        </w:rPr>
        <w:t xml:space="preserve"> </w:t>
      </w:r>
      <w:r w:rsidRPr="00C01F28">
        <w:rPr>
          <w:rFonts w:asciiTheme="minorHAnsi" w:hAnsiTheme="minorHAnsi" w:cstheme="minorHAnsi"/>
        </w:rPr>
        <w:t>technicznego</w:t>
      </w:r>
      <w:r w:rsidRPr="00C01F28">
        <w:rPr>
          <w:rFonts w:asciiTheme="minorHAnsi" w:hAnsiTheme="minorHAnsi" w:cstheme="minorHAnsi"/>
          <w:spacing w:val="-5"/>
        </w:rPr>
        <w:t xml:space="preserve"> </w:t>
      </w:r>
      <w:r w:rsidRPr="00C01F28">
        <w:rPr>
          <w:rFonts w:asciiTheme="minorHAnsi" w:hAnsiTheme="minorHAnsi" w:cstheme="minorHAnsi"/>
        </w:rPr>
        <w:t>dostępnego</w:t>
      </w:r>
      <w:r w:rsidRPr="00C01F28">
        <w:rPr>
          <w:rFonts w:asciiTheme="minorHAnsi" w:hAnsiTheme="minorHAnsi" w:cstheme="minorHAnsi"/>
          <w:spacing w:val="-5"/>
        </w:rPr>
        <w:t xml:space="preserve"> </w:t>
      </w:r>
      <w:r w:rsidRPr="00C01F28">
        <w:rPr>
          <w:rFonts w:asciiTheme="minorHAnsi" w:hAnsiTheme="minorHAnsi" w:cstheme="minorHAnsi"/>
        </w:rPr>
        <w:t>drogą</w:t>
      </w:r>
      <w:r w:rsidRPr="00C01F28">
        <w:rPr>
          <w:rFonts w:asciiTheme="minorHAnsi" w:hAnsiTheme="minorHAnsi" w:cstheme="minorHAnsi"/>
          <w:spacing w:val="-5"/>
        </w:rPr>
        <w:t xml:space="preserve"> </w:t>
      </w:r>
      <w:r w:rsidR="000F6443">
        <w:rPr>
          <w:rFonts w:asciiTheme="minorHAnsi" w:hAnsiTheme="minorHAnsi" w:cstheme="minorHAnsi"/>
        </w:rPr>
        <w:t>elek</w:t>
      </w:r>
      <w:r w:rsidRPr="00C01F28">
        <w:rPr>
          <w:rFonts w:asciiTheme="minorHAnsi" w:hAnsiTheme="minorHAnsi" w:cstheme="minorHAnsi"/>
        </w:rPr>
        <w:t>troniczną</w:t>
      </w:r>
      <w:r w:rsidRPr="00C01F28">
        <w:rPr>
          <w:rFonts w:asciiTheme="minorHAnsi" w:hAnsiTheme="minorHAnsi" w:cstheme="minorHAnsi"/>
          <w:spacing w:val="-7"/>
        </w:rPr>
        <w:t xml:space="preserve"> </w:t>
      </w:r>
      <w:r w:rsidRPr="00C01F28">
        <w:rPr>
          <w:rFonts w:asciiTheme="minorHAnsi" w:hAnsiTheme="minorHAnsi" w:cstheme="minorHAnsi"/>
        </w:rPr>
        <w:t>poprzez</w:t>
      </w:r>
      <w:r w:rsidRPr="00C01F28">
        <w:rPr>
          <w:rFonts w:asciiTheme="minorHAnsi" w:hAnsiTheme="minorHAnsi" w:cstheme="minorHAnsi"/>
          <w:spacing w:val="-7"/>
        </w:rPr>
        <w:t xml:space="preserve"> </w:t>
      </w:r>
      <w:r w:rsidRPr="00C01F28">
        <w:rPr>
          <w:rFonts w:asciiTheme="minorHAnsi" w:hAnsiTheme="minorHAnsi" w:cstheme="minorHAnsi"/>
        </w:rPr>
        <w:t>formularz</w:t>
      </w:r>
      <w:r w:rsidRPr="00C01F28">
        <w:rPr>
          <w:rFonts w:asciiTheme="minorHAnsi" w:hAnsiTheme="minorHAnsi" w:cstheme="minorHAnsi"/>
          <w:spacing w:val="-6"/>
        </w:rPr>
        <w:t xml:space="preserve"> </w:t>
      </w:r>
      <w:r w:rsidRPr="00C01F28">
        <w:rPr>
          <w:rFonts w:asciiTheme="minorHAnsi" w:hAnsiTheme="minorHAnsi" w:cstheme="minorHAnsi"/>
        </w:rPr>
        <w:t>udostępniony</w:t>
      </w:r>
      <w:r w:rsidRPr="00C01F28">
        <w:rPr>
          <w:rFonts w:asciiTheme="minorHAnsi" w:hAnsiTheme="minorHAnsi" w:cstheme="minorHAnsi"/>
          <w:spacing w:val="-8"/>
        </w:rPr>
        <w:t xml:space="preserve"> </w:t>
      </w:r>
      <w:r w:rsidRPr="00C01F28">
        <w:rPr>
          <w:rFonts w:asciiTheme="minorHAnsi" w:hAnsiTheme="minorHAnsi" w:cstheme="minorHAnsi"/>
          <w:spacing w:val="-5"/>
        </w:rPr>
        <w:t>na</w:t>
      </w:r>
      <w:r>
        <w:rPr>
          <w:rFonts w:asciiTheme="minorHAnsi" w:hAnsiTheme="minorHAnsi" w:cstheme="minorHAnsi"/>
          <w:spacing w:val="-5"/>
        </w:rPr>
        <w:t xml:space="preserve"> </w:t>
      </w:r>
      <w:r w:rsidRPr="00C01F28">
        <w:rPr>
          <w:rFonts w:asciiTheme="minorHAnsi" w:hAnsiTheme="minorHAnsi" w:cstheme="minorHAnsi"/>
        </w:rPr>
        <w:t>stronie</w:t>
      </w:r>
      <w:r w:rsidRPr="00C01F28">
        <w:rPr>
          <w:rFonts w:asciiTheme="minorHAnsi" w:hAnsiTheme="minorHAnsi" w:cstheme="minorHAnsi"/>
          <w:spacing w:val="-5"/>
        </w:rPr>
        <w:t xml:space="preserve"> </w:t>
      </w:r>
      <w:r w:rsidRPr="00C01F28">
        <w:rPr>
          <w:rFonts w:asciiTheme="minorHAnsi" w:hAnsiTheme="minorHAnsi" w:cstheme="minorHAnsi"/>
        </w:rPr>
        <w:t>internetowej</w:t>
      </w:r>
      <w:r w:rsidRPr="00C01F28">
        <w:rPr>
          <w:rFonts w:asciiTheme="minorHAnsi" w:hAnsiTheme="minorHAnsi" w:cstheme="minorHAnsi"/>
          <w:spacing w:val="-3"/>
        </w:rPr>
        <w:t xml:space="preserve"> </w:t>
      </w:r>
      <w:hyperlink r:id="rId27">
        <w:r w:rsidRPr="00C01F28">
          <w:rPr>
            <w:rFonts w:asciiTheme="minorHAnsi" w:hAnsiTheme="minorHAnsi" w:cstheme="minorHAnsi"/>
            <w:color w:val="006FC0"/>
            <w:u w:val="single" w:color="006FC0"/>
          </w:rPr>
          <w:t>https://ezamowienia.gov.pl</w:t>
        </w:r>
      </w:hyperlink>
      <w:r w:rsidRPr="00C01F28">
        <w:rPr>
          <w:rFonts w:asciiTheme="minorHAnsi" w:hAnsiTheme="minorHAnsi" w:cstheme="minorHAnsi"/>
          <w:color w:val="006FC0"/>
          <w:spacing w:val="-4"/>
        </w:rPr>
        <w:t xml:space="preserve"> </w:t>
      </w:r>
      <w:r w:rsidRPr="00C01F28">
        <w:rPr>
          <w:rFonts w:asciiTheme="minorHAnsi" w:hAnsiTheme="minorHAnsi" w:cstheme="minorHAnsi"/>
        </w:rPr>
        <w:t>w</w:t>
      </w:r>
      <w:r w:rsidRPr="00C01F28">
        <w:rPr>
          <w:rFonts w:asciiTheme="minorHAnsi" w:hAnsiTheme="minorHAnsi" w:cstheme="minorHAnsi"/>
          <w:spacing w:val="-7"/>
        </w:rPr>
        <w:t xml:space="preserve"> </w:t>
      </w:r>
      <w:r w:rsidRPr="00C01F28">
        <w:rPr>
          <w:rFonts w:asciiTheme="minorHAnsi" w:hAnsiTheme="minorHAnsi" w:cstheme="minorHAnsi"/>
        </w:rPr>
        <w:t>zakładce</w:t>
      </w:r>
      <w:r w:rsidRPr="00C01F28">
        <w:rPr>
          <w:rFonts w:asciiTheme="minorHAnsi" w:hAnsiTheme="minorHAnsi" w:cstheme="minorHAnsi"/>
          <w:spacing w:val="-6"/>
        </w:rPr>
        <w:t xml:space="preserve"> </w:t>
      </w:r>
      <w:r w:rsidRPr="00C01F28">
        <w:rPr>
          <w:rFonts w:asciiTheme="minorHAnsi" w:hAnsiTheme="minorHAnsi" w:cstheme="minorHAnsi"/>
          <w:i/>
        </w:rPr>
        <w:t>„Zgłoś</w:t>
      </w:r>
      <w:r w:rsidRPr="00C01F28">
        <w:rPr>
          <w:rFonts w:asciiTheme="minorHAnsi" w:hAnsiTheme="minorHAnsi" w:cstheme="minorHAnsi"/>
          <w:i/>
          <w:spacing w:val="-5"/>
        </w:rPr>
        <w:t xml:space="preserve"> </w:t>
      </w:r>
      <w:r w:rsidRPr="00C01F28">
        <w:rPr>
          <w:rFonts w:asciiTheme="minorHAnsi" w:hAnsiTheme="minorHAnsi" w:cstheme="minorHAnsi"/>
          <w:i/>
          <w:spacing w:val="-2"/>
        </w:rPr>
        <w:t>problem”.</w:t>
      </w:r>
    </w:p>
    <w:p w:rsidR="00C01F28" w:rsidRPr="00C01F28" w:rsidRDefault="00C01F28" w:rsidP="00467247">
      <w:pPr>
        <w:pStyle w:val="Akapitzlist"/>
        <w:widowControl w:val="0"/>
        <w:numPr>
          <w:ilvl w:val="1"/>
          <w:numId w:val="77"/>
        </w:numPr>
        <w:tabs>
          <w:tab w:val="left" w:pos="567"/>
        </w:tabs>
        <w:suppressAutoHyphens w:val="0"/>
        <w:autoSpaceDE w:val="0"/>
        <w:spacing w:before="43" w:after="0" w:line="240" w:lineRule="auto"/>
        <w:ind w:left="705" w:hanging="705"/>
        <w:jc w:val="both"/>
        <w:textAlignment w:val="auto"/>
        <w:rPr>
          <w:rFonts w:asciiTheme="minorHAnsi" w:hAnsiTheme="minorHAnsi" w:cstheme="minorHAnsi"/>
        </w:rPr>
      </w:pPr>
      <w:r w:rsidRPr="00C01F28">
        <w:rPr>
          <w:rFonts w:asciiTheme="minorHAnsi" w:hAnsiTheme="minorHAnsi" w:cstheme="minorHAnsi"/>
        </w:rPr>
        <w:t>W</w:t>
      </w:r>
      <w:r w:rsidRPr="00C01F28">
        <w:rPr>
          <w:rFonts w:asciiTheme="minorHAnsi" w:hAnsiTheme="minorHAnsi" w:cstheme="minorHAnsi"/>
          <w:spacing w:val="-8"/>
        </w:rPr>
        <w:t xml:space="preserve"> </w:t>
      </w:r>
      <w:r w:rsidRPr="00C01F28">
        <w:rPr>
          <w:rFonts w:asciiTheme="minorHAnsi" w:hAnsiTheme="minorHAnsi" w:cstheme="minorHAnsi"/>
        </w:rPr>
        <w:t>szczególnie</w:t>
      </w:r>
      <w:r w:rsidRPr="00C01F28">
        <w:rPr>
          <w:rFonts w:asciiTheme="minorHAnsi" w:hAnsiTheme="minorHAnsi" w:cstheme="minorHAnsi"/>
          <w:spacing w:val="-10"/>
        </w:rPr>
        <w:t xml:space="preserve"> </w:t>
      </w:r>
      <w:r w:rsidRPr="00C01F28">
        <w:rPr>
          <w:rFonts w:asciiTheme="minorHAnsi" w:hAnsiTheme="minorHAnsi" w:cstheme="minorHAnsi"/>
        </w:rPr>
        <w:t>uzasadnionych</w:t>
      </w:r>
      <w:r w:rsidRPr="00C01F28">
        <w:rPr>
          <w:rFonts w:asciiTheme="minorHAnsi" w:hAnsiTheme="minorHAnsi" w:cstheme="minorHAnsi"/>
          <w:spacing w:val="-7"/>
        </w:rPr>
        <w:t xml:space="preserve"> </w:t>
      </w:r>
      <w:r w:rsidRPr="00C01F28">
        <w:rPr>
          <w:rFonts w:asciiTheme="minorHAnsi" w:hAnsiTheme="minorHAnsi" w:cstheme="minorHAnsi"/>
        </w:rPr>
        <w:t>przypadkach</w:t>
      </w:r>
      <w:r w:rsidRPr="00C01F28">
        <w:rPr>
          <w:rFonts w:asciiTheme="minorHAnsi" w:hAnsiTheme="minorHAnsi" w:cstheme="minorHAnsi"/>
          <w:spacing w:val="-7"/>
        </w:rPr>
        <w:t xml:space="preserve"> </w:t>
      </w:r>
      <w:r w:rsidRPr="00C01F28">
        <w:rPr>
          <w:rFonts w:asciiTheme="minorHAnsi" w:hAnsiTheme="minorHAnsi" w:cstheme="minorHAnsi"/>
        </w:rPr>
        <w:t>uniemożliwiających</w:t>
      </w:r>
      <w:r w:rsidRPr="00C01F28">
        <w:rPr>
          <w:rFonts w:asciiTheme="minorHAnsi" w:hAnsiTheme="minorHAnsi" w:cstheme="minorHAnsi"/>
          <w:spacing w:val="-7"/>
        </w:rPr>
        <w:t xml:space="preserve"> </w:t>
      </w:r>
      <w:r w:rsidR="006D6448">
        <w:rPr>
          <w:rFonts w:asciiTheme="minorHAnsi" w:hAnsiTheme="minorHAnsi" w:cstheme="minorHAnsi"/>
        </w:rPr>
        <w:t>komunikację W</w:t>
      </w:r>
      <w:r w:rsidR="000F6443">
        <w:rPr>
          <w:rFonts w:asciiTheme="minorHAnsi" w:hAnsiTheme="minorHAnsi" w:cstheme="minorHAnsi"/>
        </w:rPr>
        <w:t>y</w:t>
      </w:r>
      <w:r w:rsidRPr="00C01F28">
        <w:rPr>
          <w:rFonts w:asciiTheme="minorHAnsi" w:hAnsiTheme="minorHAnsi" w:cstheme="minorHAnsi"/>
        </w:rPr>
        <w:t>konawcy i Zamawiającego za pośrednictwem Platformy e-Zamówienia,</w:t>
      </w:r>
      <w:r w:rsidR="003C3ACF">
        <w:rPr>
          <w:noProof/>
          <w:lang w:eastAsia="pl-PL"/>
        </w:rPr>
        <mc:AlternateContent>
          <mc:Choice Requires="wps">
            <w:drawing>
              <wp:anchor distT="0" distB="0" distL="0" distR="0" simplePos="0" relativeHeight="251657728" behindDoc="1" locked="0" layoutInCell="1" allowOverlap="1">
                <wp:simplePos x="0" y="0"/>
                <wp:positionH relativeFrom="page">
                  <wp:posOffset>3318510</wp:posOffset>
                </wp:positionH>
                <wp:positionV relativeFrom="paragraph">
                  <wp:posOffset>375285</wp:posOffset>
                </wp:positionV>
                <wp:extent cx="35560" cy="10795"/>
                <wp:effectExtent l="3810" t="0" r="0" b="1905"/>
                <wp:wrapNone/>
                <wp:docPr id="35"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10795"/>
                        </a:xfrm>
                        <a:custGeom>
                          <a:avLst/>
                          <a:gdLst>
                            <a:gd name="T0" fmla="*/ 35051 w 35560"/>
                            <a:gd name="T1" fmla="*/ 0 h 10795"/>
                            <a:gd name="T2" fmla="*/ 0 w 35560"/>
                            <a:gd name="T3" fmla="*/ 0 h 10795"/>
                            <a:gd name="T4" fmla="*/ 0 w 35560"/>
                            <a:gd name="T5" fmla="*/ 10668 h 10795"/>
                            <a:gd name="T6" fmla="*/ 35051 w 35560"/>
                            <a:gd name="T7" fmla="*/ 10668 h 10795"/>
                            <a:gd name="T8" fmla="*/ 35051 w 35560"/>
                            <a:gd name="T9" fmla="*/ 0 h 10795"/>
                          </a:gdLst>
                          <a:ahLst/>
                          <a:cxnLst>
                            <a:cxn ang="0">
                              <a:pos x="T0" y="T1"/>
                            </a:cxn>
                            <a:cxn ang="0">
                              <a:pos x="T2" y="T3"/>
                            </a:cxn>
                            <a:cxn ang="0">
                              <a:pos x="T4" y="T5"/>
                            </a:cxn>
                            <a:cxn ang="0">
                              <a:pos x="T6" y="T7"/>
                            </a:cxn>
                            <a:cxn ang="0">
                              <a:pos x="T8" y="T9"/>
                            </a:cxn>
                          </a:cxnLst>
                          <a:rect l="0" t="0" r="r" b="b"/>
                          <a:pathLst>
                            <a:path w="35560" h="10795">
                              <a:moveTo>
                                <a:pt x="35051" y="0"/>
                              </a:moveTo>
                              <a:lnTo>
                                <a:pt x="0" y="0"/>
                              </a:lnTo>
                              <a:lnTo>
                                <a:pt x="0" y="10668"/>
                              </a:lnTo>
                              <a:lnTo>
                                <a:pt x="35051" y="10668"/>
                              </a:lnTo>
                              <a:lnTo>
                                <a:pt x="35051"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7A772" id="Graphic 57" o:spid="_x0000_s1026" style="position:absolute;margin-left:261.3pt;margin-top:29.55pt;width:2.8pt;height:.8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" path="m35051,l,,,10668r35051,l35051,xe" fillcolor="#006fc0" stroked="f">
                <v:path arrowok="t" o:connecttype="custom" o:connectlocs="35051,0;0,0;0,10668;35051,10668;35051,0" o:connectangles="0,0,0,0,0"/>
                <w10:wrap anchorx="page"/>
              </v:shape>
            </w:pict>
          </mc:Fallback>
        </mc:AlternateContent>
      </w:r>
      <w:r>
        <w:rPr>
          <w:rFonts w:asciiTheme="minorHAnsi" w:hAnsiTheme="minorHAnsi" w:cstheme="minorHAnsi"/>
        </w:rPr>
        <w:t xml:space="preserve"> </w:t>
      </w:r>
      <w:r w:rsidRPr="00C01F28">
        <w:rPr>
          <w:rFonts w:asciiTheme="minorHAnsi" w:hAnsiTheme="minorHAnsi" w:cstheme="minorHAnsi"/>
        </w:rPr>
        <w:t>Zamawiający</w:t>
      </w:r>
      <w:r w:rsidRPr="00C01F28">
        <w:rPr>
          <w:rFonts w:asciiTheme="minorHAnsi" w:hAnsiTheme="minorHAnsi" w:cstheme="minorHAnsi"/>
          <w:spacing w:val="-5"/>
        </w:rPr>
        <w:t xml:space="preserve"> </w:t>
      </w:r>
      <w:r w:rsidRPr="00C01F28">
        <w:rPr>
          <w:rFonts w:asciiTheme="minorHAnsi" w:hAnsiTheme="minorHAnsi" w:cstheme="minorHAnsi"/>
        </w:rPr>
        <w:t>dopuszcza</w:t>
      </w:r>
      <w:r w:rsidRPr="00C01F28">
        <w:rPr>
          <w:rFonts w:asciiTheme="minorHAnsi" w:hAnsiTheme="minorHAnsi" w:cstheme="minorHAnsi"/>
          <w:spacing w:val="-6"/>
        </w:rPr>
        <w:t xml:space="preserve"> </w:t>
      </w:r>
      <w:r w:rsidRPr="00C01F28">
        <w:rPr>
          <w:rFonts w:asciiTheme="minorHAnsi" w:hAnsiTheme="minorHAnsi" w:cstheme="minorHAnsi"/>
        </w:rPr>
        <w:t>komunikację</w:t>
      </w:r>
      <w:r w:rsidRPr="00C01F28">
        <w:rPr>
          <w:rFonts w:asciiTheme="minorHAnsi" w:hAnsiTheme="minorHAnsi" w:cstheme="minorHAnsi"/>
          <w:spacing w:val="-1"/>
        </w:rPr>
        <w:t xml:space="preserve"> </w:t>
      </w:r>
      <w:r w:rsidRPr="00C01F28">
        <w:rPr>
          <w:rFonts w:asciiTheme="minorHAnsi" w:hAnsiTheme="minorHAnsi" w:cstheme="minorHAnsi"/>
        </w:rPr>
        <w:t>za</w:t>
      </w:r>
      <w:r w:rsidRPr="00C01F28">
        <w:rPr>
          <w:rFonts w:asciiTheme="minorHAnsi" w:hAnsiTheme="minorHAnsi" w:cstheme="minorHAnsi"/>
          <w:spacing w:val="-2"/>
        </w:rPr>
        <w:t xml:space="preserve"> </w:t>
      </w:r>
      <w:r w:rsidRPr="00C01F28">
        <w:rPr>
          <w:rFonts w:asciiTheme="minorHAnsi" w:hAnsiTheme="minorHAnsi" w:cstheme="minorHAnsi"/>
        </w:rPr>
        <w:t>pomocą</w:t>
      </w:r>
      <w:r w:rsidRPr="00C01F28">
        <w:rPr>
          <w:rFonts w:asciiTheme="minorHAnsi" w:hAnsiTheme="minorHAnsi" w:cstheme="minorHAnsi"/>
          <w:spacing w:val="-4"/>
        </w:rPr>
        <w:t xml:space="preserve"> </w:t>
      </w:r>
      <w:r w:rsidRPr="00C01F28">
        <w:rPr>
          <w:rFonts w:asciiTheme="minorHAnsi" w:hAnsiTheme="minorHAnsi" w:cstheme="minorHAnsi"/>
        </w:rPr>
        <w:t>poczty</w:t>
      </w:r>
      <w:r w:rsidRPr="00C01F28">
        <w:rPr>
          <w:rFonts w:asciiTheme="minorHAnsi" w:hAnsiTheme="minorHAnsi" w:cstheme="minorHAnsi"/>
          <w:spacing w:val="-5"/>
        </w:rPr>
        <w:t xml:space="preserve"> </w:t>
      </w:r>
      <w:r w:rsidRPr="00C01F28">
        <w:rPr>
          <w:rFonts w:asciiTheme="minorHAnsi" w:hAnsiTheme="minorHAnsi" w:cstheme="minorHAnsi"/>
        </w:rPr>
        <w:t>elektronicznej</w:t>
      </w:r>
      <w:r w:rsidRPr="00C01F28">
        <w:rPr>
          <w:rFonts w:asciiTheme="minorHAnsi" w:hAnsiTheme="minorHAnsi" w:cstheme="minorHAnsi"/>
          <w:spacing w:val="-4"/>
        </w:rPr>
        <w:t xml:space="preserve"> </w:t>
      </w:r>
      <w:r w:rsidRPr="00C01F28">
        <w:rPr>
          <w:rFonts w:asciiTheme="minorHAnsi" w:hAnsiTheme="minorHAnsi" w:cstheme="minorHAnsi"/>
        </w:rPr>
        <w:t>na</w:t>
      </w:r>
      <w:r w:rsidRPr="00C01F28">
        <w:rPr>
          <w:rFonts w:asciiTheme="minorHAnsi" w:hAnsiTheme="minorHAnsi" w:cstheme="minorHAnsi"/>
          <w:spacing w:val="-4"/>
        </w:rPr>
        <w:t xml:space="preserve"> </w:t>
      </w:r>
      <w:r w:rsidRPr="00C01F28">
        <w:rPr>
          <w:rFonts w:asciiTheme="minorHAnsi" w:hAnsiTheme="minorHAnsi" w:cstheme="minorHAnsi"/>
        </w:rPr>
        <w:t>adres</w:t>
      </w:r>
      <w:r w:rsidRPr="00C01F28">
        <w:rPr>
          <w:rFonts w:asciiTheme="minorHAnsi" w:hAnsiTheme="minorHAnsi" w:cstheme="minorHAnsi"/>
          <w:spacing w:val="-2"/>
        </w:rPr>
        <w:t xml:space="preserve"> </w:t>
      </w:r>
      <w:r w:rsidRPr="00C01F28">
        <w:rPr>
          <w:rFonts w:asciiTheme="minorHAnsi" w:hAnsiTheme="minorHAnsi" w:cstheme="minorHAnsi"/>
        </w:rPr>
        <w:t xml:space="preserve">e- mail: </w:t>
      </w:r>
      <w:hyperlink r:id="rId28" w:history="1">
        <w:r w:rsidR="006D6448" w:rsidRPr="007B579A">
          <w:rPr>
            <w:rStyle w:val="Hipercze"/>
            <w:rFonts w:asciiTheme="minorHAnsi" w:hAnsiTheme="minorHAnsi" w:cstheme="minorHAnsi"/>
            <w:u w:color="0000FF"/>
          </w:rPr>
          <w:t>krystyna.protasewicz@ckziu-myslowice.pl</w:t>
        </w:r>
      </w:hyperlink>
      <w:r w:rsidRPr="00C01F28">
        <w:rPr>
          <w:rFonts w:asciiTheme="minorHAnsi" w:hAnsiTheme="minorHAnsi" w:cstheme="minorHAnsi"/>
          <w:color w:val="0000FF"/>
        </w:rPr>
        <w:t xml:space="preserve"> </w:t>
      </w:r>
      <w:r w:rsidRPr="00C01F28">
        <w:rPr>
          <w:rFonts w:asciiTheme="minorHAnsi" w:hAnsiTheme="minorHAnsi" w:cstheme="minorHAnsi"/>
          <w:b/>
        </w:rPr>
        <w:t>(nie dotyczy składania ofert w postępowaniu).</w:t>
      </w:r>
    </w:p>
    <w:p w:rsidR="006D6448" w:rsidRDefault="006D6448" w:rsidP="006D6448">
      <w:pPr>
        <w:spacing w:before="49"/>
        <w:ind w:right="664"/>
        <w:jc w:val="center"/>
        <w:rPr>
          <w:rFonts w:asciiTheme="minorHAnsi" w:hAnsiTheme="minorHAnsi" w:cstheme="minorHAnsi"/>
          <w:b/>
          <w:sz w:val="24"/>
          <w:szCs w:val="24"/>
        </w:rPr>
      </w:pPr>
    </w:p>
    <w:p w:rsidR="006D6448" w:rsidRPr="006F610B" w:rsidRDefault="006D6448" w:rsidP="006D6448">
      <w:pPr>
        <w:spacing w:before="49"/>
        <w:ind w:right="664"/>
        <w:jc w:val="center"/>
        <w:rPr>
          <w:rFonts w:asciiTheme="minorHAnsi" w:hAnsiTheme="minorHAnsi" w:cstheme="minorHAnsi"/>
          <w:b/>
        </w:rPr>
      </w:pPr>
      <w:r w:rsidRPr="006F610B">
        <w:rPr>
          <w:rFonts w:asciiTheme="minorHAnsi" w:hAnsiTheme="minorHAnsi" w:cstheme="minorHAnsi"/>
          <w:b/>
        </w:rPr>
        <w:t>Rozdział 12</w:t>
      </w:r>
    </w:p>
    <w:p w:rsidR="008414DC" w:rsidRPr="006F610B" w:rsidRDefault="008414DC" w:rsidP="006D6448">
      <w:pPr>
        <w:spacing w:before="49"/>
        <w:ind w:right="664"/>
        <w:jc w:val="center"/>
        <w:rPr>
          <w:rFonts w:asciiTheme="minorHAnsi" w:hAnsiTheme="minorHAnsi" w:cstheme="minorHAnsi"/>
          <w:b/>
        </w:rPr>
      </w:pPr>
      <w:r w:rsidRPr="006F610B">
        <w:rPr>
          <w:rFonts w:asciiTheme="minorHAnsi" w:hAnsiTheme="minorHAnsi" w:cstheme="minorHAnsi"/>
          <w:b/>
        </w:rPr>
        <w:t>WYMAGANIA</w:t>
      </w:r>
      <w:r w:rsidRPr="006F610B">
        <w:rPr>
          <w:rFonts w:asciiTheme="minorHAnsi" w:hAnsiTheme="minorHAnsi" w:cstheme="minorHAnsi"/>
          <w:b/>
          <w:spacing w:val="-8"/>
        </w:rPr>
        <w:t xml:space="preserve"> </w:t>
      </w:r>
      <w:r w:rsidRPr="006F610B">
        <w:rPr>
          <w:rFonts w:asciiTheme="minorHAnsi" w:hAnsiTheme="minorHAnsi" w:cstheme="minorHAnsi"/>
          <w:b/>
        </w:rPr>
        <w:t>DOTYCZĄCE</w:t>
      </w:r>
      <w:r w:rsidRPr="006F610B">
        <w:rPr>
          <w:rFonts w:asciiTheme="minorHAnsi" w:hAnsiTheme="minorHAnsi" w:cstheme="minorHAnsi"/>
          <w:b/>
          <w:spacing w:val="-5"/>
        </w:rPr>
        <w:t xml:space="preserve"> </w:t>
      </w:r>
      <w:r w:rsidRPr="006F610B">
        <w:rPr>
          <w:rFonts w:asciiTheme="minorHAnsi" w:hAnsiTheme="minorHAnsi" w:cstheme="minorHAnsi"/>
          <w:b/>
          <w:spacing w:val="-2"/>
        </w:rPr>
        <w:t>WADIUM</w:t>
      </w:r>
    </w:p>
    <w:p w:rsidR="008414DC" w:rsidRDefault="008414DC" w:rsidP="006D6448">
      <w:pPr>
        <w:pStyle w:val="Tekstpodstawowy"/>
        <w:spacing w:before="1"/>
      </w:pPr>
      <w:r>
        <w:t>Zamawiający</w:t>
      </w:r>
      <w:r>
        <w:rPr>
          <w:spacing w:val="-7"/>
        </w:rPr>
        <w:t xml:space="preserve"> </w:t>
      </w:r>
      <w:r>
        <w:t>nie</w:t>
      </w:r>
      <w:r>
        <w:rPr>
          <w:spacing w:val="-3"/>
        </w:rPr>
        <w:t xml:space="preserve"> </w:t>
      </w:r>
      <w:r>
        <w:t>wymaga</w:t>
      </w:r>
      <w:r>
        <w:rPr>
          <w:spacing w:val="-2"/>
        </w:rPr>
        <w:t xml:space="preserve"> </w:t>
      </w:r>
      <w:r>
        <w:t>wadium</w:t>
      </w:r>
      <w:r>
        <w:rPr>
          <w:spacing w:val="-3"/>
        </w:rPr>
        <w:t xml:space="preserve"> </w:t>
      </w:r>
      <w:r>
        <w:t>w</w:t>
      </w:r>
      <w:r>
        <w:rPr>
          <w:spacing w:val="-3"/>
        </w:rPr>
        <w:t xml:space="preserve"> </w:t>
      </w:r>
      <w:r>
        <w:t>niniejszym</w:t>
      </w:r>
      <w:r>
        <w:rPr>
          <w:spacing w:val="-3"/>
        </w:rPr>
        <w:t xml:space="preserve"> </w:t>
      </w:r>
      <w:r>
        <w:rPr>
          <w:spacing w:val="-2"/>
        </w:rPr>
        <w:t>postępowaniu.</w:t>
      </w:r>
    </w:p>
    <w:p w:rsidR="006D6448" w:rsidRDefault="006D6448" w:rsidP="006D6448">
      <w:pPr>
        <w:spacing w:before="52"/>
        <w:ind w:right="664"/>
        <w:jc w:val="center"/>
        <w:rPr>
          <w:rFonts w:asciiTheme="minorHAnsi" w:hAnsiTheme="minorHAnsi" w:cstheme="minorHAnsi"/>
          <w:b/>
          <w:sz w:val="24"/>
          <w:szCs w:val="24"/>
        </w:rPr>
      </w:pPr>
    </w:p>
    <w:p w:rsidR="008414DC" w:rsidRPr="006D6448" w:rsidRDefault="006D6448" w:rsidP="006D6448">
      <w:pPr>
        <w:spacing w:before="52"/>
        <w:ind w:right="664"/>
        <w:jc w:val="center"/>
        <w:rPr>
          <w:rFonts w:asciiTheme="minorHAnsi" w:hAnsiTheme="minorHAnsi" w:cstheme="minorHAnsi"/>
          <w:b/>
          <w:sz w:val="24"/>
          <w:szCs w:val="24"/>
        </w:rPr>
      </w:pPr>
      <w:r w:rsidRPr="006D6448">
        <w:rPr>
          <w:rFonts w:asciiTheme="minorHAnsi" w:hAnsiTheme="minorHAnsi" w:cstheme="minorHAnsi"/>
          <w:b/>
          <w:sz w:val="24"/>
          <w:szCs w:val="24"/>
        </w:rPr>
        <w:t>Rozdział 13</w:t>
      </w:r>
    </w:p>
    <w:p w:rsidR="008414DC" w:rsidRPr="00456119" w:rsidRDefault="008414DC" w:rsidP="006D6448">
      <w:pPr>
        <w:spacing w:before="52"/>
        <w:ind w:right="664"/>
        <w:jc w:val="center"/>
        <w:rPr>
          <w:rFonts w:asciiTheme="minorHAnsi" w:hAnsiTheme="minorHAnsi" w:cstheme="minorHAnsi"/>
          <w:b/>
        </w:rPr>
      </w:pPr>
      <w:r w:rsidRPr="00456119">
        <w:rPr>
          <w:rFonts w:asciiTheme="minorHAnsi" w:hAnsiTheme="minorHAnsi" w:cstheme="minorHAnsi"/>
          <w:b/>
        </w:rPr>
        <w:t>OPIS</w:t>
      </w:r>
      <w:r w:rsidRPr="00456119">
        <w:rPr>
          <w:rFonts w:asciiTheme="minorHAnsi" w:hAnsiTheme="minorHAnsi" w:cstheme="minorHAnsi"/>
          <w:b/>
          <w:spacing w:val="-8"/>
        </w:rPr>
        <w:t xml:space="preserve"> </w:t>
      </w:r>
      <w:r w:rsidRPr="00456119">
        <w:rPr>
          <w:rFonts w:asciiTheme="minorHAnsi" w:hAnsiTheme="minorHAnsi" w:cstheme="minorHAnsi"/>
          <w:b/>
        </w:rPr>
        <w:t>SPOSOBU</w:t>
      </w:r>
      <w:r w:rsidRPr="00456119">
        <w:rPr>
          <w:rFonts w:asciiTheme="minorHAnsi" w:hAnsiTheme="minorHAnsi" w:cstheme="minorHAnsi"/>
          <w:b/>
          <w:spacing w:val="-7"/>
        </w:rPr>
        <w:t xml:space="preserve"> </w:t>
      </w:r>
      <w:r w:rsidRPr="00456119">
        <w:rPr>
          <w:rFonts w:asciiTheme="minorHAnsi" w:hAnsiTheme="minorHAnsi" w:cstheme="minorHAnsi"/>
          <w:b/>
        </w:rPr>
        <w:t>PRZYGOTOWANIA</w:t>
      </w:r>
      <w:r w:rsidRPr="00456119">
        <w:rPr>
          <w:rFonts w:asciiTheme="minorHAnsi" w:hAnsiTheme="minorHAnsi" w:cstheme="minorHAnsi"/>
          <w:b/>
          <w:spacing w:val="-7"/>
        </w:rPr>
        <w:t xml:space="preserve"> </w:t>
      </w:r>
      <w:r w:rsidRPr="00456119">
        <w:rPr>
          <w:rFonts w:asciiTheme="minorHAnsi" w:hAnsiTheme="minorHAnsi" w:cstheme="minorHAnsi"/>
          <w:b/>
          <w:spacing w:val="-2"/>
        </w:rPr>
        <w:t>OFERTY</w:t>
      </w:r>
    </w:p>
    <w:p w:rsidR="008414DC" w:rsidRPr="00456119" w:rsidRDefault="008414DC" w:rsidP="00456119">
      <w:pPr>
        <w:pStyle w:val="Akapitzlist"/>
        <w:widowControl w:val="0"/>
        <w:numPr>
          <w:ilvl w:val="1"/>
          <w:numId w:val="80"/>
        </w:numPr>
        <w:tabs>
          <w:tab w:val="left" w:pos="1144"/>
        </w:tabs>
        <w:suppressAutoHyphens w:val="0"/>
        <w:autoSpaceDE w:val="0"/>
        <w:spacing w:after="0" w:line="276" w:lineRule="auto"/>
        <w:ind w:right="-1"/>
        <w:textAlignment w:val="auto"/>
        <w:rPr>
          <w:rFonts w:asciiTheme="minorHAnsi" w:hAnsiTheme="minorHAnsi" w:cstheme="minorHAnsi"/>
        </w:rPr>
      </w:pPr>
      <w:r w:rsidRPr="00456119">
        <w:rPr>
          <w:rFonts w:asciiTheme="minorHAnsi" w:hAnsiTheme="minorHAnsi" w:cstheme="minorHAnsi"/>
        </w:rPr>
        <w:t>Każdy</w:t>
      </w:r>
      <w:r w:rsidRPr="00456119">
        <w:rPr>
          <w:rFonts w:asciiTheme="minorHAnsi" w:hAnsiTheme="minorHAnsi" w:cstheme="minorHAnsi"/>
          <w:spacing w:val="-3"/>
        </w:rPr>
        <w:t xml:space="preserve"> </w:t>
      </w:r>
      <w:r w:rsidRPr="00456119">
        <w:rPr>
          <w:rFonts w:asciiTheme="minorHAnsi" w:hAnsiTheme="minorHAnsi" w:cstheme="minorHAnsi"/>
        </w:rPr>
        <w:t>Wykonawca</w:t>
      </w:r>
      <w:r w:rsidRPr="00456119">
        <w:rPr>
          <w:rFonts w:asciiTheme="minorHAnsi" w:hAnsiTheme="minorHAnsi" w:cstheme="minorHAnsi"/>
          <w:spacing w:val="-3"/>
        </w:rPr>
        <w:t xml:space="preserve"> </w:t>
      </w:r>
      <w:r w:rsidRPr="00456119">
        <w:rPr>
          <w:rFonts w:asciiTheme="minorHAnsi" w:hAnsiTheme="minorHAnsi" w:cstheme="minorHAnsi"/>
        </w:rPr>
        <w:t>może</w:t>
      </w:r>
      <w:r w:rsidRPr="00456119">
        <w:rPr>
          <w:rFonts w:asciiTheme="minorHAnsi" w:hAnsiTheme="minorHAnsi" w:cstheme="minorHAnsi"/>
          <w:spacing w:val="-7"/>
        </w:rPr>
        <w:t xml:space="preserve"> </w:t>
      </w:r>
      <w:r w:rsidRPr="00456119">
        <w:rPr>
          <w:rFonts w:asciiTheme="minorHAnsi" w:hAnsiTheme="minorHAnsi" w:cstheme="minorHAnsi"/>
        </w:rPr>
        <w:t>złożyć</w:t>
      </w:r>
      <w:r w:rsidRPr="00456119">
        <w:rPr>
          <w:rFonts w:asciiTheme="minorHAnsi" w:hAnsiTheme="minorHAnsi" w:cstheme="minorHAnsi"/>
          <w:spacing w:val="-3"/>
        </w:rPr>
        <w:t xml:space="preserve"> </w:t>
      </w:r>
      <w:r w:rsidRPr="00456119">
        <w:rPr>
          <w:rFonts w:asciiTheme="minorHAnsi" w:hAnsiTheme="minorHAnsi" w:cstheme="minorHAnsi"/>
          <w:b/>
        </w:rPr>
        <w:t>wyłącznie</w:t>
      </w:r>
      <w:r w:rsidRPr="00456119">
        <w:rPr>
          <w:rFonts w:asciiTheme="minorHAnsi" w:hAnsiTheme="minorHAnsi" w:cstheme="minorHAnsi"/>
          <w:b/>
          <w:spacing w:val="-4"/>
        </w:rPr>
        <w:t xml:space="preserve"> </w:t>
      </w:r>
      <w:r w:rsidRPr="00456119">
        <w:rPr>
          <w:rFonts w:asciiTheme="minorHAnsi" w:hAnsiTheme="minorHAnsi" w:cstheme="minorHAnsi"/>
          <w:b/>
        </w:rPr>
        <w:t>jedną</w:t>
      </w:r>
      <w:r w:rsidRPr="00456119">
        <w:rPr>
          <w:rFonts w:asciiTheme="minorHAnsi" w:hAnsiTheme="minorHAnsi" w:cstheme="minorHAnsi"/>
          <w:b/>
          <w:spacing w:val="-1"/>
        </w:rPr>
        <w:t xml:space="preserve"> </w:t>
      </w:r>
      <w:r w:rsidRPr="00456119">
        <w:rPr>
          <w:rFonts w:asciiTheme="minorHAnsi" w:hAnsiTheme="minorHAnsi" w:cstheme="minorHAnsi"/>
          <w:b/>
        </w:rPr>
        <w:t>ofertę</w:t>
      </w:r>
      <w:r w:rsidRPr="00456119">
        <w:rPr>
          <w:rFonts w:asciiTheme="minorHAnsi" w:hAnsiTheme="minorHAnsi" w:cstheme="minorHAnsi"/>
          <w:b/>
          <w:spacing w:val="-2"/>
        </w:rPr>
        <w:t xml:space="preserve"> </w:t>
      </w:r>
      <w:r w:rsidRPr="00456119">
        <w:rPr>
          <w:rFonts w:asciiTheme="minorHAnsi" w:hAnsiTheme="minorHAnsi" w:cstheme="minorHAnsi"/>
          <w:b/>
        </w:rPr>
        <w:t>na</w:t>
      </w:r>
      <w:r w:rsidRPr="00456119">
        <w:rPr>
          <w:rFonts w:asciiTheme="minorHAnsi" w:hAnsiTheme="minorHAnsi" w:cstheme="minorHAnsi"/>
          <w:b/>
          <w:spacing w:val="-4"/>
        </w:rPr>
        <w:t xml:space="preserve"> </w:t>
      </w:r>
      <w:r w:rsidRPr="00456119">
        <w:rPr>
          <w:rFonts w:asciiTheme="minorHAnsi" w:hAnsiTheme="minorHAnsi" w:cstheme="minorHAnsi"/>
          <w:b/>
        </w:rPr>
        <w:t>każdą</w:t>
      </w:r>
      <w:r w:rsidRPr="00456119">
        <w:rPr>
          <w:rFonts w:asciiTheme="minorHAnsi" w:hAnsiTheme="minorHAnsi" w:cstheme="minorHAnsi"/>
          <w:b/>
          <w:spacing w:val="-6"/>
        </w:rPr>
        <w:t xml:space="preserve"> </w:t>
      </w:r>
      <w:r w:rsidRPr="00456119">
        <w:rPr>
          <w:rFonts w:asciiTheme="minorHAnsi" w:hAnsiTheme="minorHAnsi" w:cstheme="minorHAnsi"/>
          <w:b/>
        </w:rPr>
        <w:t>z</w:t>
      </w:r>
      <w:r w:rsidRPr="00456119">
        <w:rPr>
          <w:rFonts w:asciiTheme="minorHAnsi" w:hAnsiTheme="minorHAnsi" w:cstheme="minorHAnsi"/>
          <w:b/>
          <w:spacing w:val="-2"/>
        </w:rPr>
        <w:t xml:space="preserve"> </w:t>
      </w:r>
      <w:r w:rsidRPr="00456119">
        <w:rPr>
          <w:rFonts w:asciiTheme="minorHAnsi" w:hAnsiTheme="minorHAnsi" w:cstheme="minorHAnsi"/>
          <w:b/>
        </w:rPr>
        <w:t xml:space="preserve">części </w:t>
      </w:r>
      <w:r w:rsidR="00456119">
        <w:rPr>
          <w:rFonts w:asciiTheme="minorHAnsi" w:hAnsiTheme="minorHAnsi" w:cstheme="minorHAnsi"/>
          <w:b/>
          <w:spacing w:val="-2"/>
        </w:rPr>
        <w:t>za</w:t>
      </w:r>
      <w:r w:rsidRPr="00456119">
        <w:rPr>
          <w:rFonts w:asciiTheme="minorHAnsi" w:hAnsiTheme="minorHAnsi" w:cstheme="minorHAnsi"/>
          <w:b/>
          <w:spacing w:val="-2"/>
        </w:rPr>
        <w:t>mówienia</w:t>
      </w:r>
      <w:r w:rsidRPr="00456119">
        <w:rPr>
          <w:rFonts w:asciiTheme="minorHAnsi" w:hAnsiTheme="minorHAnsi" w:cstheme="minorHAnsi"/>
          <w:spacing w:val="-2"/>
        </w:rPr>
        <w:t>.</w:t>
      </w:r>
    </w:p>
    <w:p w:rsidR="00F02E63" w:rsidRPr="00F02E63" w:rsidRDefault="008414DC" w:rsidP="00F02E63">
      <w:pPr>
        <w:pStyle w:val="Akapitzlist"/>
        <w:widowControl w:val="0"/>
        <w:numPr>
          <w:ilvl w:val="1"/>
          <w:numId w:val="80"/>
        </w:numPr>
        <w:tabs>
          <w:tab w:val="left" w:pos="1144"/>
        </w:tabs>
        <w:suppressAutoHyphens w:val="0"/>
        <w:autoSpaceDE w:val="0"/>
        <w:spacing w:after="0" w:line="291" w:lineRule="exact"/>
        <w:jc w:val="both"/>
        <w:textAlignment w:val="auto"/>
        <w:rPr>
          <w:rFonts w:asciiTheme="minorHAnsi" w:hAnsiTheme="minorHAnsi" w:cstheme="minorHAnsi"/>
        </w:rPr>
      </w:pPr>
      <w:r w:rsidRPr="008414DC">
        <w:rPr>
          <w:rFonts w:asciiTheme="minorHAnsi" w:hAnsiTheme="minorHAnsi" w:cstheme="minorHAnsi"/>
        </w:rPr>
        <w:t>Oferta</w:t>
      </w:r>
      <w:r w:rsidRPr="008414DC">
        <w:rPr>
          <w:rFonts w:asciiTheme="minorHAnsi" w:hAnsiTheme="minorHAnsi" w:cstheme="minorHAnsi"/>
          <w:spacing w:val="-4"/>
        </w:rPr>
        <w:t xml:space="preserve"> </w:t>
      </w:r>
      <w:r w:rsidRPr="008414DC">
        <w:rPr>
          <w:rFonts w:asciiTheme="minorHAnsi" w:hAnsiTheme="minorHAnsi" w:cstheme="minorHAnsi"/>
        </w:rPr>
        <w:t>musi</w:t>
      </w:r>
      <w:r w:rsidRPr="008414DC">
        <w:rPr>
          <w:rFonts w:asciiTheme="minorHAnsi" w:hAnsiTheme="minorHAnsi" w:cstheme="minorHAnsi"/>
          <w:spacing w:val="-4"/>
        </w:rPr>
        <w:t xml:space="preserve"> </w:t>
      </w:r>
      <w:r w:rsidRPr="008414DC">
        <w:rPr>
          <w:rFonts w:asciiTheme="minorHAnsi" w:hAnsiTheme="minorHAnsi" w:cstheme="minorHAnsi"/>
        </w:rPr>
        <w:t>być</w:t>
      </w:r>
      <w:r w:rsidRPr="008414DC">
        <w:rPr>
          <w:rFonts w:asciiTheme="minorHAnsi" w:hAnsiTheme="minorHAnsi" w:cstheme="minorHAnsi"/>
          <w:spacing w:val="-2"/>
        </w:rPr>
        <w:t xml:space="preserve"> </w:t>
      </w:r>
      <w:r w:rsidRPr="008414DC">
        <w:rPr>
          <w:rFonts w:asciiTheme="minorHAnsi" w:hAnsiTheme="minorHAnsi" w:cstheme="minorHAnsi"/>
        </w:rPr>
        <w:t>sporządzona</w:t>
      </w:r>
      <w:r w:rsidRPr="008414DC">
        <w:rPr>
          <w:rFonts w:asciiTheme="minorHAnsi" w:hAnsiTheme="minorHAnsi" w:cstheme="minorHAnsi"/>
          <w:spacing w:val="-4"/>
        </w:rPr>
        <w:t xml:space="preserve"> </w:t>
      </w:r>
      <w:r w:rsidRPr="008414DC">
        <w:rPr>
          <w:rFonts w:asciiTheme="minorHAnsi" w:hAnsiTheme="minorHAnsi" w:cstheme="minorHAnsi"/>
        </w:rPr>
        <w:t>w</w:t>
      </w:r>
      <w:r w:rsidRPr="008414DC">
        <w:rPr>
          <w:rFonts w:asciiTheme="minorHAnsi" w:hAnsiTheme="minorHAnsi" w:cstheme="minorHAnsi"/>
          <w:spacing w:val="-3"/>
        </w:rPr>
        <w:t xml:space="preserve"> </w:t>
      </w:r>
      <w:r w:rsidRPr="008414DC">
        <w:rPr>
          <w:rFonts w:asciiTheme="minorHAnsi" w:hAnsiTheme="minorHAnsi" w:cstheme="minorHAnsi"/>
        </w:rPr>
        <w:t>języku</w:t>
      </w:r>
      <w:r w:rsidRPr="008414DC">
        <w:rPr>
          <w:rFonts w:asciiTheme="minorHAnsi" w:hAnsiTheme="minorHAnsi" w:cstheme="minorHAnsi"/>
          <w:spacing w:val="-2"/>
        </w:rPr>
        <w:t xml:space="preserve"> polskim.</w:t>
      </w:r>
    </w:p>
    <w:p w:rsidR="008414DC" w:rsidRPr="00F02E63" w:rsidRDefault="008414DC" w:rsidP="00F02E63">
      <w:pPr>
        <w:pStyle w:val="Akapitzlist"/>
        <w:widowControl w:val="0"/>
        <w:numPr>
          <w:ilvl w:val="1"/>
          <w:numId w:val="80"/>
        </w:numPr>
        <w:tabs>
          <w:tab w:val="left" w:pos="1144"/>
        </w:tabs>
        <w:suppressAutoHyphens w:val="0"/>
        <w:autoSpaceDE w:val="0"/>
        <w:spacing w:after="0" w:line="291" w:lineRule="exact"/>
        <w:jc w:val="both"/>
        <w:textAlignment w:val="auto"/>
        <w:rPr>
          <w:rFonts w:asciiTheme="minorHAnsi" w:hAnsiTheme="minorHAnsi" w:cstheme="minorHAnsi"/>
          <w:b/>
        </w:rPr>
      </w:pPr>
      <w:r w:rsidRPr="00F02E63">
        <w:rPr>
          <w:rFonts w:asciiTheme="minorHAnsi" w:hAnsiTheme="minorHAnsi" w:cstheme="minorHAnsi"/>
          <w:b/>
        </w:rPr>
        <w:lastRenderedPageBreak/>
        <w:t>Ofertę</w:t>
      </w:r>
      <w:r w:rsidRPr="00F02E63">
        <w:rPr>
          <w:rFonts w:asciiTheme="minorHAnsi" w:hAnsiTheme="minorHAnsi" w:cstheme="minorHAnsi"/>
          <w:b/>
          <w:spacing w:val="-2"/>
        </w:rPr>
        <w:t xml:space="preserve"> </w:t>
      </w:r>
      <w:r w:rsidRPr="00F02E63">
        <w:rPr>
          <w:rFonts w:asciiTheme="minorHAnsi" w:hAnsiTheme="minorHAnsi" w:cstheme="minorHAnsi"/>
          <w:b/>
        </w:rPr>
        <w:t>składa</w:t>
      </w:r>
      <w:r w:rsidRPr="00F02E63">
        <w:rPr>
          <w:rFonts w:asciiTheme="minorHAnsi" w:hAnsiTheme="minorHAnsi" w:cstheme="minorHAnsi"/>
          <w:b/>
          <w:spacing w:val="-4"/>
        </w:rPr>
        <w:t xml:space="preserve"> </w:t>
      </w:r>
      <w:r w:rsidRPr="00F02E63">
        <w:rPr>
          <w:rFonts w:asciiTheme="minorHAnsi" w:hAnsiTheme="minorHAnsi" w:cstheme="minorHAnsi"/>
          <w:b/>
        </w:rPr>
        <w:t>się,</w:t>
      </w:r>
      <w:r w:rsidRPr="00F02E63">
        <w:rPr>
          <w:rFonts w:asciiTheme="minorHAnsi" w:hAnsiTheme="minorHAnsi" w:cstheme="minorHAnsi"/>
          <w:b/>
          <w:spacing w:val="-3"/>
        </w:rPr>
        <w:t xml:space="preserve"> </w:t>
      </w:r>
      <w:r w:rsidRPr="00F02E63">
        <w:rPr>
          <w:rFonts w:asciiTheme="minorHAnsi" w:hAnsiTheme="minorHAnsi" w:cstheme="minorHAnsi"/>
          <w:b/>
          <w:u w:val="single"/>
        </w:rPr>
        <w:t>pod</w:t>
      </w:r>
      <w:r w:rsidRPr="00F02E63">
        <w:rPr>
          <w:rFonts w:asciiTheme="minorHAnsi" w:hAnsiTheme="minorHAnsi" w:cstheme="minorHAnsi"/>
          <w:b/>
          <w:spacing w:val="-2"/>
          <w:u w:val="single"/>
        </w:rPr>
        <w:t xml:space="preserve"> </w:t>
      </w:r>
      <w:r w:rsidRPr="00F02E63">
        <w:rPr>
          <w:rFonts w:asciiTheme="minorHAnsi" w:hAnsiTheme="minorHAnsi" w:cstheme="minorHAnsi"/>
          <w:b/>
          <w:u w:val="single"/>
        </w:rPr>
        <w:t>rygorem</w:t>
      </w:r>
      <w:r w:rsidRPr="00F02E63">
        <w:rPr>
          <w:rFonts w:asciiTheme="minorHAnsi" w:hAnsiTheme="minorHAnsi" w:cstheme="minorHAnsi"/>
          <w:b/>
          <w:spacing w:val="-4"/>
          <w:u w:val="single"/>
        </w:rPr>
        <w:t xml:space="preserve"> </w:t>
      </w:r>
      <w:r w:rsidRPr="00F02E63">
        <w:rPr>
          <w:rFonts w:asciiTheme="minorHAnsi" w:hAnsiTheme="minorHAnsi" w:cstheme="minorHAnsi"/>
          <w:b/>
          <w:u w:val="single"/>
        </w:rPr>
        <w:t>nieważności</w:t>
      </w:r>
      <w:r w:rsidRPr="00F02E63">
        <w:rPr>
          <w:rFonts w:asciiTheme="minorHAnsi" w:hAnsiTheme="minorHAnsi" w:cstheme="minorHAnsi"/>
          <w:b/>
        </w:rPr>
        <w:t>,</w:t>
      </w:r>
      <w:r w:rsidRPr="00F02E63">
        <w:rPr>
          <w:rFonts w:asciiTheme="minorHAnsi" w:hAnsiTheme="minorHAnsi" w:cstheme="minorHAnsi"/>
          <w:b/>
          <w:spacing w:val="-5"/>
        </w:rPr>
        <w:t xml:space="preserve"> </w:t>
      </w:r>
      <w:r w:rsidRPr="00F02E63">
        <w:rPr>
          <w:rFonts w:asciiTheme="minorHAnsi" w:hAnsiTheme="minorHAnsi" w:cstheme="minorHAnsi"/>
          <w:b/>
        </w:rPr>
        <w:t>w</w:t>
      </w:r>
      <w:r w:rsidRPr="00F02E63">
        <w:rPr>
          <w:rFonts w:asciiTheme="minorHAnsi" w:hAnsiTheme="minorHAnsi" w:cstheme="minorHAnsi"/>
          <w:b/>
          <w:spacing w:val="-4"/>
        </w:rPr>
        <w:t xml:space="preserve"> </w:t>
      </w:r>
      <w:r w:rsidRPr="00F02E63">
        <w:rPr>
          <w:rFonts w:asciiTheme="minorHAnsi" w:hAnsiTheme="minorHAnsi" w:cstheme="minorHAnsi"/>
          <w:b/>
        </w:rPr>
        <w:t>formie</w:t>
      </w:r>
      <w:r w:rsidRPr="00F02E63">
        <w:rPr>
          <w:rFonts w:asciiTheme="minorHAnsi" w:hAnsiTheme="minorHAnsi" w:cstheme="minorHAnsi"/>
          <w:b/>
          <w:spacing w:val="-4"/>
        </w:rPr>
        <w:t xml:space="preserve"> </w:t>
      </w:r>
      <w:r w:rsidRPr="00F02E63">
        <w:rPr>
          <w:rFonts w:asciiTheme="minorHAnsi" w:hAnsiTheme="minorHAnsi" w:cstheme="minorHAnsi"/>
          <w:b/>
        </w:rPr>
        <w:t>elektronicznej</w:t>
      </w:r>
      <w:r w:rsidRPr="00F02E63">
        <w:rPr>
          <w:rFonts w:asciiTheme="minorHAnsi" w:hAnsiTheme="minorHAnsi" w:cstheme="minorHAnsi"/>
          <w:b/>
          <w:spacing w:val="-4"/>
        </w:rPr>
        <w:t xml:space="preserve"> </w:t>
      </w:r>
      <w:r w:rsidRPr="00F02E63">
        <w:rPr>
          <w:rFonts w:asciiTheme="minorHAnsi" w:hAnsiTheme="minorHAnsi" w:cstheme="minorHAnsi"/>
          <w:b/>
        </w:rPr>
        <w:t>lub</w:t>
      </w:r>
      <w:r w:rsidRPr="00F02E63">
        <w:rPr>
          <w:rFonts w:asciiTheme="minorHAnsi" w:hAnsiTheme="minorHAnsi" w:cstheme="minorHAnsi"/>
          <w:b/>
          <w:spacing w:val="-4"/>
        </w:rPr>
        <w:t xml:space="preserve"> </w:t>
      </w:r>
      <w:r w:rsidRPr="00F02E63">
        <w:rPr>
          <w:rFonts w:asciiTheme="minorHAnsi" w:hAnsiTheme="minorHAnsi" w:cstheme="minorHAnsi"/>
          <w:b/>
        </w:rPr>
        <w:t>w</w:t>
      </w:r>
      <w:r w:rsidRPr="00F02E63">
        <w:rPr>
          <w:rFonts w:asciiTheme="minorHAnsi" w:hAnsiTheme="minorHAnsi" w:cstheme="minorHAnsi"/>
          <w:b/>
          <w:spacing w:val="-4"/>
        </w:rPr>
        <w:t xml:space="preserve"> </w:t>
      </w:r>
      <w:r w:rsidRPr="00F02E63">
        <w:rPr>
          <w:rFonts w:asciiTheme="minorHAnsi" w:hAnsiTheme="minorHAnsi" w:cstheme="minorHAnsi"/>
          <w:b/>
        </w:rPr>
        <w:t xml:space="preserve">postaci elektronicznej opatrzonej podpisem </w:t>
      </w:r>
      <w:r w:rsidR="00F02E63" w:rsidRPr="00F02E63">
        <w:rPr>
          <w:rFonts w:asciiTheme="minorHAnsi" w:hAnsiTheme="minorHAnsi" w:cstheme="minorHAnsi"/>
          <w:b/>
        </w:rPr>
        <w:t xml:space="preserve">kwalifikowanym, podpisem </w:t>
      </w:r>
      <w:r w:rsidRPr="00F02E63">
        <w:rPr>
          <w:rFonts w:asciiTheme="minorHAnsi" w:hAnsiTheme="minorHAnsi" w:cstheme="minorHAnsi"/>
          <w:b/>
        </w:rPr>
        <w:t>zaufanym lub podpisem osobistym</w:t>
      </w:r>
      <w:r w:rsidR="00F02E63">
        <w:rPr>
          <w:rFonts w:asciiTheme="minorHAnsi" w:hAnsiTheme="minorHAnsi" w:cstheme="minorHAnsi"/>
          <w:b/>
        </w:rPr>
        <w:t xml:space="preserve"> </w:t>
      </w:r>
      <w:r w:rsidRPr="00F02E63">
        <w:rPr>
          <w:rFonts w:asciiTheme="minorHAnsi" w:hAnsiTheme="minorHAnsi" w:cstheme="minorHAnsi"/>
        </w:rPr>
        <w:t>w</w:t>
      </w:r>
      <w:r w:rsidRPr="00F02E63">
        <w:rPr>
          <w:rFonts w:asciiTheme="minorHAnsi" w:hAnsiTheme="minorHAnsi" w:cstheme="minorHAnsi"/>
          <w:spacing w:val="-4"/>
        </w:rPr>
        <w:t xml:space="preserve"> </w:t>
      </w:r>
      <w:r w:rsidRPr="00F02E63">
        <w:rPr>
          <w:rFonts w:asciiTheme="minorHAnsi" w:hAnsiTheme="minorHAnsi" w:cstheme="minorHAnsi"/>
        </w:rPr>
        <w:t>formatach</w:t>
      </w:r>
      <w:r w:rsidRPr="00F02E63">
        <w:rPr>
          <w:rFonts w:asciiTheme="minorHAnsi" w:hAnsiTheme="minorHAnsi" w:cstheme="minorHAnsi"/>
          <w:spacing w:val="-4"/>
        </w:rPr>
        <w:t xml:space="preserve"> </w:t>
      </w:r>
      <w:r w:rsidRPr="00F02E63">
        <w:rPr>
          <w:rFonts w:asciiTheme="minorHAnsi" w:hAnsiTheme="minorHAnsi" w:cstheme="minorHAnsi"/>
        </w:rPr>
        <w:t>danych</w:t>
      </w:r>
      <w:r w:rsidRPr="00F02E63">
        <w:rPr>
          <w:rFonts w:asciiTheme="minorHAnsi" w:hAnsiTheme="minorHAnsi" w:cstheme="minorHAnsi"/>
          <w:spacing w:val="-4"/>
        </w:rPr>
        <w:t xml:space="preserve"> </w:t>
      </w:r>
      <w:r w:rsidRPr="00F02E63">
        <w:rPr>
          <w:rFonts w:asciiTheme="minorHAnsi" w:hAnsiTheme="minorHAnsi" w:cstheme="minorHAnsi"/>
        </w:rPr>
        <w:t>określonych</w:t>
      </w:r>
      <w:r w:rsidRPr="00F02E63">
        <w:rPr>
          <w:rFonts w:asciiTheme="minorHAnsi" w:hAnsiTheme="minorHAnsi" w:cstheme="minorHAnsi"/>
          <w:spacing w:val="-4"/>
        </w:rPr>
        <w:t xml:space="preserve"> </w:t>
      </w:r>
      <w:r w:rsidRPr="00F02E63">
        <w:rPr>
          <w:rFonts w:asciiTheme="minorHAnsi" w:hAnsiTheme="minorHAnsi" w:cstheme="minorHAnsi"/>
        </w:rPr>
        <w:t>w</w:t>
      </w:r>
      <w:r w:rsidRPr="00F02E63">
        <w:rPr>
          <w:rFonts w:asciiTheme="minorHAnsi" w:hAnsiTheme="minorHAnsi" w:cstheme="minorHAnsi"/>
          <w:spacing w:val="-4"/>
        </w:rPr>
        <w:t xml:space="preserve"> </w:t>
      </w:r>
      <w:r w:rsidRPr="00F02E63">
        <w:rPr>
          <w:rFonts w:asciiTheme="minorHAnsi" w:hAnsiTheme="minorHAnsi" w:cstheme="minorHAnsi"/>
        </w:rPr>
        <w:t>przepisach</w:t>
      </w:r>
      <w:r w:rsidRPr="00F02E63">
        <w:rPr>
          <w:rFonts w:asciiTheme="minorHAnsi" w:hAnsiTheme="minorHAnsi" w:cstheme="minorHAnsi"/>
          <w:spacing w:val="-4"/>
        </w:rPr>
        <w:t xml:space="preserve"> </w:t>
      </w:r>
      <w:r w:rsidRPr="00F02E63">
        <w:rPr>
          <w:rFonts w:asciiTheme="minorHAnsi" w:hAnsiTheme="minorHAnsi" w:cstheme="minorHAnsi"/>
        </w:rPr>
        <w:t>wydanych</w:t>
      </w:r>
      <w:r w:rsidRPr="00F02E63">
        <w:rPr>
          <w:rFonts w:asciiTheme="minorHAnsi" w:hAnsiTheme="minorHAnsi" w:cstheme="minorHAnsi"/>
          <w:spacing w:val="-2"/>
        </w:rPr>
        <w:t xml:space="preserve"> </w:t>
      </w:r>
      <w:r w:rsidRPr="00F02E63">
        <w:rPr>
          <w:rFonts w:asciiTheme="minorHAnsi" w:hAnsiTheme="minorHAnsi" w:cstheme="minorHAnsi"/>
        </w:rPr>
        <w:t>na</w:t>
      </w:r>
      <w:r w:rsidRPr="00F02E63">
        <w:rPr>
          <w:rFonts w:asciiTheme="minorHAnsi" w:hAnsiTheme="minorHAnsi" w:cstheme="minorHAnsi"/>
          <w:spacing w:val="-2"/>
        </w:rPr>
        <w:t xml:space="preserve"> </w:t>
      </w:r>
      <w:r w:rsidRPr="00F02E63">
        <w:rPr>
          <w:rFonts w:asciiTheme="minorHAnsi" w:hAnsiTheme="minorHAnsi" w:cstheme="minorHAnsi"/>
        </w:rPr>
        <w:t>podstawie</w:t>
      </w:r>
      <w:r w:rsidRPr="00F02E63">
        <w:rPr>
          <w:rFonts w:asciiTheme="minorHAnsi" w:hAnsiTheme="minorHAnsi" w:cstheme="minorHAnsi"/>
          <w:spacing w:val="2"/>
        </w:rPr>
        <w:t xml:space="preserve"> </w:t>
      </w:r>
      <w:r w:rsidRPr="00F02E63">
        <w:rPr>
          <w:rFonts w:asciiTheme="minorHAnsi" w:hAnsiTheme="minorHAnsi" w:cstheme="minorHAnsi"/>
        </w:rPr>
        <w:t>art.</w:t>
      </w:r>
      <w:r w:rsidRPr="00F02E63">
        <w:rPr>
          <w:rFonts w:asciiTheme="minorHAnsi" w:hAnsiTheme="minorHAnsi" w:cstheme="minorHAnsi"/>
          <w:spacing w:val="-3"/>
        </w:rPr>
        <w:t xml:space="preserve"> </w:t>
      </w:r>
      <w:r w:rsidRPr="00F02E63">
        <w:rPr>
          <w:rFonts w:asciiTheme="minorHAnsi" w:hAnsiTheme="minorHAnsi" w:cstheme="minorHAnsi"/>
          <w:spacing w:val="-5"/>
        </w:rPr>
        <w:t>18</w:t>
      </w:r>
      <w:r w:rsidRPr="00F02E63">
        <w:rPr>
          <w:rFonts w:asciiTheme="minorHAnsi" w:hAnsiTheme="minorHAnsi" w:cstheme="minorHAnsi"/>
        </w:rPr>
        <w:t xml:space="preserve"> ustawy</w:t>
      </w:r>
      <w:r w:rsidRPr="00F02E63">
        <w:rPr>
          <w:rFonts w:asciiTheme="minorHAnsi" w:hAnsiTheme="minorHAnsi" w:cstheme="minorHAnsi"/>
          <w:spacing w:val="-6"/>
        </w:rPr>
        <w:t xml:space="preserve"> </w:t>
      </w:r>
      <w:r w:rsidRPr="00F02E63">
        <w:rPr>
          <w:rFonts w:asciiTheme="minorHAnsi" w:hAnsiTheme="minorHAnsi" w:cstheme="minorHAnsi"/>
        </w:rPr>
        <w:t>z</w:t>
      </w:r>
      <w:r w:rsidRPr="00F02E63">
        <w:rPr>
          <w:rFonts w:asciiTheme="minorHAnsi" w:hAnsiTheme="minorHAnsi" w:cstheme="minorHAnsi"/>
          <w:spacing w:val="-4"/>
        </w:rPr>
        <w:t xml:space="preserve"> </w:t>
      </w:r>
      <w:r w:rsidRPr="00F02E63">
        <w:rPr>
          <w:rFonts w:asciiTheme="minorHAnsi" w:hAnsiTheme="minorHAnsi" w:cstheme="minorHAnsi"/>
        </w:rPr>
        <w:t>dnia</w:t>
      </w:r>
      <w:r w:rsidRPr="00F02E63">
        <w:rPr>
          <w:rFonts w:asciiTheme="minorHAnsi" w:hAnsiTheme="minorHAnsi" w:cstheme="minorHAnsi"/>
          <w:spacing w:val="-3"/>
        </w:rPr>
        <w:t xml:space="preserve"> </w:t>
      </w:r>
      <w:r w:rsidRPr="00F02E63">
        <w:rPr>
          <w:rFonts w:asciiTheme="minorHAnsi" w:hAnsiTheme="minorHAnsi" w:cstheme="minorHAnsi"/>
        </w:rPr>
        <w:t>17</w:t>
      </w:r>
      <w:r w:rsidRPr="00F02E63">
        <w:rPr>
          <w:rFonts w:asciiTheme="minorHAnsi" w:hAnsiTheme="minorHAnsi" w:cstheme="minorHAnsi"/>
          <w:spacing w:val="-2"/>
        </w:rPr>
        <w:t xml:space="preserve"> </w:t>
      </w:r>
      <w:r w:rsidRPr="00F02E63">
        <w:rPr>
          <w:rFonts w:asciiTheme="minorHAnsi" w:hAnsiTheme="minorHAnsi" w:cstheme="minorHAnsi"/>
        </w:rPr>
        <w:t>lutego</w:t>
      </w:r>
      <w:r w:rsidRPr="00F02E63">
        <w:rPr>
          <w:rFonts w:asciiTheme="minorHAnsi" w:hAnsiTheme="minorHAnsi" w:cstheme="minorHAnsi"/>
          <w:spacing w:val="-6"/>
        </w:rPr>
        <w:t xml:space="preserve"> </w:t>
      </w:r>
      <w:r w:rsidRPr="00F02E63">
        <w:rPr>
          <w:rFonts w:asciiTheme="minorHAnsi" w:hAnsiTheme="minorHAnsi" w:cstheme="minorHAnsi"/>
        </w:rPr>
        <w:t>2005</w:t>
      </w:r>
      <w:r w:rsidRPr="00F02E63">
        <w:rPr>
          <w:rFonts w:asciiTheme="minorHAnsi" w:hAnsiTheme="minorHAnsi" w:cstheme="minorHAnsi"/>
          <w:spacing w:val="-4"/>
        </w:rPr>
        <w:t xml:space="preserve"> </w:t>
      </w:r>
      <w:r w:rsidRPr="00F02E63">
        <w:rPr>
          <w:rFonts w:asciiTheme="minorHAnsi" w:hAnsiTheme="minorHAnsi" w:cstheme="minorHAnsi"/>
        </w:rPr>
        <w:t>r.</w:t>
      </w:r>
      <w:r w:rsidRPr="00F02E63">
        <w:rPr>
          <w:rFonts w:asciiTheme="minorHAnsi" w:hAnsiTheme="minorHAnsi" w:cstheme="minorHAnsi"/>
          <w:spacing w:val="-3"/>
        </w:rPr>
        <w:t xml:space="preserve"> </w:t>
      </w:r>
      <w:r w:rsidRPr="00F02E63">
        <w:rPr>
          <w:rFonts w:asciiTheme="minorHAnsi" w:hAnsiTheme="minorHAnsi" w:cstheme="minorHAnsi"/>
        </w:rPr>
        <w:t>o</w:t>
      </w:r>
      <w:r w:rsidRPr="00F02E63">
        <w:rPr>
          <w:rFonts w:asciiTheme="minorHAnsi" w:hAnsiTheme="minorHAnsi" w:cstheme="minorHAnsi"/>
          <w:spacing w:val="-5"/>
        </w:rPr>
        <w:t xml:space="preserve"> </w:t>
      </w:r>
      <w:r w:rsidRPr="00F02E63">
        <w:rPr>
          <w:rFonts w:asciiTheme="minorHAnsi" w:hAnsiTheme="minorHAnsi" w:cstheme="minorHAnsi"/>
        </w:rPr>
        <w:t>informatyzacji</w:t>
      </w:r>
      <w:r w:rsidRPr="00F02E63">
        <w:rPr>
          <w:rFonts w:asciiTheme="minorHAnsi" w:hAnsiTheme="minorHAnsi" w:cstheme="minorHAnsi"/>
          <w:spacing w:val="-5"/>
        </w:rPr>
        <w:t xml:space="preserve"> </w:t>
      </w:r>
      <w:r w:rsidRPr="00F02E63">
        <w:rPr>
          <w:rFonts w:asciiTheme="minorHAnsi" w:hAnsiTheme="minorHAnsi" w:cstheme="minorHAnsi"/>
        </w:rPr>
        <w:t>działalności</w:t>
      </w:r>
      <w:r w:rsidRPr="00F02E63">
        <w:rPr>
          <w:rFonts w:asciiTheme="minorHAnsi" w:hAnsiTheme="minorHAnsi" w:cstheme="minorHAnsi"/>
          <w:spacing w:val="-5"/>
        </w:rPr>
        <w:t xml:space="preserve"> </w:t>
      </w:r>
      <w:r w:rsidRPr="00F02E63">
        <w:rPr>
          <w:rFonts w:asciiTheme="minorHAnsi" w:hAnsiTheme="minorHAnsi" w:cstheme="minorHAnsi"/>
        </w:rPr>
        <w:t>podmiotów</w:t>
      </w:r>
      <w:r w:rsidRPr="00F02E63">
        <w:rPr>
          <w:rFonts w:asciiTheme="minorHAnsi" w:hAnsiTheme="minorHAnsi" w:cstheme="minorHAnsi"/>
          <w:spacing w:val="-3"/>
        </w:rPr>
        <w:t xml:space="preserve"> </w:t>
      </w:r>
      <w:r w:rsidRPr="00F02E63">
        <w:rPr>
          <w:rFonts w:asciiTheme="minorHAnsi" w:hAnsiTheme="minorHAnsi" w:cstheme="minorHAnsi"/>
        </w:rPr>
        <w:t xml:space="preserve">realizujących zadania publiczne (Dz. U. z 2024 r. poz. 1557 ), z zastrzeżeniem formatów, o których mowa w art. 66 ust. 1 ustawy Pzp, z uwzględnieniem rodzaju przekazywanych danych. </w:t>
      </w:r>
      <w:r w:rsidRPr="00F02E63">
        <w:rPr>
          <w:rFonts w:asciiTheme="minorHAnsi" w:hAnsiTheme="minorHAnsi" w:cstheme="minorHAnsi"/>
          <w:u w:val="single"/>
        </w:rPr>
        <w:t>Zamawiający preferuje w szczególności następujące formaty przesłanych</w:t>
      </w:r>
      <w:r w:rsidRPr="00F02E63">
        <w:rPr>
          <w:rFonts w:asciiTheme="minorHAnsi" w:hAnsiTheme="minorHAnsi" w:cstheme="minorHAnsi"/>
        </w:rPr>
        <w:t xml:space="preserve"> </w:t>
      </w:r>
      <w:r w:rsidRPr="00F02E63">
        <w:rPr>
          <w:rFonts w:asciiTheme="minorHAnsi" w:hAnsiTheme="minorHAnsi" w:cstheme="minorHAnsi"/>
          <w:u w:val="single"/>
        </w:rPr>
        <w:t xml:space="preserve">danych: .pdf, .docx, zip. </w:t>
      </w:r>
      <w:r w:rsidRPr="00F02E63">
        <w:rPr>
          <w:rFonts w:asciiTheme="minorHAnsi" w:hAnsiTheme="minorHAnsi" w:cstheme="minorHAnsi"/>
        </w:rPr>
        <w:t>(Zamawiający dopuszcza także format RAR).</w:t>
      </w:r>
    </w:p>
    <w:p w:rsidR="008414DC" w:rsidRPr="008414DC" w:rsidRDefault="008414DC" w:rsidP="00467247">
      <w:pPr>
        <w:pStyle w:val="Akapitzlist"/>
        <w:widowControl w:val="0"/>
        <w:numPr>
          <w:ilvl w:val="1"/>
          <w:numId w:val="80"/>
        </w:numPr>
        <w:tabs>
          <w:tab w:val="left" w:pos="1144"/>
        </w:tabs>
        <w:suppressAutoHyphens w:val="0"/>
        <w:autoSpaceDE w:val="0"/>
        <w:spacing w:after="0" w:line="276" w:lineRule="auto"/>
        <w:ind w:right="-1"/>
        <w:jc w:val="both"/>
        <w:textAlignment w:val="auto"/>
        <w:rPr>
          <w:rFonts w:asciiTheme="minorHAnsi" w:hAnsiTheme="minorHAnsi" w:cstheme="minorHAnsi"/>
        </w:rPr>
      </w:pPr>
      <w:r w:rsidRPr="008414DC">
        <w:rPr>
          <w:rFonts w:asciiTheme="minorHAnsi" w:hAnsiTheme="minorHAnsi" w:cstheme="minorHAnsi"/>
        </w:rPr>
        <w:t>Każdy dokument składający się na ofertę lub złożony wraz z ofertą sporządzony w</w:t>
      </w:r>
      <w:r w:rsidRPr="008414DC">
        <w:rPr>
          <w:rFonts w:asciiTheme="minorHAnsi" w:hAnsiTheme="minorHAnsi" w:cstheme="minorHAnsi"/>
          <w:spacing w:val="-2"/>
        </w:rPr>
        <w:t xml:space="preserve"> </w:t>
      </w:r>
      <w:r>
        <w:rPr>
          <w:rFonts w:asciiTheme="minorHAnsi" w:hAnsiTheme="minorHAnsi" w:cstheme="minorHAnsi"/>
        </w:rPr>
        <w:t>języ</w:t>
      </w:r>
      <w:r w:rsidRPr="008414DC">
        <w:rPr>
          <w:rFonts w:asciiTheme="minorHAnsi" w:hAnsiTheme="minorHAnsi" w:cstheme="minorHAnsi"/>
        </w:rPr>
        <w:t>ku</w:t>
      </w:r>
      <w:r w:rsidRPr="008414DC">
        <w:rPr>
          <w:rFonts w:asciiTheme="minorHAnsi" w:hAnsiTheme="minorHAnsi" w:cstheme="minorHAnsi"/>
          <w:spacing w:val="-2"/>
        </w:rPr>
        <w:t xml:space="preserve"> </w:t>
      </w:r>
      <w:r w:rsidRPr="008414DC">
        <w:rPr>
          <w:rFonts w:asciiTheme="minorHAnsi" w:hAnsiTheme="minorHAnsi" w:cstheme="minorHAnsi"/>
        </w:rPr>
        <w:t>innym</w:t>
      </w:r>
      <w:r w:rsidRPr="008414DC">
        <w:rPr>
          <w:rFonts w:asciiTheme="minorHAnsi" w:hAnsiTheme="minorHAnsi" w:cstheme="minorHAnsi"/>
          <w:spacing w:val="-3"/>
        </w:rPr>
        <w:t xml:space="preserve"> </w:t>
      </w:r>
      <w:r w:rsidRPr="008414DC">
        <w:rPr>
          <w:rFonts w:asciiTheme="minorHAnsi" w:hAnsiTheme="minorHAnsi" w:cstheme="minorHAnsi"/>
        </w:rPr>
        <w:t>niż</w:t>
      </w:r>
      <w:r w:rsidRPr="008414DC">
        <w:rPr>
          <w:rFonts w:asciiTheme="minorHAnsi" w:hAnsiTheme="minorHAnsi" w:cstheme="minorHAnsi"/>
          <w:spacing w:val="-4"/>
        </w:rPr>
        <w:t xml:space="preserve"> </w:t>
      </w:r>
      <w:r w:rsidRPr="008414DC">
        <w:rPr>
          <w:rFonts w:asciiTheme="minorHAnsi" w:hAnsiTheme="minorHAnsi" w:cstheme="minorHAnsi"/>
        </w:rPr>
        <w:t>polski</w:t>
      </w:r>
      <w:r w:rsidRPr="008414DC">
        <w:rPr>
          <w:rFonts w:asciiTheme="minorHAnsi" w:hAnsiTheme="minorHAnsi" w:cstheme="minorHAnsi"/>
          <w:spacing w:val="-5"/>
        </w:rPr>
        <w:t xml:space="preserve"> </w:t>
      </w:r>
      <w:r w:rsidRPr="008414DC">
        <w:rPr>
          <w:rFonts w:asciiTheme="minorHAnsi" w:hAnsiTheme="minorHAnsi" w:cstheme="minorHAnsi"/>
        </w:rPr>
        <w:t>musi</w:t>
      </w:r>
      <w:r w:rsidRPr="008414DC">
        <w:rPr>
          <w:rFonts w:asciiTheme="minorHAnsi" w:hAnsiTheme="minorHAnsi" w:cstheme="minorHAnsi"/>
          <w:spacing w:val="-5"/>
        </w:rPr>
        <w:t xml:space="preserve"> </w:t>
      </w:r>
      <w:r w:rsidRPr="008414DC">
        <w:rPr>
          <w:rFonts w:asciiTheme="minorHAnsi" w:hAnsiTheme="minorHAnsi" w:cstheme="minorHAnsi"/>
        </w:rPr>
        <w:t>być</w:t>
      </w:r>
      <w:r w:rsidRPr="008414DC">
        <w:rPr>
          <w:rFonts w:asciiTheme="minorHAnsi" w:hAnsiTheme="minorHAnsi" w:cstheme="minorHAnsi"/>
          <w:spacing w:val="-4"/>
        </w:rPr>
        <w:t xml:space="preserve"> </w:t>
      </w:r>
      <w:r w:rsidRPr="008414DC">
        <w:rPr>
          <w:rFonts w:asciiTheme="minorHAnsi" w:hAnsiTheme="minorHAnsi" w:cstheme="minorHAnsi"/>
        </w:rPr>
        <w:t>złożony</w:t>
      </w:r>
      <w:r w:rsidRPr="008414DC">
        <w:rPr>
          <w:rFonts w:asciiTheme="minorHAnsi" w:hAnsiTheme="minorHAnsi" w:cstheme="minorHAnsi"/>
          <w:spacing w:val="-3"/>
        </w:rPr>
        <w:t xml:space="preserve"> </w:t>
      </w:r>
      <w:r w:rsidRPr="008414DC">
        <w:rPr>
          <w:rFonts w:asciiTheme="minorHAnsi" w:hAnsiTheme="minorHAnsi" w:cstheme="minorHAnsi"/>
        </w:rPr>
        <w:t>wraz</w:t>
      </w:r>
      <w:r w:rsidRPr="008414DC">
        <w:rPr>
          <w:rFonts w:asciiTheme="minorHAnsi" w:hAnsiTheme="minorHAnsi" w:cstheme="minorHAnsi"/>
          <w:spacing w:val="-4"/>
        </w:rPr>
        <w:t xml:space="preserve"> </w:t>
      </w:r>
      <w:r w:rsidRPr="008414DC">
        <w:rPr>
          <w:rFonts w:asciiTheme="minorHAnsi" w:hAnsiTheme="minorHAnsi" w:cstheme="minorHAnsi"/>
        </w:rPr>
        <w:t>z</w:t>
      </w:r>
      <w:r w:rsidRPr="008414DC">
        <w:rPr>
          <w:rFonts w:asciiTheme="minorHAnsi" w:hAnsiTheme="minorHAnsi" w:cstheme="minorHAnsi"/>
          <w:spacing w:val="-4"/>
        </w:rPr>
        <w:t xml:space="preserve"> </w:t>
      </w:r>
      <w:r w:rsidRPr="008414DC">
        <w:rPr>
          <w:rFonts w:asciiTheme="minorHAnsi" w:hAnsiTheme="minorHAnsi" w:cstheme="minorHAnsi"/>
        </w:rPr>
        <w:t>tłumaczeniem</w:t>
      </w:r>
      <w:r w:rsidRPr="008414DC">
        <w:rPr>
          <w:rFonts w:asciiTheme="minorHAnsi" w:hAnsiTheme="minorHAnsi" w:cstheme="minorHAnsi"/>
          <w:spacing w:val="-4"/>
        </w:rPr>
        <w:t xml:space="preserve"> </w:t>
      </w:r>
      <w:r w:rsidRPr="008414DC">
        <w:rPr>
          <w:rFonts w:asciiTheme="minorHAnsi" w:hAnsiTheme="minorHAnsi" w:cstheme="minorHAnsi"/>
        </w:rPr>
        <w:t>na</w:t>
      </w:r>
      <w:r w:rsidRPr="008414DC">
        <w:rPr>
          <w:rFonts w:asciiTheme="minorHAnsi" w:hAnsiTheme="minorHAnsi" w:cstheme="minorHAnsi"/>
          <w:spacing w:val="-3"/>
        </w:rPr>
        <w:t xml:space="preserve"> </w:t>
      </w:r>
      <w:r w:rsidRPr="008414DC">
        <w:rPr>
          <w:rFonts w:asciiTheme="minorHAnsi" w:hAnsiTheme="minorHAnsi" w:cstheme="minorHAnsi"/>
        </w:rPr>
        <w:t>język</w:t>
      </w:r>
      <w:r w:rsidRPr="008414DC">
        <w:rPr>
          <w:rFonts w:asciiTheme="minorHAnsi" w:hAnsiTheme="minorHAnsi" w:cstheme="minorHAnsi"/>
          <w:spacing w:val="-5"/>
        </w:rPr>
        <w:t xml:space="preserve"> </w:t>
      </w:r>
      <w:r w:rsidRPr="008414DC">
        <w:rPr>
          <w:rFonts w:asciiTheme="minorHAnsi" w:hAnsiTheme="minorHAnsi" w:cstheme="minorHAnsi"/>
        </w:rPr>
        <w:t>polski.</w:t>
      </w:r>
    </w:p>
    <w:p w:rsidR="008414DC" w:rsidRPr="008414DC" w:rsidRDefault="008414DC" w:rsidP="00467247">
      <w:pPr>
        <w:pStyle w:val="Akapitzlist"/>
        <w:widowControl w:val="0"/>
        <w:numPr>
          <w:ilvl w:val="1"/>
          <w:numId w:val="80"/>
        </w:numPr>
        <w:tabs>
          <w:tab w:val="left" w:pos="1144"/>
        </w:tabs>
        <w:suppressAutoHyphens w:val="0"/>
        <w:autoSpaceDE w:val="0"/>
        <w:spacing w:before="1" w:after="0" w:line="240" w:lineRule="auto"/>
        <w:jc w:val="both"/>
        <w:textAlignment w:val="auto"/>
        <w:rPr>
          <w:rFonts w:asciiTheme="minorHAnsi" w:hAnsiTheme="minorHAnsi" w:cstheme="minorHAnsi"/>
        </w:rPr>
      </w:pPr>
      <w:r w:rsidRPr="008414DC">
        <w:rPr>
          <w:rFonts w:asciiTheme="minorHAnsi" w:hAnsiTheme="minorHAnsi" w:cstheme="minorHAnsi"/>
        </w:rPr>
        <w:t>Treść</w:t>
      </w:r>
      <w:r w:rsidRPr="008414DC">
        <w:rPr>
          <w:rFonts w:asciiTheme="minorHAnsi" w:hAnsiTheme="minorHAnsi" w:cstheme="minorHAnsi"/>
          <w:spacing w:val="-2"/>
        </w:rPr>
        <w:t xml:space="preserve"> </w:t>
      </w:r>
      <w:r w:rsidRPr="008414DC">
        <w:rPr>
          <w:rFonts w:asciiTheme="minorHAnsi" w:hAnsiTheme="minorHAnsi" w:cstheme="minorHAnsi"/>
        </w:rPr>
        <w:t>oferty</w:t>
      </w:r>
      <w:r w:rsidRPr="008414DC">
        <w:rPr>
          <w:rFonts w:asciiTheme="minorHAnsi" w:hAnsiTheme="minorHAnsi" w:cstheme="minorHAnsi"/>
          <w:spacing w:val="-1"/>
        </w:rPr>
        <w:t xml:space="preserve"> </w:t>
      </w:r>
      <w:r w:rsidRPr="008414DC">
        <w:rPr>
          <w:rFonts w:asciiTheme="minorHAnsi" w:hAnsiTheme="minorHAnsi" w:cstheme="minorHAnsi"/>
        </w:rPr>
        <w:t>musi</w:t>
      </w:r>
      <w:r w:rsidRPr="008414DC">
        <w:rPr>
          <w:rFonts w:asciiTheme="minorHAnsi" w:hAnsiTheme="minorHAnsi" w:cstheme="minorHAnsi"/>
          <w:spacing w:val="-3"/>
        </w:rPr>
        <w:t xml:space="preserve"> </w:t>
      </w:r>
      <w:r w:rsidRPr="008414DC">
        <w:rPr>
          <w:rFonts w:asciiTheme="minorHAnsi" w:hAnsiTheme="minorHAnsi" w:cstheme="minorHAnsi"/>
        </w:rPr>
        <w:t>być</w:t>
      </w:r>
      <w:r w:rsidRPr="008414DC">
        <w:rPr>
          <w:rFonts w:asciiTheme="minorHAnsi" w:hAnsiTheme="minorHAnsi" w:cstheme="minorHAnsi"/>
          <w:spacing w:val="-2"/>
        </w:rPr>
        <w:t xml:space="preserve"> </w:t>
      </w:r>
      <w:r w:rsidRPr="008414DC">
        <w:rPr>
          <w:rFonts w:asciiTheme="minorHAnsi" w:hAnsiTheme="minorHAnsi" w:cstheme="minorHAnsi"/>
        </w:rPr>
        <w:t>zgodna</w:t>
      </w:r>
      <w:r w:rsidRPr="008414DC">
        <w:rPr>
          <w:rFonts w:asciiTheme="minorHAnsi" w:hAnsiTheme="minorHAnsi" w:cstheme="minorHAnsi"/>
          <w:spacing w:val="-3"/>
        </w:rPr>
        <w:t xml:space="preserve"> </w:t>
      </w:r>
      <w:r w:rsidRPr="008414DC">
        <w:rPr>
          <w:rFonts w:asciiTheme="minorHAnsi" w:hAnsiTheme="minorHAnsi" w:cstheme="minorHAnsi"/>
        </w:rPr>
        <w:t>z</w:t>
      </w:r>
      <w:r w:rsidRPr="008414DC">
        <w:rPr>
          <w:rFonts w:asciiTheme="minorHAnsi" w:hAnsiTheme="minorHAnsi" w:cstheme="minorHAnsi"/>
          <w:spacing w:val="-2"/>
        </w:rPr>
        <w:t xml:space="preserve"> </w:t>
      </w:r>
      <w:r w:rsidRPr="008414DC">
        <w:rPr>
          <w:rFonts w:asciiTheme="minorHAnsi" w:hAnsiTheme="minorHAnsi" w:cstheme="minorHAnsi"/>
        </w:rPr>
        <w:t>treścią</w:t>
      </w:r>
      <w:r w:rsidRPr="008414DC">
        <w:rPr>
          <w:rFonts w:asciiTheme="minorHAnsi" w:hAnsiTheme="minorHAnsi" w:cstheme="minorHAnsi"/>
          <w:spacing w:val="-3"/>
        </w:rPr>
        <w:t xml:space="preserve"> </w:t>
      </w:r>
      <w:r w:rsidRPr="008414DC">
        <w:rPr>
          <w:rFonts w:asciiTheme="minorHAnsi" w:hAnsiTheme="minorHAnsi" w:cstheme="minorHAnsi"/>
          <w:spacing w:val="-4"/>
        </w:rPr>
        <w:t>SWZ.</w:t>
      </w:r>
    </w:p>
    <w:p w:rsidR="008414DC" w:rsidRPr="008414DC" w:rsidRDefault="008414DC" w:rsidP="00467247">
      <w:pPr>
        <w:pStyle w:val="Akapitzlist"/>
        <w:widowControl w:val="0"/>
        <w:numPr>
          <w:ilvl w:val="1"/>
          <w:numId w:val="80"/>
        </w:numPr>
        <w:tabs>
          <w:tab w:val="left" w:pos="1144"/>
        </w:tabs>
        <w:suppressAutoHyphens w:val="0"/>
        <w:autoSpaceDE w:val="0"/>
        <w:spacing w:before="43" w:after="0" w:line="240" w:lineRule="auto"/>
        <w:jc w:val="both"/>
        <w:textAlignment w:val="auto"/>
        <w:rPr>
          <w:rFonts w:asciiTheme="minorHAnsi" w:hAnsiTheme="minorHAnsi" w:cstheme="minorHAnsi"/>
        </w:rPr>
      </w:pPr>
      <w:r w:rsidRPr="008414DC">
        <w:rPr>
          <w:rFonts w:asciiTheme="minorHAnsi" w:hAnsiTheme="minorHAnsi" w:cstheme="minorHAnsi"/>
        </w:rPr>
        <w:t>Wykonawca</w:t>
      </w:r>
      <w:r w:rsidRPr="008414DC">
        <w:rPr>
          <w:rFonts w:asciiTheme="minorHAnsi" w:hAnsiTheme="minorHAnsi" w:cstheme="minorHAnsi"/>
          <w:spacing w:val="-6"/>
        </w:rPr>
        <w:t xml:space="preserve"> </w:t>
      </w:r>
      <w:r w:rsidRPr="008414DC">
        <w:rPr>
          <w:rFonts w:asciiTheme="minorHAnsi" w:hAnsiTheme="minorHAnsi" w:cstheme="minorHAnsi"/>
        </w:rPr>
        <w:t>ponosi</w:t>
      </w:r>
      <w:r w:rsidRPr="008414DC">
        <w:rPr>
          <w:rFonts w:asciiTheme="minorHAnsi" w:hAnsiTheme="minorHAnsi" w:cstheme="minorHAnsi"/>
          <w:spacing w:val="-5"/>
        </w:rPr>
        <w:t xml:space="preserve"> </w:t>
      </w:r>
      <w:r w:rsidRPr="008414DC">
        <w:rPr>
          <w:rFonts w:asciiTheme="minorHAnsi" w:hAnsiTheme="minorHAnsi" w:cstheme="minorHAnsi"/>
        </w:rPr>
        <w:t>wszelkie</w:t>
      </w:r>
      <w:r w:rsidRPr="008414DC">
        <w:rPr>
          <w:rFonts w:asciiTheme="minorHAnsi" w:hAnsiTheme="minorHAnsi" w:cstheme="minorHAnsi"/>
          <w:spacing w:val="-3"/>
        </w:rPr>
        <w:t xml:space="preserve"> </w:t>
      </w:r>
      <w:r w:rsidRPr="008414DC">
        <w:rPr>
          <w:rFonts w:asciiTheme="minorHAnsi" w:hAnsiTheme="minorHAnsi" w:cstheme="minorHAnsi"/>
        </w:rPr>
        <w:t>koszty</w:t>
      </w:r>
      <w:r w:rsidRPr="008414DC">
        <w:rPr>
          <w:rFonts w:asciiTheme="minorHAnsi" w:hAnsiTheme="minorHAnsi" w:cstheme="minorHAnsi"/>
          <w:spacing w:val="-6"/>
        </w:rPr>
        <w:t xml:space="preserve"> </w:t>
      </w:r>
      <w:r w:rsidRPr="008414DC">
        <w:rPr>
          <w:rFonts w:asciiTheme="minorHAnsi" w:hAnsiTheme="minorHAnsi" w:cstheme="minorHAnsi"/>
        </w:rPr>
        <w:t>związane</w:t>
      </w:r>
      <w:r w:rsidRPr="008414DC">
        <w:rPr>
          <w:rFonts w:asciiTheme="minorHAnsi" w:hAnsiTheme="minorHAnsi" w:cstheme="minorHAnsi"/>
          <w:spacing w:val="-2"/>
        </w:rPr>
        <w:t xml:space="preserve"> </w:t>
      </w:r>
      <w:r w:rsidRPr="008414DC">
        <w:rPr>
          <w:rFonts w:asciiTheme="minorHAnsi" w:hAnsiTheme="minorHAnsi" w:cstheme="minorHAnsi"/>
        </w:rPr>
        <w:t>z</w:t>
      </w:r>
      <w:r w:rsidRPr="008414DC">
        <w:rPr>
          <w:rFonts w:asciiTheme="minorHAnsi" w:hAnsiTheme="minorHAnsi" w:cstheme="minorHAnsi"/>
          <w:spacing w:val="-4"/>
        </w:rPr>
        <w:t xml:space="preserve"> </w:t>
      </w:r>
      <w:r w:rsidRPr="008414DC">
        <w:rPr>
          <w:rFonts w:asciiTheme="minorHAnsi" w:hAnsiTheme="minorHAnsi" w:cstheme="minorHAnsi"/>
        </w:rPr>
        <w:t>przygotowaniem</w:t>
      </w:r>
      <w:r w:rsidRPr="008414DC">
        <w:rPr>
          <w:rFonts w:asciiTheme="minorHAnsi" w:hAnsiTheme="minorHAnsi" w:cstheme="minorHAnsi"/>
          <w:spacing w:val="-3"/>
        </w:rPr>
        <w:t xml:space="preserve"> </w:t>
      </w:r>
      <w:r w:rsidRPr="008414DC">
        <w:rPr>
          <w:rFonts w:asciiTheme="minorHAnsi" w:hAnsiTheme="minorHAnsi" w:cstheme="minorHAnsi"/>
        </w:rPr>
        <w:t>i</w:t>
      </w:r>
      <w:r w:rsidRPr="008414DC">
        <w:rPr>
          <w:rFonts w:asciiTheme="minorHAnsi" w:hAnsiTheme="minorHAnsi" w:cstheme="minorHAnsi"/>
          <w:spacing w:val="-5"/>
        </w:rPr>
        <w:t xml:space="preserve"> </w:t>
      </w:r>
      <w:r w:rsidRPr="008414DC">
        <w:rPr>
          <w:rFonts w:asciiTheme="minorHAnsi" w:hAnsiTheme="minorHAnsi" w:cstheme="minorHAnsi"/>
        </w:rPr>
        <w:t>złożeniem</w:t>
      </w:r>
      <w:r w:rsidRPr="008414DC">
        <w:rPr>
          <w:rFonts w:asciiTheme="minorHAnsi" w:hAnsiTheme="minorHAnsi" w:cstheme="minorHAnsi"/>
          <w:spacing w:val="-3"/>
        </w:rPr>
        <w:t xml:space="preserve"> </w:t>
      </w:r>
      <w:r w:rsidRPr="008414DC">
        <w:rPr>
          <w:rFonts w:asciiTheme="minorHAnsi" w:hAnsiTheme="minorHAnsi" w:cstheme="minorHAnsi"/>
          <w:spacing w:val="-2"/>
        </w:rPr>
        <w:t>oferty.</w:t>
      </w:r>
    </w:p>
    <w:p w:rsidR="008414DC" w:rsidRPr="004750FD" w:rsidRDefault="008414DC" w:rsidP="00467247">
      <w:pPr>
        <w:pStyle w:val="Akapitzlist"/>
        <w:widowControl w:val="0"/>
        <w:numPr>
          <w:ilvl w:val="1"/>
          <w:numId w:val="80"/>
        </w:numPr>
        <w:tabs>
          <w:tab w:val="left" w:pos="1144"/>
        </w:tabs>
        <w:suppressAutoHyphens w:val="0"/>
        <w:autoSpaceDE w:val="0"/>
        <w:spacing w:before="43" w:after="0" w:line="240" w:lineRule="auto"/>
        <w:jc w:val="both"/>
        <w:textAlignment w:val="auto"/>
        <w:rPr>
          <w:rFonts w:asciiTheme="minorHAnsi" w:hAnsiTheme="minorHAnsi" w:cstheme="minorHAnsi"/>
        </w:rPr>
      </w:pPr>
      <w:r w:rsidRPr="008414DC">
        <w:rPr>
          <w:rFonts w:asciiTheme="minorHAnsi" w:hAnsiTheme="minorHAnsi" w:cstheme="minorHAnsi"/>
        </w:rPr>
        <w:t>Wykonawca</w:t>
      </w:r>
      <w:r w:rsidRPr="008414DC">
        <w:rPr>
          <w:rFonts w:asciiTheme="minorHAnsi" w:hAnsiTheme="minorHAnsi" w:cstheme="minorHAnsi"/>
          <w:spacing w:val="-5"/>
        </w:rPr>
        <w:t xml:space="preserve"> </w:t>
      </w:r>
      <w:r w:rsidRPr="008414DC">
        <w:rPr>
          <w:rFonts w:asciiTheme="minorHAnsi" w:hAnsiTheme="minorHAnsi" w:cstheme="minorHAnsi"/>
        </w:rPr>
        <w:t>składa</w:t>
      </w:r>
      <w:r w:rsidRPr="008414DC">
        <w:rPr>
          <w:rFonts w:asciiTheme="minorHAnsi" w:hAnsiTheme="minorHAnsi" w:cstheme="minorHAnsi"/>
          <w:spacing w:val="-4"/>
        </w:rPr>
        <w:t xml:space="preserve"> </w:t>
      </w:r>
      <w:r w:rsidRPr="008414DC">
        <w:rPr>
          <w:rFonts w:asciiTheme="minorHAnsi" w:hAnsiTheme="minorHAnsi" w:cstheme="minorHAnsi"/>
        </w:rPr>
        <w:t>ofertę</w:t>
      </w:r>
      <w:r w:rsidRPr="008414DC">
        <w:rPr>
          <w:rFonts w:asciiTheme="minorHAnsi" w:hAnsiTheme="minorHAnsi" w:cstheme="minorHAnsi"/>
          <w:spacing w:val="-1"/>
        </w:rPr>
        <w:t xml:space="preserve"> </w:t>
      </w:r>
      <w:r w:rsidRPr="008414DC">
        <w:rPr>
          <w:rFonts w:asciiTheme="minorHAnsi" w:hAnsiTheme="minorHAnsi" w:cstheme="minorHAnsi"/>
        </w:rPr>
        <w:t>poprzez</w:t>
      </w:r>
      <w:r w:rsidRPr="008414DC">
        <w:rPr>
          <w:rFonts w:asciiTheme="minorHAnsi" w:hAnsiTheme="minorHAnsi" w:cstheme="minorHAnsi"/>
          <w:spacing w:val="-3"/>
        </w:rPr>
        <w:t xml:space="preserve"> </w:t>
      </w:r>
      <w:r w:rsidRPr="008414DC">
        <w:rPr>
          <w:rFonts w:asciiTheme="minorHAnsi" w:hAnsiTheme="minorHAnsi" w:cstheme="minorHAnsi"/>
        </w:rPr>
        <w:t>Platformę</w:t>
      </w:r>
      <w:r w:rsidRPr="008414DC">
        <w:rPr>
          <w:rFonts w:asciiTheme="minorHAnsi" w:hAnsiTheme="minorHAnsi" w:cstheme="minorHAnsi"/>
          <w:spacing w:val="-1"/>
        </w:rPr>
        <w:t xml:space="preserve"> </w:t>
      </w:r>
      <w:r w:rsidRPr="008414DC">
        <w:rPr>
          <w:rFonts w:asciiTheme="minorHAnsi" w:hAnsiTheme="minorHAnsi" w:cstheme="minorHAnsi"/>
        </w:rPr>
        <w:t>e-Zamówienia</w:t>
      </w:r>
      <w:r w:rsidRPr="008414DC">
        <w:rPr>
          <w:rFonts w:asciiTheme="minorHAnsi" w:hAnsiTheme="minorHAnsi" w:cstheme="minorHAnsi"/>
          <w:spacing w:val="-4"/>
        </w:rPr>
        <w:t xml:space="preserve"> </w:t>
      </w:r>
      <w:r w:rsidRPr="008414DC">
        <w:rPr>
          <w:rFonts w:asciiTheme="minorHAnsi" w:hAnsiTheme="minorHAnsi" w:cstheme="minorHAnsi"/>
        </w:rPr>
        <w:t>za</w:t>
      </w:r>
      <w:r w:rsidRPr="008414DC">
        <w:rPr>
          <w:rFonts w:asciiTheme="minorHAnsi" w:hAnsiTheme="minorHAnsi" w:cstheme="minorHAnsi"/>
          <w:spacing w:val="-4"/>
        </w:rPr>
        <w:t xml:space="preserve"> </w:t>
      </w:r>
      <w:r w:rsidRPr="008414DC">
        <w:rPr>
          <w:rFonts w:asciiTheme="minorHAnsi" w:hAnsiTheme="minorHAnsi" w:cstheme="minorHAnsi"/>
          <w:spacing w:val="-2"/>
        </w:rPr>
        <w:t>pośrednictwem</w:t>
      </w:r>
      <w:r w:rsidR="004750FD">
        <w:rPr>
          <w:rFonts w:asciiTheme="minorHAnsi" w:hAnsiTheme="minorHAnsi" w:cstheme="minorHAnsi"/>
          <w:spacing w:val="-2"/>
        </w:rPr>
        <w:t xml:space="preserve"> </w:t>
      </w:r>
      <w:r w:rsidRPr="004750FD">
        <w:rPr>
          <w:rFonts w:asciiTheme="minorHAnsi" w:hAnsiTheme="minorHAnsi" w:cstheme="minorHAnsi"/>
        </w:rPr>
        <w:t>zakładki</w:t>
      </w:r>
      <w:r w:rsidRPr="004750FD">
        <w:rPr>
          <w:rFonts w:asciiTheme="minorHAnsi" w:hAnsiTheme="minorHAnsi" w:cstheme="minorHAnsi"/>
          <w:spacing w:val="-5"/>
        </w:rPr>
        <w:t xml:space="preserve"> </w:t>
      </w:r>
      <w:r w:rsidRPr="004750FD">
        <w:rPr>
          <w:rFonts w:asciiTheme="minorHAnsi" w:hAnsiTheme="minorHAnsi" w:cstheme="minorHAnsi"/>
        </w:rPr>
        <w:t>„Oferty/wnioski”,</w:t>
      </w:r>
      <w:r w:rsidRPr="004750FD">
        <w:rPr>
          <w:rFonts w:asciiTheme="minorHAnsi" w:hAnsiTheme="minorHAnsi" w:cstheme="minorHAnsi"/>
          <w:spacing w:val="-4"/>
        </w:rPr>
        <w:t xml:space="preserve"> </w:t>
      </w:r>
      <w:r w:rsidRPr="004750FD">
        <w:rPr>
          <w:rFonts w:asciiTheme="minorHAnsi" w:hAnsiTheme="minorHAnsi" w:cstheme="minorHAnsi"/>
        </w:rPr>
        <w:t>widocznej</w:t>
      </w:r>
      <w:r w:rsidRPr="004750FD">
        <w:rPr>
          <w:rFonts w:asciiTheme="minorHAnsi" w:hAnsiTheme="minorHAnsi" w:cstheme="minorHAnsi"/>
          <w:spacing w:val="-6"/>
        </w:rPr>
        <w:t xml:space="preserve"> </w:t>
      </w:r>
      <w:r w:rsidRPr="004750FD">
        <w:rPr>
          <w:rFonts w:asciiTheme="minorHAnsi" w:hAnsiTheme="minorHAnsi" w:cstheme="minorHAnsi"/>
        </w:rPr>
        <w:t>w</w:t>
      </w:r>
      <w:r w:rsidRPr="004750FD">
        <w:rPr>
          <w:rFonts w:asciiTheme="minorHAnsi" w:hAnsiTheme="minorHAnsi" w:cstheme="minorHAnsi"/>
          <w:spacing w:val="-5"/>
        </w:rPr>
        <w:t xml:space="preserve"> </w:t>
      </w:r>
      <w:r w:rsidRPr="004750FD">
        <w:rPr>
          <w:rFonts w:asciiTheme="minorHAnsi" w:hAnsiTheme="minorHAnsi" w:cstheme="minorHAnsi"/>
        </w:rPr>
        <w:t>podglądzie</w:t>
      </w:r>
      <w:r w:rsidRPr="004750FD">
        <w:rPr>
          <w:rFonts w:asciiTheme="minorHAnsi" w:hAnsiTheme="minorHAnsi" w:cstheme="minorHAnsi"/>
          <w:spacing w:val="-4"/>
        </w:rPr>
        <w:t xml:space="preserve"> </w:t>
      </w:r>
      <w:r w:rsidRPr="004750FD">
        <w:rPr>
          <w:rFonts w:asciiTheme="minorHAnsi" w:hAnsiTheme="minorHAnsi" w:cstheme="minorHAnsi"/>
        </w:rPr>
        <w:t>postępowania</w:t>
      </w:r>
      <w:r w:rsidRPr="004750FD">
        <w:rPr>
          <w:rFonts w:asciiTheme="minorHAnsi" w:hAnsiTheme="minorHAnsi" w:cstheme="minorHAnsi"/>
          <w:spacing w:val="-6"/>
        </w:rPr>
        <w:t xml:space="preserve"> </w:t>
      </w:r>
      <w:r w:rsidRPr="004750FD">
        <w:rPr>
          <w:rFonts w:asciiTheme="minorHAnsi" w:hAnsiTheme="minorHAnsi" w:cstheme="minorHAnsi"/>
        </w:rPr>
        <w:t>po</w:t>
      </w:r>
      <w:r w:rsidRPr="004750FD">
        <w:rPr>
          <w:rFonts w:asciiTheme="minorHAnsi" w:hAnsiTheme="minorHAnsi" w:cstheme="minorHAnsi"/>
          <w:spacing w:val="-5"/>
        </w:rPr>
        <w:t xml:space="preserve"> </w:t>
      </w:r>
      <w:r w:rsidRPr="004750FD">
        <w:rPr>
          <w:rFonts w:asciiTheme="minorHAnsi" w:hAnsiTheme="minorHAnsi" w:cstheme="minorHAnsi"/>
        </w:rPr>
        <w:t>zalogowaniu</w:t>
      </w:r>
      <w:r w:rsidRPr="004750FD">
        <w:rPr>
          <w:rFonts w:asciiTheme="minorHAnsi" w:hAnsiTheme="minorHAnsi" w:cstheme="minorHAnsi"/>
          <w:spacing w:val="-4"/>
        </w:rPr>
        <w:t xml:space="preserve"> </w:t>
      </w:r>
      <w:r w:rsidRPr="004750FD">
        <w:rPr>
          <w:rFonts w:asciiTheme="minorHAnsi" w:hAnsiTheme="minorHAnsi" w:cstheme="minorHAnsi"/>
        </w:rPr>
        <w:t>się na konto Wykonawcy. Po wybraniu przycisku „Złóż ofertę” system prezentuje okno składania</w:t>
      </w:r>
      <w:r w:rsidRPr="004750FD">
        <w:rPr>
          <w:rFonts w:asciiTheme="minorHAnsi" w:hAnsiTheme="minorHAnsi" w:cstheme="minorHAnsi"/>
          <w:spacing w:val="-7"/>
        </w:rPr>
        <w:t xml:space="preserve"> </w:t>
      </w:r>
      <w:r w:rsidRPr="004750FD">
        <w:rPr>
          <w:rFonts w:asciiTheme="minorHAnsi" w:hAnsiTheme="minorHAnsi" w:cstheme="minorHAnsi"/>
        </w:rPr>
        <w:t>oferty</w:t>
      </w:r>
      <w:r w:rsidRPr="004750FD">
        <w:rPr>
          <w:rFonts w:asciiTheme="minorHAnsi" w:hAnsiTheme="minorHAnsi" w:cstheme="minorHAnsi"/>
          <w:spacing w:val="-8"/>
        </w:rPr>
        <w:t xml:space="preserve"> </w:t>
      </w:r>
      <w:r w:rsidRPr="004750FD">
        <w:rPr>
          <w:rFonts w:asciiTheme="minorHAnsi" w:hAnsiTheme="minorHAnsi" w:cstheme="minorHAnsi"/>
        </w:rPr>
        <w:t>umożliwiające</w:t>
      </w:r>
      <w:r w:rsidRPr="004750FD">
        <w:rPr>
          <w:rFonts w:asciiTheme="minorHAnsi" w:hAnsiTheme="minorHAnsi" w:cstheme="minorHAnsi"/>
          <w:spacing w:val="-4"/>
        </w:rPr>
        <w:t xml:space="preserve"> </w:t>
      </w:r>
      <w:r w:rsidRPr="004750FD">
        <w:rPr>
          <w:rFonts w:asciiTheme="minorHAnsi" w:hAnsiTheme="minorHAnsi" w:cstheme="minorHAnsi"/>
        </w:rPr>
        <w:t>przekazanie</w:t>
      </w:r>
      <w:r w:rsidRPr="004750FD">
        <w:rPr>
          <w:rFonts w:asciiTheme="minorHAnsi" w:hAnsiTheme="minorHAnsi" w:cstheme="minorHAnsi"/>
          <w:spacing w:val="-6"/>
        </w:rPr>
        <w:t xml:space="preserve"> </w:t>
      </w:r>
      <w:r w:rsidRPr="004750FD">
        <w:rPr>
          <w:rFonts w:asciiTheme="minorHAnsi" w:hAnsiTheme="minorHAnsi" w:cstheme="minorHAnsi"/>
        </w:rPr>
        <w:t>dokumentów</w:t>
      </w:r>
      <w:r w:rsidRPr="004750FD">
        <w:rPr>
          <w:rFonts w:asciiTheme="minorHAnsi" w:hAnsiTheme="minorHAnsi" w:cstheme="minorHAnsi"/>
          <w:spacing w:val="-5"/>
        </w:rPr>
        <w:t xml:space="preserve"> </w:t>
      </w:r>
      <w:r w:rsidRPr="004750FD">
        <w:rPr>
          <w:rFonts w:asciiTheme="minorHAnsi" w:hAnsiTheme="minorHAnsi" w:cstheme="minorHAnsi"/>
        </w:rPr>
        <w:t>elektronicznych,</w:t>
      </w:r>
      <w:r w:rsidRPr="004750FD">
        <w:rPr>
          <w:rFonts w:asciiTheme="minorHAnsi" w:hAnsiTheme="minorHAnsi" w:cstheme="minorHAnsi"/>
          <w:spacing w:val="-5"/>
        </w:rPr>
        <w:t xml:space="preserve"> </w:t>
      </w:r>
      <w:r w:rsidRPr="004750FD">
        <w:rPr>
          <w:rFonts w:asciiTheme="minorHAnsi" w:hAnsiTheme="minorHAnsi" w:cstheme="minorHAnsi"/>
        </w:rPr>
        <w:t>w</w:t>
      </w:r>
      <w:r w:rsidRPr="004750FD">
        <w:rPr>
          <w:rFonts w:asciiTheme="minorHAnsi" w:hAnsiTheme="minorHAnsi" w:cstheme="minorHAnsi"/>
          <w:spacing w:val="-4"/>
        </w:rPr>
        <w:t xml:space="preserve"> </w:t>
      </w:r>
      <w:r w:rsidRPr="004750FD">
        <w:rPr>
          <w:rFonts w:asciiTheme="minorHAnsi" w:hAnsiTheme="minorHAnsi" w:cstheme="minorHAnsi"/>
        </w:rPr>
        <w:t xml:space="preserve">którym znajdują się dwa pola drag&amp;drop („przeciągnij” i „upuść”) służące do dodawania </w:t>
      </w:r>
      <w:r w:rsidRPr="004750FD">
        <w:rPr>
          <w:rFonts w:asciiTheme="minorHAnsi" w:hAnsiTheme="minorHAnsi" w:cstheme="minorHAnsi"/>
          <w:spacing w:val="-2"/>
        </w:rPr>
        <w:t>plików.</w:t>
      </w:r>
    </w:p>
    <w:p w:rsidR="006D6448" w:rsidRPr="004750FD" w:rsidRDefault="008414DC" w:rsidP="00467247">
      <w:pPr>
        <w:pStyle w:val="Akapitzlist"/>
        <w:widowControl w:val="0"/>
        <w:numPr>
          <w:ilvl w:val="1"/>
          <w:numId w:val="80"/>
        </w:numPr>
        <w:tabs>
          <w:tab w:val="left" w:pos="1144"/>
          <w:tab w:val="left" w:pos="8894"/>
        </w:tabs>
        <w:suppressAutoHyphens w:val="0"/>
        <w:autoSpaceDE w:val="0"/>
        <w:spacing w:before="45" w:after="0" w:line="276" w:lineRule="auto"/>
        <w:ind w:right="-1"/>
        <w:jc w:val="both"/>
        <w:textAlignment w:val="auto"/>
        <w:rPr>
          <w:rFonts w:asciiTheme="minorHAnsi" w:hAnsiTheme="minorHAnsi" w:cstheme="minorHAnsi"/>
        </w:rPr>
      </w:pPr>
      <w:r w:rsidRPr="008414DC">
        <w:rPr>
          <w:rFonts w:asciiTheme="minorHAnsi" w:hAnsiTheme="minorHAnsi" w:cstheme="minorHAnsi"/>
        </w:rPr>
        <w:t>Wykonawca</w:t>
      </w:r>
      <w:r w:rsidRPr="008414DC">
        <w:rPr>
          <w:rFonts w:asciiTheme="minorHAnsi" w:hAnsiTheme="minorHAnsi" w:cstheme="minorHAnsi"/>
          <w:spacing w:val="-4"/>
        </w:rPr>
        <w:t xml:space="preserve"> </w:t>
      </w:r>
      <w:r w:rsidRPr="008414DC">
        <w:rPr>
          <w:rFonts w:asciiTheme="minorHAnsi" w:hAnsiTheme="minorHAnsi" w:cstheme="minorHAnsi"/>
        </w:rPr>
        <w:t>dodaje</w:t>
      </w:r>
      <w:r w:rsidRPr="008414DC">
        <w:rPr>
          <w:rFonts w:asciiTheme="minorHAnsi" w:hAnsiTheme="minorHAnsi" w:cstheme="minorHAnsi"/>
          <w:spacing w:val="-5"/>
        </w:rPr>
        <w:t xml:space="preserve"> </w:t>
      </w:r>
      <w:r w:rsidRPr="008414DC">
        <w:rPr>
          <w:rFonts w:asciiTheme="minorHAnsi" w:hAnsiTheme="minorHAnsi" w:cstheme="minorHAnsi"/>
        </w:rPr>
        <w:t>wybrany</w:t>
      </w:r>
      <w:r w:rsidRPr="008414DC">
        <w:rPr>
          <w:rFonts w:asciiTheme="minorHAnsi" w:hAnsiTheme="minorHAnsi" w:cstheme="minorHAnsi"/>
          <w:spacing w:val="-4"/>
        </w:rPr>
        <w:t xml:space="preserve"> </w:t>
      </w:r>
      <w:r w:rsidRPr="008414DC">
        <w:rPr>
          <w:rFonts w:asciiTheme="minorHAnsi" w:hAnsiTheme="minorHAnsi" w:cstheme="minorHAnsi"/>
        </w:rPr>
        <w:t>z</w:t>
      </w:r>
      <w:r w:rsidRPr="008414DC">
        <w:rPr>
          <w:rFonts w:asciiTheme="minorHAnsi" w:hAnsiTheme="minorHAnsi" w:cstheme="minorHAnsi"/>
          <w:spacing w:val="-5"/>
        </w:rPr>
        <w:t xml:space="preserve"> </w:t>
      </w:r>
      <w:r w:rsidRPr="008414DC">
        <w:rPr>
          <w:rFonts w:asciiTheme="minorHAnsi" w:hAnsiTheme="minorHAnsi" w:cstheme="minorHAnsi"/>
        </w:rPr>
        <w:t>dysku</w:t>
      </w:r>
      <w:r w:rsidRPr="008414DC">
        <w:rPr>
          <w:rFonts w:asciiTheme="minorHAnsi" w:hAnsiTheme="minorHAnsi" w:cstheme="minorHAnsi"/>
          <w:spacing w:val="-3"/>
        </w:rPr>
        <w:t xml:space="preserve"> </w:t>
      </w:r>
      <w:r w:rsidRPr="008414DC">
        <w:rPr>
          <w:rFonts w:asciiTheme="minorHAnsi" w:hAnsiTheme="minorHAnsi" w:cstheme="minorHAnsi"/>
        </w:rPr>
        <w:t>i</w:t>
      </w:r>
      <w:r w:rsidRPr="008414DC">
        <w:rPr>
          <w:rFonts w:asciiTheme="minorHAnsi" w:hAnsiTheme="minorHAnsi" w:cstheme="minorHAnsi"/>
          <w:spacing w:val="-6"/>
        </w:rPr>
        <w:t xml:space="preserve"> </w:t>
      </w:r>
      <w:r w:rsidRPr="008414DC">
        <w:rPr>
          <w:rFonts w:asciiTheme="minorHAnsi" w:hAnsiTheme="minorHAnsi" w:cstheme="minorHAnsi"/>
        </w:rPr>
        <w:t>uprzednio</w:t>
      </w:r>
      <w:r w:rsidRPr="008414DC">
        <w:rPr>
          <w:rFonts w:asciiTheme="minorHAnsi" w:hAnsiTheme="minorHAnsi" w:cstheme="minorHAnsi"/>
          <w:spacing w:val="-6"/>
        </w:rPr>
        <w:t xml:space="preserve"> </w:t>
      </w:r>
      <w:r w:rsidRPr="008414DC">
        <w:rPr>
          <w:rFonts w:asciiTheme="minorHAnsi" w:hAnsiTheme="minorHAnsi" w:cstheme="minorHAnsi"/>
        </w:rPr>
        <w:t>podpisany</w:t>
      </w:r>
      <w:r w:rsidRPr="008414DC">
        <w:rPr>
          <w:rFonts w:asciiTheme="minorHAnsi" w:hAnsiTheme="minorHAnsi" w:cstheme="minorHAnsi"/>
          <w:spacing w:val="-4"/>
        </w:rPr>
        <w:t xml:space="preserve"> </w:t>
      </w:r>
      <w:r w:rsidRPr="008414DC">
        <w:rPr>
          <w:rFonts w:asciiTheme="minorHAnsi" w:hAnsiTheme="minorHAnsi" w:cstheme="minorHAnsi"/>
        </w:rPr>
        <w:t>„Formularz</w:t>
      </w:r>
      <w:r w:rsidRPr="008414DC">
        <w:rPr>
          <w:rFonts w:asciiTheme="minorHAnsi" w:hAnsiTheme="minorHAnsi" w:cstheme="minorHAnsi"/>
          <w:spacing w:val="-3"/>
        </w:rPr>
        <w:t xml:space="preserve"> </w:t>
      </w:r>
      <w:r>
        <w:rPr>
          <w:rFonts w:asciiTheme="minorHAnsi" w:hAnsiTheme="minorHAnsi" w:cstheme="minorHAnsi"/>
        </w:rPr>
        <w:t>oferty – Załącz</w:t>
      </w:r>
      <w:r w:rsidRPr="008414DC">
        <w:rPr>
          <w:rFonts w:asciiTheme="minorHAnsi" w:hAnsiTheme="minorHAnsi" w:cstheme="minorHAnsi"/>
        </w:rPr>
        <w:t>nik Nr 3 do SWZ” w pierwszym polu („Wypełniony formularz oferty”).</w:t>
      </w:r>
      <w:r w:rsidR="004750FD">
        <w:rPr>
          <w:rFonts w:asciiTheme="minorHAnsi" w:hAnsiTheme="minorHAnsi" w:cstheme="minorHAnsi"/>
        </w:rPr>
        <w:t xml:space="preserve"> </w:t>
      </w:r>
      <w:r w:rsidRPr="004750FD">
        <w:rPr>
          <w:rFonts w:asciiTheme="minorHAnsi" w:hAnsiTheme="minorHAnsi" w:cstheme="minorHAnsi"/>
        </w:rPr>
        <w:t>W</w:t>
      </w:r>
      <w:r w:rsidRPr="004750FD">
        <w:rPr>
          <w:rFonts w:asciiTheme="minorHAnsi" w:hAnsiTheme="minorHAnsi" w:cstheme="minorHAnsi"/>
          <w:spacing w:val="-3"/>
        </w:rPr>
        <w:t xml:space="preserve"> </w:t>
      </w:r>
      <w:r w:rsidRPr="004750FD">
        <w:rPr>
          <w:rFonts w:asciiTheme="minorHAnsi" w:hAnsiTheme="minorHAnsi" w:cstheme="minorHAnsi"/>
        </w:rPr>
        <w:t>kolejnym</w:t>
      </w:r>
      <w:r w:rsidRPr="004750FD">
        <w:rPr>
          <w:rFonts w:asciiTheme="minorHAnsi" w:hAnsiTheme="minorHAnsi" w:cstheme="minorHAnsi"/>
          <w:spacing w:val="-5"/>
        </w:rPr>
        <w:t xml:space="preserve"> </w:t>
      </w:r>
      <w:r w:rsidRPr="004750FD">
        <w:rPr>
          <w:rFonts w:asciiTheme="minorHAnsi" w:hAnsiTheme="minorHAnsi" w:cstheme="minorHAnsi"/>
        </w:rPr>
        <w:t>polu</w:t>
      </w:r>
      <w:r w:rsidRPr="004750FD">
        <w:rPr>
          <w:rFonts w:asciiTheme="minorHAnsi" w:hAnsiTheme="minorHAnsi" w:cstheme="minorHAnsi"/>
          <w:spacing w:val="-4"/>
        </w:rPr>
        <w:t xml:space="preserve"> </w:t>
      </w:r>
      <w:r w:rsidRPr="004750FD">
        <w:rPr>
          <w:rFonts w:asciiTheme="minorHAnsi" w:hAnsiTheme="minorHAnsi" w:cstheme="minorHAnsi"/>
        </w:rPr>
        <w:t>(„Załączniki</w:t>
      </w:r>
      <w:r w:rsidRPr="004750FD">
        <w:rPr>
          <w:rFonts w:asciiTheme="minorHAnsi" w:hAnsiTheme="minorHAnsi" w:cstheme="minorHAnsi"/>
          <w:spacing w:val="-2"/>
        </w:rPr>
        <w:t xml:space="preserve"> </w:t>
      </w:r>
      <w:r w:rsidRPr="004750FD">
        <w:rPr>
          <w:rFonts w:asciiTheme="minorHAnsi" w:hAnsiTheme="minorHAnsi" w:cstheme="minorHAnsi"/>
        </w:rPr>
        <w:t>i</w:t>
      </w:r>
      <w:r w:rsidRPr="004750FD">
        <w:rPr>
          <w:rFonts w:asciiTheme="minorHAnsi" w:hAnsiTheme="minorHAnsi" w:cstheme="minorHAnsi"/>
          <w:spacing w:val="-3"/>
        </w:rPr>
        <w:t xml:space="preserve"> </w:t>
      </w:r>
      <w:r w:rsidRPr="004750FD">
        <w:rPr>
          <w:rFonts w:asciiTheme="minorHAnsi" w:hAnsiTheme="minorHAnsi" w:cstheme="minorHAnsi"/>
        </w:rPr>
        <w:t>inne</w:t>
      </w:r>
      <w:r w:rsidRPr="004750FD">
        <w:rPr>
          <w:rFonts w:asciiTheme="minorHAnsi" w:hAnsiTheme="minorHAnsi" w:cstheme="minorHAnsi"/>
          <w:spacing w:val="-2"/>
        </w:rPr>
        <w:t xml:space="preserve"> </w:t>
      </w:r>
      <w:r w:rsidRPr="004750FD">
        <w:rPr>
          <w:rFonts w:asciiTheme="minorHAnsi" w:hAnsiTheme="minorHAnsi" w:cstheme="minorHAnsi"/>
        </w:rPr>
        <w:t>dokumenty</w:t>
      </w:r>
      <w:r w:rsidRPr="004750FD">
        <w:rPr>
          <w:rFonts w:asciiTheme="minorHAnsi" w:hAnsiTheme="minorHAnsi" w:cstheme="minorHAnsi"/>
          <w:spacing w:val="-5"/>
        </w:rPr>
        <w:t xml:space="preserve"> </w:t>
      </w:r>
      <w:r w:rsidRPr="004750FD">
        <w:rPr>
          <w:rFonts w:asciiTheme="minorHAnsi" w:hAnsiTheme="minorHAnsi" w:cstheme="minorHAnsi"/>
        </w:rPr>
        <w:t>przedstawione</w:t>
      </w:r>
      <w:r w:rsidRPr="004750FD">
        <w:rPr>
          <w:rFonts w:asciiTheme="minorHAnsi" w:hAnsiTheme="minorHAnsi" w:cstheme="minorHAnsi"/>
          <w:spacing w:val="-5"/>
        </w:rPr>
        <w:t xml:space="preserve"> </w:t>
      </w:r>
      <w:r w:rsidRPr="004750FD">
        <w:rPr>
          <w:rFonts w:asciiTheme="minorHAnsi" w:hAnsiTheme="minorHAnsi" w:cstheme="minorHAnsi"/>
        </w:rPr>
        <w:t>w</w:t>
      </w:r>
      <w:r w:rsidRPr="004750FD">
        <w:rPr>
          <w:rFonts w:asciiTheme="minorHAnsi" w:hAnsiTheme="minorHAnsi" w:cstheme="minorHAnsi"/>
          <w:spacing w:val="-4"/>
        </w:rPr>
        <w:t xml:space="preserve"> </w:t>
      </w:r>
      <w:r w:rsidRPr="004750FD">
        <w:rPr>
          <w:rFonts w:asciiTheme="minorHAnsi" w:hAnsiTheme="minorHAnsi" w:cstheme="minorHAnsi"/>
        </w:rPr>
        <w:t>ofercie</w:t>
      </w:r>
      <w:r w:rsidRPr="004750FD">
        <w:rPr>
          <w:rFonts w:asciiTheme="minorHAnsi" w:hAnsiTheme="minorHAnsi" w:cstheme="minorHAnsi"/>
          <w:spacing w:val="-4"/>
        </w:rPr>
        <w:t xml:space="preserve"> </w:t>
      </w:r>
      <w:r w:rsidRPr="004750FD">
        <w:rPr>
          <w:rFonts w:asciiTheme="minorHAnsi" w:hAnsiTheme="minorHAnsi" w:cstheme="minorHAnsi"/>
          <w:spacing w:val="-2"/>
        </w:rPr>
        <w:t>przez</w:t>
      </w:r>
      <w:r w:rsidR="004750FD" w:rsidRPr="004750FD">
        <w:rPr>
          <w:rFonts w:asciiTheme="minorHAnsi" w:hAnsiTheme="minorHAnsi" w:cstheme="minorHAnsi"/>
        </w:rPr>
        <w:t xml:space="preserve"> </w:t>
      </w:r>
      <w:r w:rsidRPr="004750FD">
        <w:rPr>
          <w:rFonts w:asciiTheme="minorHAnsi" w:hAnsiTheme="minorHAnsi" w:cstheme="minorHAnsi"/>
        </w:rPr>
        <w:t>Wykonawcę”)</w:t>
      </w:r>
      <w:r w:rsidRPr="004750FD">
        <w:rPr>
          <w:rFonts w:asciiTheme="minorHAnsi" w:hAnsiTheme="minorHAnsi" w:cstheme="minorHAnsi"/>
          <w:spacing w:val="-7"/>
        </w:rPr>
        <w:t xml:space="preserve"> </w:t>
      </w:r>
      <w:r w:rsidRPr="004750FD">
        <w:rPr>
          <w:rFonts w:asciiTheme="minorHAnsi" w:hAnsiTheme="minorHAnsi" w:cstheme="minorHAnsi"/>
        </w:rPr>
        <w:t>Wykonawca</w:t>
      </w:r>
      <w:r w:rsidRPr="004750FD">
        <w:rPr>
          <w:rFonts w:asciiTheme="minorHAnsi" w:hAnsiTheme="minorHAnsi" w:cstheme="minorHAnsi"/>
          <w:spacing w:val="-3"/>
        </w:rPr>
        <w:t xml:space="preserve"> </w:t>
      </w:r>
      <w:r w:rsidRPr="004750FD">
        <w:rPr>
          <w:rFonts w:asciiTheme="minorHAnsi" w:hAnsiTheme="minorHAnsi" w:cstheme="minorHAnsi"/>
        </w:rPr>
        <w:t>dodaje</w:t>
      </w:r>
      <w:r w:rsidRPr="004750FD">
        <w:rPr>
          <w:rFonts w:asciiTheme="minorHAnsi" w:hAnsiTheme="minorHAnsi" w:cstheme="minorHAnsi"/>
          <w:spacing w:val="-4"/>
        </w:rPr>
        <w:t xml:space="preserve"> </w:t>
      </w:r>
      <w:r w:rsidRPr="004750FD">
        <w:rPr>
          <w:rFonts w:asciiTheme="minorHAnsi" w:hAnsiTheme="minorHAnsi" w:cstheme="minorHAnsi"/>
        </w:rPr>
        <w:t>pozostałe</w:t>
      </w:r>
      <w:r w:rsidRPr="004750FD">
        <w:rPr>
          <w:rFonts w:asciiTheme="minorHAnsi" w:hAnsiTheme="minorHAnsi" w:cstheme="minorHAnsi"/>
          <w:spacing w:val="-2"/>
        </w:rPr>
        <w:t xml:space="preserve"> </w:t>
      </w:r>
      <w:r w:rsidRPr="004750FD">
        <w:rPr>
          <w:rFonts w:asciiTheme="minorHAnsi" w:hAnsiTheme="minorHAnsi" w:cstheme="minorHAnsi"/>
        </w:rPr>
        <w:t>pliki</w:t>
      </w:r>
      <w:r w:rsidRPr="004750FD">
        <w:rPr>
          <w:rFonts w:asciiTheme="minorHAnsi" w:hAnsiTheme="minorHAnsi" w:cstheme="minorHAnsi"/>
          <w:spacing w:val="-5"/>
        </w:rPr>
        <w:t xml:space="preserve"> </w:t>
      </w:r>
      <w:r w:rsidRPr="004750FD">
        <w:rPr>
          <w:rFonts w:asciiTheme="minorHAnsi" w:hAnsiTheme="minorHAnsi" w:cstheme="minorHAnsi"/>
        </w:rPr>
        <w:t>stanowiące</w:t>
      </w:r>
      <w:r w:rsidRPr="004750FD">
        <w:rPr>
          <w:rFonts w:asciiTheme="minorHAnsi" w:hAnsiTheme="minorHAnsi" w:cstheme="minorHAnsi"/>
          <w:spacing w:val="-3"/>
        </w:rPr>
        <w:t xml:space="preserve"> </w:t>
      </w:r>
      <w:r w:rsidRPr="004750FD">
        <w:rPr>
          <w:rFonts w:asciiTheme="minorHAnsi" w:hAnsiTheme="minorHAnsi" w:cstheme="minorHAnsi"/>
        </w:rPr>
        <w:t>ofertę</w:t>
      </w:r>
      <w:r w:rsidRPr="004750FD">
        <w:rPr>
          <w:rFonts w:asciiTheme="minorHAnsi" w:hAnsiTheme="minorHAnsi" w:cstheme="minorHAnsi"/>
          <w:spacing w:val="-2"/>
        </w:rPr>
        <w:t xml:space="preserve"> </w:t>
      </w:r>
      <w:r w:rsidRPr="004750FD">
        <w:rPr>
          <w:rFonts w:asciiTheme="minorHAnsi" w:hAnsiTheme="minorHAnsi" w:cstheme="minorHAnsi"/>
        </w:rPr>
        <w:t>lub</w:t>
      </w:r>
      <w:r w:rsidRPr="004750FD">
        <w:rPr>
          <w:rFonts w:asciiTheme="minorHAnsi" w:hAnsiTheme="minorHAnsi" w:cstheme="minorHAnsi"/>
          <w:spacing w:val="-4"/>
        </w:rPr>
        <w:t xml:space="preserve"> </w:t>
      </w:r>
      <w:r w:rsidRPr="004750FD">
        <w:rPr>
          <w:rFonts w:asciiTheme="minorHAnsi" w:hAnsiTheme="minorHAnsi" w:cstheme="minorHAnsi"/>
          <w:spacing w:val="-2"/>
        </w:rPr>
        <w:t xml:space="preserve">składane  </w:t>
      </w:r>
      <w:r w:rsidRPr="004750FD">
        <w:rPr>
          <w:rFonts w:asciiTheme="minorHAnsi" w:hAnsiTheme="minorHAnsi" w:cstheme="minorHAnsi"/>
        </w:rPr>
        <w:t>wraz</w:t>
      </w:r>
      <w:r w:rsidRPr="004750FD">
        <w:rPr>
          <w:rFonts w:asciiTheme="minorHAnsi" w:hAnsiTheme="minorHAnsi" w:cstheme="minorHAnsi"/>
          <w:spacing w:val="-1"/>
        </w:rPr>
        <w:t xml:space="preserve"> </w:t>
      </w:r>
      <w:r w:rsidRPr="004750FD">
        <w:rPr>
          <w:rFonts w:asciiTheme="minorHAnsi" w:hAnsiTheme="minorHAnsi" w:cstheme="minorHAnsi"/>
        </w:rPr>
        <w:t xml:space="preserve">z </w:t>
      </w:r>
      <w:r w:rsidRPr="004750FD">
        <w:rPr>
          <w:rFonts w:asciiTheme="minorHAnsi" w:hAnsiTheme="minorHAnsi" w:cstheme="minorHAnsi"/>
          <w:spacing w:val="-2"/>
        </w:rPr>
        <w:t>ofertą.</w:t>
      </w:r>
      <w:r w:rsidRPr="004750FD">
        <w:rPr>
          <w:rFonts w:asciiTheme="minorHAnsi" w:hAnsiTheme="minorHAnsi" w:cstheme="minorHAnsi"/>
          <w:color w:val="006FC0"/>
          <w:spacing w:val="-2"/>
        </w:rPr>
        <w:t xml:space="preserve">                     </w:t>
      </w:r>
    </w:p>
    <w:p w:rsidR="008414DC" w:rsidRPr="006D6448" w:rsidRDefault="008414DC" w:rsidP="006D6448">
      <w:pPr>
        <w:pStyle w:val="Tekstpodstawowy"/>
        <w:spacing w:before="45"/>
        <w:ind w:left="709"/>
        <w:jc w:val="both"/>
        <w:rPr>
          <w:rFonts w:asciiTheme="minorHAnsi" w:hAnsiTheme="minorHAnsi" w:cstheme="minorHAnsi"/>
          <w:spacing w:val="-2"/>
          <w:sz w:val="20"/>
          <w:szCs w:val="20"/>
        </w:rPr>
      </w:pPr>
      <w:r w:rsidRPr="006D6448">
        <w:rPr>
          <w:rFonts w:asciiTheme="minorHAnsi" w:hAnsiTheme="minorHAnsi" w:cstheme="minorHAnsi"/>
          <w:b/>
          <w:color w:val="006FC0"/>
          <w:spacing w:val="-2"/>
          <w:sz w:val="20"/>
          <w:szCs w:val="20"/>
        </w:rPr>
        <w:t xml:space="preserve"> UWAGA</w:t>
      </w:r>
      <w:r w:rsidRPr="006D6448">
        <w:rPr>
          <w:rFonts w:asciiTheme="minorHAnsi" w:hAnsiTheme="minorHAnsi" w:cstheme="minorHAnsi"/>
          <w:color w:val="006FC0"/>
          <w:spacing w:val="-2"/>
          <w:sz w:val="20"/>
          <w:szCs w:val="20"/>
        </w:rPr>
        <w:t>:</w:t>
      </w:r>
    </w:p>
    <w:p w:rsidR="008414DC" w:rsidRPr="006D6448" w:rsidRDefault="008414DC" w:rsidP="006D6448">
      <w:pPr>
        <w:spacing w:before="43" w:line="240" w:lineRule="auto"/>
        <w:ind w:left="709" w:right="-1"/>
        <w:jc w:val="both"/>
        <w:rPr>
          <w:rFonts w:asciiTheme="minorHAnsi" w:hAnsiTheme="minorHAnsi" w:cstheme="minorHAnsi"/>
          <w:b/>
          <w:color w:val="006FC0"/>
          <w:sz w:val="20"/>
          <w:szCs w:val="20"/>
        </w:rPr>
      </w:pPr>
      <w:r w:rsidRPr="006D6448">
        <w:rPr>
          <w:rFonts w:asciiTheme="minorHAnsi" w:hAnsiTheme="minorHAnsi" w:cstheme="minorHAnsi"/>
          <w:b/>
          <w:color w:val="006FC0"/>
          <w:sz w:val="20"/>
          <w:szCs w:val="20"/>
        </w:rPr>
        <w:t>W związku z tym, że Zamawiający udostępnia</w:t>
      </w:r>
      <w:r w:rsidRPr="006D6448">
        <w:rPr>
          <w:rFonts w:asciiTheme="minorHAnsi" w:hAnsiTheme="minorHAnsi" w:cstheme="minorHAnsi"/>
          <w:b/>
          <w:color w:val="006FC0"/>
          <w:spacing w:val="-2"/>
          <w:sz w:val="20"/>
          <w:szCs w:val="20"/>
        </w:rPr>
        <w:t xml:space="preserve"> </w:t>
      </w:r>
      <w:r w:rsidRPr="006D6448">
        <w:rPr>
          <w:rFonts w:asciiTheme="minorHAnsi" w:hAnsiTheme="minorHAnsi" w:cstheme="minorHAnsi"/>
          <w:b/>
          <w:color w:val="006FC0"/>
          <w:sz w:val="20"/>
          <w:szCs w:val="20"/>
        </w:rPr>
        <w:t>Wykonawcom</w:t>
      </w:r>
      <w:r w:rsidRPr="006D6448">
        <w:rPr>
          <w:rFonts w:asciiTheme="minorHAnsi" w:hAnsiTheme="minorHAnsi" w:cstheme="minorHAnsi"/>
          <w:b/>
          <w:color w:val="006FC0"/>
          <w:spacing w:val="-2"/>
          <w:sz w:val="20"/>
          <w:szCs w:val="20"/>
        </w:rPr>
        <w:t xml:space="preserve"> </w:t>
      </w:r>
      <w:r w:rsidRPr="006D6448">
        <w:rPr>
          <w:rFonts w:asciiTheme="minorHAnsi" w:hAnsiTheme="minorHAnsi" w:cstheme="minorHAnsi"/>
          <w:b/>
          <w:color w:val="006FC0"/>
          <w:sz w:val="20"/>
          <w:szCs w:val="20"/>
        </w:rPr>
        <w:t>własny „Formularz oferty"</w:t>
      </w:r>
      <w:r w:rsidRPr="006D6448">
        <w:rPr>
          <w:rFonts w:asciiTheme="minorHAnsi" w:hAnsiTheme="minorHAnsi" w:cstheme="minorHAnsi"/>
          <w:b/>
          <w:color w:val="006FC0"/>
          <w:spacing w:val="-5"/>
          <w:sz w:val="20"/>
          <w:szCs w:val="20"/>
        </w:rPr>
        <w:t xml:space="preserve"> </w:t>
      </w:r>
      <w:r w:rsidRPr="006D6448">
        <w:rPr>
          <w:rFonts w:asciiTheme="minorHAnsi" w:hAnsiTheme="minorHAnsi" w:cstheme="minorHAnsi"/>
          <w:b/>
          <w:color w:val="006FC0"/>
          <w:sz w:val="20"/>
          <w:szCs w:val="20"/>
        </w:rPr>
        <w:t>(tj.</w:t>
      </w:r>
      <w:r w:rsidRPr="006D6448">
        <w:rPr>
          <w:rFonts w:asciiTheme="minorHAnsi" w:hAnsiTheme="minorHAnsi" w:cstheme="minorHAnsi"/>
          <w:b/>
          <w:color w:val="006FC0"/>
          <w:spacing w:val="-6"/>
          <w:sz w:val="20"/>
          <w:szCs w:val="20"/>
        </w:rPr>
        <w:t xml:space="preserve"> </w:t>
      </w:r>
      <w:r w:rsidRPr="006D6448">
        <w:rPr>
          <w:rFonts w:asciiTheme="minorHAnsi" w:hAnsiTheme="minorHAnsi" w:cstheme="minorHAnsi"/>
          <w:b/>
          <w:color w:val="006FC0"/>
          <w:sz w:val="20"/>
          <w:szCs w:val="20"/>
        </w:rPr>
        <w:t>nie</w:t>
      </w:r>
      <w:r w:rsidRPr="006D6448">
        <w:rPr>
          <w:rFonts w:asciiTheme="minorHAnsi" w:hAnsiTheme="minorHAnsi" w:cstheme="minorHAnsi"/>
          <w:b/>
          <w:color w:val="006FC0"/>
          <w:spacing w:val="-8"/>
          <w:sz w:val="20"/>
          <w:szCs w:val="20"/>
        </w:rPr>
        <w:t xml:space="preserve"> </w:t>
      </w:r>
      <w:r w:rsidRPr="006D6448">
        <w:rPr>
          <w:rFonts w:asciiTheme="minorHAnsi" w:hAnsiTheme="minorHAnsi" w:cstheme="minorHAnsi"/>
          <w:b/>
          <w:color w:val="006FC0"/>
          <w:sz w:val="20"/>
          <w:szCs w:val="20"/>
        </w:rPr>
        <w:t>za</w:t>
      </w:r>
      <w:r w:rsidRPr="006D6448">
        <w:rPr>
          <w:rFonts w:asciiTheme="minorHAnsi" w:hAnsiTheme="minorHAnsi" w:cstheme="minorHAnsi"/>
          <w:b/>
          <w:color w:val="006FC0"/>
          <w:spacing w:val="-5"/>
          <w:sz w:val="20"/>
          <w:szCs w:val="20"/>
        </w:rPr>
        <w:t xml:space="preserve"> </w:t>
      </w:r>
      <w:r w:rsidRPr="006D6448">
        <w:rPr>
          <w:rFonts w:asciiTheme="minorHAnsi" w:hAnsiTheme="minorHAnsi" w:cstheme="minorHAnsi"/>
          <w:b/>
          <w:color w:val="006FC0"/>
          <w:sz w:val="20"/>
          <w:szCs w:val="20"/>
        </w:rPr>
        <w:t>pośrednictwem</w:t>
      </w:r>
      <w:r w:rsidRPr="006D6448">
        <w:rPr>
          <w:rFonts w:asciiTheme="minorHAnsi" w:hAnsiTheme="minorHAnsi" w:cstheme="minorHAnsi"/>
          <w:b/>
          <w:color w:val="006FC0"/>
          <w:spacing w:val="-6"/>
          <w:sz w:val="20"/>
          <w:szCs w:val="20"/>
        </w:rPr>
        <w:t xml:space="preserve"> </w:t>
      </w:r>
      <w:r w:rsidRPr="006D6448">
        <w:rPr>
          <w:rFonts w:asciiTheme="minorHAnsi" w:hAnsiTheme="minorHAnsi" w:cstheme="minorHAnsi"/>
          <w:b/>
          <w:color w:val="006FC0"/>
          <w:sz w:val="20"/>
          <w:szCs w:val="20"/>
        </w:rPr>
        <w:t>interaktywnego</w:t>
      </w:r>
      <w:r w:rsidRPr="006D6448">
        <w:rPr>
          <w:rFonts w:asciiTheme="minorHAnsi" w:hAnsiTheme="minorHAnsi" w:cstheme="minorHAnsi"/>
          <w:b/>
          <w:color w:val="006FC0"/>
          <w:spacing w:val="-4"/>
          <w:sz w:val="20"/>
          <w:szCs w:val="20"/>
        </w:rPr>
        <w:t xml:space="preserve"> </w:t>
      </w:r>
      <w:r w:rsidRPr="006D6448">
        <w:rPr>
          <w:rFonts w:asciiTheme="minorHAnsi" w:hAnsiTheme="minorHAnsi" w:cstheme="minorHAnsi"/>
          <w:b/>
          <w:color w:val="006FC0"/>
          <w:sz w:val="20"/>
          <w:szCs w:val="20"/>
        </w:rPr>
        <w:t>Formularza</w:t>
      </w:r>
      <w:r w:rsidRPr="006D6448">
        <w:rPr>
          <w:rFonts w:asciiTheme="minorHAnsi" w:hAnsiTheme="minorHAnsi" w:cstheme="minorHAnsi"/>
          <w:b/>
          <w:color w:val="006FC0"/>
          <w:spacing w:val="-5"/>
          <w:sz w:val="20"/>
          <w:szCs w:val="20"/>
        </w:rPr>
        <w:t xml:space="preserve"> </w:t>
      </w:r>
      <w:r w:rsidRPr="006D6448">
        <w:rPr>
          <w:rFonts w:asciiTheme="minorHAnsi" w:hAnsiTheme="minorHAnsi" w:cstheme="minorHAnsi"/>
          <w:b/>
          <w:color w:val="006FC0"/>
          <w:sz w:val="20"/>
          <w:szCs w:val="20"/>
        </w:rPr>
        <w:t>ofertowego,</w:t>
      </w:r>
      <w:r w:rsidRPr="006D6448">
        <w:rPr>
          <w:rFonts w:asciiTheme="minorHAnsi" w:hAnsiTheme="minorHAnsi" w:cstheme="minorHAnsi"/>
          <w:b/>
          <w:color w:val="006FC0"/>
          <w:spacing w:val="-4"/>
          <w:sz w:val="20"/>
          <w:szCs w:val="20"/>
        </w:rPr>
        <w:t xml:space="preserve"> </w:t>
      </w:r>
      <w:r w:rsidRPr="006D6448">
        <w:rPr>
          <w:rFonts w:asciiTheme="minorHAnsi" w:hAnsiTheme="minorHAnsi" w:cstheme="minorHAnsi"/>
          <w:b/>
          <w:color w:val="006FC0"/>
          <w:sz w:val="20"/>
          <w:szCs w:val="20"/>
        </w:rPr>
        <w:t>który umożliwia Platforma e-zamówienia), podczas czynności składania oferty może pojawić się komunikat o następującej treści:</w:t>
      </w:r>
    </w:p>
    <w:p w:rsidR="008414DC" w:rsidRPr="006D6448" w:rsidRDefault="008414DC" w:rsidP="006D6448">
      <w:pPr>
        <w:tabs>
          <w:tab w:val="left" w:pos="8222"/>
        </w:tabs>
        <w:spacing w:before="43" w:line="240" w:lineRule="auto"/>
        <w:ind w:left="709" w:right="-1"/>
        <w:jc w:val="both"/>
        <w:rPr>
          <w:rFonts w:asciiTheme="minorHAnsi" w:hAnsiTheme="minorHAnsi" w:cstheme="minorHAnsi"/>
          <w:b/>
          <w:sz w:val="20"/>
          <w:szCs w:val="20"/>
        </w:rPr>
      </w:pPr>
      <w:r w:rsidRPr="006D6448">
        <w:rPr>
          <w:rFonts w:asciiTheme="minorHAnsi" w:hAnsiTheme="minorHAnsi" w:cstheme="minorHAnsi"/>
          <w:b/>
          <w:color w:val="006FC0"/>
          <w:sz w:val="20"/>
          <w:szCs w:val="20"/>
        </w:rPr>
        <w:t>„Czy</w:t>
      </w:r>
      <w:r w:rsidRPr="006D6448">
        <w:rPr>
          <w:rFonts w:asciiTheme="minorHAnsi" w:hAnsiTheme="minorHAnsi" w:cstheme="minorHAnsi"/>
          <w:b/>
          <w:color w:val="006FC0"/>
          <w:spacing w:val="-4"/>
          <w:sz w:val="20"/>
          <w:szCs w:val="20"/>
        </w:rPr>
        <w:t xml:space="preserve"> </w:t>
      </w:r>
      <w:r w:rsidRPr="006D6448">
        <w:rPr>
          <w:rFonts w:asciiTheme="minorHAnsi" w:hAnsiTheme="minorHAnsi" w:cstheme="minorHAnsi"/>
          <w:b/>
          <w:color w:val="006FC0"/>
          <w:sz w:val="20"/>
          <w:szCs w:val="20"/>
        </w:rPr>
        <w:t>chcesz</w:t>
      </w:r>
      <w:r w:rsidRPr="006D6448">
        <w:rPr>
          <w:rFonts w:asciiTheme="minorHAnsi" w:hAnsiTheme="minorHAnsi" w:cstheme="minorHAnsi"/>
          <w:b/>
          <w:color w:val="006FC0"/>
          <w:spacing w:val="-3"/>
          <w:sz w:val="20"/>
          <w:szCs w:val="20"/>
        </w:rPr>
        <w:t xml:space="preserve"> </w:t>
      </w:r>
      <w:r w:rsidRPr="006D6448">
        <w:rPr>
          <w:rFonts w:asciiTheme="minorHAnsi" w:hAnsiTheme="minorHAnsi" w:cstheme="minorHAnsi"/>
          <w:b/>
          <w:color w:val="006FC0"/>
          <w:sz w:val="20"/>
          <w:szCs w:val="20"/>
        </w:rPr>
        <w:t>kontynuować?</w:t>
      </w:r>
      <w:r w:rsidRPr="006D6448">
        <w:rPr>
          <w:rFonts w:asciiTheme="minorHAnsi" w:hAnsiTheme="minorHAnsi" w:cstheme="minorHAnsi"/>
          <w:b/>
          <w:color w:val="006FC0"/>
          <w:spacing w:val="-2"/>
          <w:sz w:val="20"/>
          <w:szCs w:val="20"/>
        </w:rPr>
        <w:t xml:space="preserve"> </w:t>
      </w:r>
      <w:r w:rsidRPr="006D6448">
        <w:rPr>
          <w:rFonts w:asciiTheme="minorHAnsi" w:hAnsiTheme="minorHAnsi" w:cstheme="minorHAnsi"/>
          <w:b/>
          <w:color w:val="006FC0"/>
          <w:sz w:val="20"/>
          <w:szCs w:val="20"/>
        </w:rPr>
        <w:t>Postępowanie</w:t>
      </w:r>
      <w:r w:rsidRPr="006D6448">
        <w:rPr>
          <w:rFonts w:asciiTheme="minorHAnsi" w:hAnsiTheme="minorHAnsi" w:cstheme="minorHAnsi"/>
          <w:b/>
          <w:color w:val="006FC0"/>
          <w:spacing w:val="-5"/>
          <w:sz w:val="20"/>
          <w:szCs w:val="20"/>
        </w:rPr>
        <w:t xml:space="preserve"> </w:t>
      </w:r>
      <w:r w:rsidRPr="006D6448">
        <w:rPr>
          <w:rFonts w:asciiTheme="minorHAnsi" w:hAnsiTheme="minorHAnsi" w:cstheme="minorHAnsi"/>
          <w:b/>
          <w:color w:val="006FC0"/>
          <w:sz w:val="20"/>
          <w:szCs w:val="20"/>
        </w:rPr>
        <w:t>nie</w:t>
      </w:r>
      <w:r w:rsidRPr="006D6448">
        <w:rPr>
          <w:rFonts w:asciiTheme="minorHAnsi" w:hAnsiTheme="minorHAnsi" w:cstheme="minorHAnsi"/>
          <w:b/>
          <w:color w:val="006FC0"/>
          <w:spacing w:val="-5"/>
          <w:sz w:val="20"/>
          <w:szCs w:val="20"/>
        </w:rPr>
        <w:t xml:space="preserve"> </w:t>
      </w:r>
      <w:r w:rsidRPr="006D6448">
        <w:rPr>
          <w:rFonts w:asciiTheme="minorHAnsi" w:hAnsiTheme="minorHAnsi" w:cstheme="minorHAnsi"/>
          <w:b/>
          <w:color w:val="006FC0"/>
          <w:sz w:val="20"/>
          <w:szCs w:val="20"/>
        </w:rPr>
        <w:t>posiada</w:t>
      </w:r>
      <w:r w:rsidRPr="006D6448">
        <w:rPr>
          <w:rFonts w:asciiTheme="minorHAnsi" w:hAnsiTheme="minorHAnsi" w:cstheme="minorHAnsi"/>
          <w:b/>
          <w:color w:val="006FC0"/>
          <w:spacing w:val="-5"/>
          <w:sz w:val="20"/>
          <w:szCs w:val="20"/>
        </w:rPr>
        <w:t xml:space="preserve"> </w:t>
      </w:r>
      <w:r w:rsidRPr="006D6448">
        <w:rPr>
          <w:rFonts w:asciiTheme="minorHAnsi" w:hAnsiTheme="minorHAnsi" w:cstheme="minorHAnsi"/>
          <w:b/>
          <w:color w:val="006FC0"/>
          <w:sz w:val="20"/>
          <w:szCs w:val="20"/>
        </w:rPr>
        <w:t>opublikowanego</w:t>
      </w:r>
      <w:r w:rsidRPr="006D6448">
        <w:rPr>
          <w:rFonts w:asciiTheme="minorHAnsi" w:hAnsiTheme="minorHAnsi" w:cstheme="minorHAnsi"/>
          <w:b/>
          <w:color w:val="006FC0"/>
          <w:spacing w:val="-5"/>
          <w:sz w:val="20"/>
          <w:szCs w:val="20"/>
        </w:rPr>
        <w:t xml:space="preserve"> </w:t>
      </w:r>
      <w:r w:rsidRPr="006D6448">
        <w:rPr>
          <w:rFonts w:asciiTheme="minorHAnsi" w:hAnsiTheme="minorHAnsi" w:cstheme="minorHAnsi"/>
          <w:b/>
          <w:color w:val="006FC0"/>
          <w:sz w:val="20"/>
          <w:szCs w:val="20"/>
        </w:rPr>
        <w:t>formularza do</w:t>
      </w:r>
      <w:r w:rsidRPr="006D6448">
        <w:rPr>
          <w:rFonts w:asciiTheme="minorHAnsi" w:hAnsiTheme="minorHAnsi" w:cstheme="minorHAnsi"/>
          <w:b/>
          <w:color w:val="006FC0"/>
          <w:spacing w:val="-2"/>
          <w:sz w:val="20"/>
          <w:szCs w:val="20"/>
        </w:rPr>
        <w:t xml:space="preserve"> </w:t>
      </w:r>
      <w:r w:rsidRPr="006D6448">
        <w:rPr>
          <w:rFonts w:asciiTheme="minorHAnsi" w:hAnsiTheme="minorHAnsi" w:cstheme="minorHAnsi"/>
          <w:b/>
          <w:color w:val="006FC0"/>
          <w:sz w:val="20"/>
          <w:szCs w:val="20"/>
        </w:rPr>
        <w:t>tego</w:t>
      </w:r>
      <w:r w:rsidRPr="006D6448">
        <w:rPr>
          <w:rFonts w:asciiTheme="minorHAnsi" w:hAnsiTheme="minorHAnsi" w:cstheme="minorHAnsi"/>
          <w:b/>
          <w:color w:val="006FC0"/>
          <w:spacing w:val="-2"/>
          <w:sz w:val="20"/>
          <w:szCs w:val="20"/>
        </w:rPr>
        <w:t xml:space="preserve"> </w:t>
      </w:r>
      <w:r w:rsidRPr="006D6448">
        <w:rPr>
          <w:rFonts w:asciiTheme="minorHAnsi" w:hAnsiTheme="minorHAnsi" w:cstheme="minorHAnsi"/>
          <w:b/>
          <w:color w:val="006FC0"/>
          <w:sz w:val="20"/>
          <w:szCs w:val="20"/>
        </w:rPr>
        <w:t>etapu</w:t>
      </w:r>
      <w:r w:rsidRPr="006D6448">
        <w:rPr>
          <w:rFonts w:asciiTheme="minorHAnsi" w:hAnsiTheme="minorHAnsi" w:cstheme="minorHAnsi"/>
          <w:b/>
          <w:color w:val="006FC0"/>
          <w:spacing w:val="-2"/>
          <w:sz w:val="20"/>
          <w:szCs w:val="20"/>
        </w:rPr>
        <w:t xml:space="preserve"> </w:t>
      </w:r>
      <w:r w:rsidRPr="006D6448">
        <w:rPr>
          <w:rFonts w:asciiTheme="minorHAnsi" w:hAnsiTheme="minorHAnsi" w:cstheme="minorHAnsi"/>
          <w:b/>
          <w:color w:val="006FC0"/>
          <w:sz w:val="20"/>
          <w:szCs w:val="20"/>
        </w:rPr>
        <w:t>postępowania.</w:t>
      </w:r>
      <w:r w:rsidRPr="006D6448">
        <w:rPr>
          <w:rFonts w:asciiTheme="minorHAnsi" w:hAnsiTheme="minorHAnsi" w:cstheme="minorHAnsi"/>
          <w:b/>
          <w:color w:val="006FC0"/>
          <w:spacing w:val="-1"/>
          <w:sz w:val="20"/>
          <w:szCs w:val="20"/>
        </w:rPr>
        <w:t xml:space="preserve"> </w:t>
      </w:r>
      <w:r w:rsidRPr="006D6448">
        <w:rPr>
          <w:rFonts w:asciiTheme="minorHAnsi" w:hAnsiTheme="minorHAnsi" w:cstheme="minorHAnsi"/>
          <w:b/>
          <w:color w:val="006FC0"/>
          <w:sz w:val="20"/>
          <w:szCs w:val="20"/>
        </w:rPr>
        <w:t>Plik</w:t>
      </w:r>
      <w:r w:rsidRPr="006D6448">
        <w:rPr>
          <w:rFonts w:asciiTheme="minorHAnsi" w:hAnsiTheme="minorHAnsi" w:cstheme="minorHAnsi"/>
          <w:b/>
          <w:color w:val="006FC0"/>
          <w:spacing w:val="-5"/>
          <w:sz w:val="20"/>
          <w:szCs w:val="20"/>
        </w:rPr>
        <w:t xml:space="preserve"> </w:t>
      </w:r>
      <w:r w:rsidRPr="006D6448">
        <w:rPr>
          <w:rFonts w:asciiTheme="minorHAnsi" w:hAnsiTheme="minorHAnsi" w:cstheme="minorHAnsi"/>
          <w:b/>
          <w:color w:val="006FC0"/>
          <w:sz w:val="20"/>
          <w:szCs w:val="20"/>
        </w:rPr>
        <w:t>[w</w:t>
      </w:r>
      <w:r w:rsidRPr="006D6448">
        <w:rPr>
          <w:rFonts w:asciiTheme="minorHAnsi" w:hAnsiTheme="minorHAnsi" w:cstheme="minorHAnsi"/>
          <w:b/>
          <w:color w:val="006FC0"/>
          <w:spacing w:val="-4"/>
          <w:sz w:val="20"/>
          <w:szCs w:val="20"/>
        </w:rPr>
        <w:t xml:space="preserve"> </w:t>
      </w:r>
      <w:r w:rsidRPr="006D6448">
        <w:rPr>
          <w:rFonts w:asciiTheme="minorHAnsi" w:hAnsiTheme="minorHAnsi" w:cstheme="minorHAnsi"/>
          <w:b/>
          <w:color w:val="006FC0"/>
          <w:sz w:val="20"/>
          <w:szCs w:val="20"/>
        </w:rPr>
        <w:t>tym</w:t>
      </w:r>
      <w:r w:rsidRPr="006D6448">
        <w:rPr>
          <w:rFonts w:asciiTheme="minorHAnsi" w:hAnsiTheme="minorHAnsi" w:cstheme="minorHAnsi"/>
          <w:b/>
          <w:color w:val="006FC0"/>
          <w:spacing w:val="-3"/>
          <w:sz w:val="20"/>
          <w:szCs w:val="20"/>
        </w:rPr>
        <w:t xml:space="preserve"> </w:t>
      </w:r>
      <w:r w:rsidRPr="006D6448">
        <w:rPr>
          <w:rFonts w:asciiTheme="minorHAnsi" w:hAnsiTheme="minorHAnsi" w:cstheme="minorHAnsi"/>
          <w:b/>
          <w:color w:val="006FC0"/>
          <w:sz w:val="20"/>
          <w:szCs w:val="20"/>
        </w:rPr>
        <w:t>miejscu</w:t>
      </w:r>
      <w:r w:rsidRPr="006D6448">
        <w:rPr>
          <w:rFonts w:asciiTheme="minorHAnsi" w:hAnsiTheme="minorHAnsi" w:cstheme="minorHAnsi"/>
          <w:b/>
          <w:color w:val="006FC0"/>
          <w:spacing w:val="-3"/>
          <w:sz w:val="20"/>
          <w:szCs w:val="20"/>
        </w:rPr>
        <w:t xml:space="preserve"> </w:t>
      </w:r>
      <w:r w:rsidRPr="006D6448">
        <w:rPr>
          <w:rFonts w:asciiTheme="minorHAnsi" w:hAnsiTheme="minorHAnsi" w:cstheme="minorHAnsi"/>
          <w:b/>
          <w:color w:val="006FC0"/>
          <w:sz w:val="20"/>
          <w:szCs w:val="20"/>
        </w:rPr>
        <w:t>pojawia</w:t>
      </w:r>
      <w:r w:rsidRPr="006D6448">
        <w:rPr>
          <w:rFonts w:asciiTheme="minorHAnsi" w:hAnsiTheme="minorHAnsi" w:cstheme="minorHAnsi"/>
          <w:b/>
          <w:color w:val="006FC0"/>
          <w:spacing w:val="-2"/>
          <w:sz w:val="20"/>
          <w:szCs w:val="20"/>
        </w:rPr>
        <w:t xml:space="preserve"> </w:t>
      </w:r>
      <w:r w:rsidRPr="006D6448">
        <w:rPr>
          <w:rFonts w:asciiTheme="minorHAnsi" w:hAnsiTheme="minorHAnsi" w:cstheme="minorHAnsi"/>
          <w:b/>
          <w:color w:val="006FC0"/>
          <w:sz w:val="20"/>
          <w:szCs w:val="20"/>
        </w:rPr>
        <w:t>się</w:t>
      </w:r>
      <w:r w:rsidRPr="006D6448">
        <w:rPr>
          <w:rFonts w:asciiTheme="minorHAnsi" w:hAnsiTheme="minorHAnsi" w:cstheme="minorHAnsi"/>
          <w:b/>
          <w:color w:val="006FC0"/>
          <w:spacing w:val="-5"/>
          <w:sz w:val="20"/>
          <w:szCs w:val="20"/>
        </w:rPr>
        <w:t xml:space="preserve"> </w:t>
      </w:r>
      <w:r w:rsidRPr="006D6448">
        <w:rPr>
          <w:rFonts w:asciiTheme="minorHAnsi" w:hAnsiTheme="minorHAnsi" w:cstheme="minorHAnsi"/>
          <w:b/>
          <w:color w:val="006FC0"/>
          <w:sz w:val="20"/>
          <w:szCs w:val="20"/>
        </w:rPr>
        <w:t>nazwa</w:t>
      </w:r>
      <w:r w:rsidRPr="006D6448">
        <w:rPr>
          <w:rFonts w:asciiTheme="minorHAnsi" w:hAnsiTheme="minorHAnsi" w:cstheme="minorHAnsi"/>
          <w:b/>
          <w:color w:val="006FC0"/>
          <w:spacing w:val="-4"/>
          <w:sz w:val="20"/>
          <w:szCs w:val="20"/>
        </w:rPr>
        <w:t xml:space="preserve"> </w:t>
      </w:r>
      <w:r w:rsidRPr="006D6448">
        <w:rPr>
          <w:rFonts w:asciiTheme="minorHAnsi" w:hAnsiTheme="minorHAnsi" w:cstheme="minorHAnsi"/>
          <w:b/>
          <w:color w:val="006FC0"/>
          <w:sz w:val="20"/>
          <w:szCs w:val="20"/>
        </w:rPr>
        <w:t>pliku]</w:t>
      </w:r>
      <w:r w:rsidRPr="006D6448">
        <w:rPr>
          <w:rFonts w:asciiTheme="minorHAnsi" w:hAnsiTheme="minorHAnsi" w:cstheme="minorHAnsi"/>
          <w:b/>
          <w:color w:val="006FC0"/>
          <w:spacing w:val="-1"/>
          <w:sz w:val="20"/>
          <w:szCs w:val="20"/>
        </w:rPr>
        <w:t xml:space="preserve"> </w:t>
      </w:r>
      <w:r w:rsidRPr="006D6448">
        <w:rPr>
          <w:rFonts w:asciiTheme="minorHAnsi" w:hAnsiTheme="minorHAnsi" w:cstheme="minorHAnsi"/>
          <w:b/>
          <w:color w:val="006FC0"/>
          <w:sz w:val="20"/>
          <w:szCs w:val="20"/>
        </w:rPr>
        <w:t>nie</w:t>
      </w:r>
      <w:r w:rsidRPr="006D6448">
        <w:rPr>
          <w:rFonts w:asciiTheme="minorHAnsi" w:hAnsiTheme="minorHAnsi" w:cstheme="minorHAnsi"/>
          <w:b/>
          <w:color w:val="006FC0"/>
          <w:spacing w:val="-5"/>
          <w:sz w:val="20"/>
          <w:szCs w:val="20"/>
        </w:rPr>
        <w:t xml:space="preserve"> </w:t>
      </w:r>
      <w:r w:rsidRPr="006D6448">
        <w:rPr>
          <w:rFonts w:asciiTheme="minorHAnsi" w:hAnsiTheme="minorHAnsi" w:cstheme="minorHAnsi"/>
          <w:b/>
          <w:color w:val="006FC0"/>
          <w:sz w:val="20"/>
          <w:szCs w:val="20"/>
        </w:rPr>
        <w:t>jest poprawnym formularzem interaktywnym wygenerowanym na Platformie."</w:t>
      </w:r>
    </w:p>
    <w:p w:rsidR="008414DC" w:rsidRPr="006D6448" w:rsidRDefault="008414DC" w:rsidP="006D6448">
      <w:pPr>
        <w:spacing w:before="141" w:line="240" w:lineRule="auto"/>
        <w:ind w:left="1144"/>
        <w:jc w:val="both"/>
        <w:rPr>
          <w:rFonts w:asciiTheme="minorHAnsi" w:hAnsiTheme="minorHAnsi" w:cstheme="minorHAnsi"/>
          <w:b/>
          <w:i/>
          <w:sz w:val="20"/>
          <w:szCs w:val="20"/>
        </w:rPr>
      </w:pPr>
      <w:r w:rsidRPr="006D6448">
        <w:rPr>
          <w:rFonts w:asciiTheme="minorHAnsi" w:hAnsiTheme="minorHAnsi" w:cstheme="minorHAnsi"/>
          <w:b/>
          <w:color w:val="006FC0"/>
          <w:sz w:val="20"/>
          <w:szCs w:val="20"/>
        </w:rPr>
        <w:t>W</w:t>
      </w:r>
      <w:r w:rsidRPr="006D6448">
        <w:rPr>
          <w:rFonts w:asciiTheme="minorHAnsi" w:hAnsiTheme="minorHAnsi" w:cstheme="minorHAnsi"/>
          <w:b/>
          <w:color w:val="006FC0"/>
          <w:spacing w:val="-4"/>
          <w:sz w:val="20"/>
          <w:szCs w:val="20"/>
        </w:rPr>
        <w:t xml:space="preserve"> </w:t>
      </w:r>
      <w:r w:rsidRPr="006D6448">
        <w:rPr>
          <w:rFonts w:asciiTheme="minorHAnsi" w:hAnsiTheme="minorHAnsi" w:cstheme="minorHAnsi"/>
          <w:b/>
          <w:color w:val="006FC0"/>
          <w:sz w:val="20"/>
          <w:szCs w:val="20"/>
        </w:rPr>
        <w:t>takim</w:t>
      </w:r>
      <w:r w:rsidRPr="006D6448">
        <w:rPr>
          <w:rFonts w:asciiTheme="minorHAnsi" w:hAnsiTheme="minorHAnsi" w:cstheme="minorHAnsi"/>
          <w:b/>
          <w:color w:val="006FC0"/>
          <w:spacing w:val="-4"/>
          <w:sz w:val="20"/>
          <w:szCs w:val="20"/>
        </w:rPr>
        <w:t xml:space="preserve"> </w:t>
      </w:r>
      <w:r w:rsidRPr="006D6448">
        <w:rPr>
          <w:rFonts w:asciiTheme="minorHAnsi" w:hAnsiTheme="minorHAnsi" w:cstheme="minorHAnsi"/>
          <w:b/>
          <w:color w:val="006FC0"/>
          <w:sz w:val="20"/>
          <w:szCs w:val="20"/>
        </w:rPr>
        <w:t>przypadku</w:t>
      </w:r>
      <w:r w:rsidRPr="006D6448">
        <w:rPr>
          <w:rFonts w:asciiTheme="minorHAnsi" w:hAnsiTheme="minorHAnsi" w:cstheme="minorHAnsi"/>
          <w:b/>
          <w:color w:val="006FC0"/>
          <w:spacing w:val="-4"/>
          <w:sz w:val="20"/>
          <w:szCs w:val="20"/>
        </w:rPr>
        <w:t xml:space="preserve"> </w:t>
      </w:r>
      <w:r w:rsidRPr="006D6448">
        <w:rPr>
          <w:rFonts w:asciiTheme="minorHAnsi" w:hAnsiTheme="minorHAnsi" w:cstheme="minorHAnsi"/>
          <w:b/>
          <w:color w:val="006FC0"/>
          <w:sz w:val="20"/>
          <w:szCs w:val="20"/>
        </w:rPr>
        <w:t>należy</w:t>
      </w:r>
      <w:r w:rsidRPr="006D6448">
        <w:rPr>
          <w:rFonts w:asciiTheme="minorHAnsi" w:hAnsiTheme="minorHAnsi" w:cstheme="minorHAnsi"/>
          <w:b/>
          <w:color w:val="006FC0"/>
          <w:spacing w:val="-2"/>
          <w:sz w:val="20"/>
          <w:szCs w:val="20"/>
        </w:rPr>
        <w:t xml:space="preserve"> </w:t>
      </w:r>
      <w:r w:rsidRPr="006D6448">
        <w:rPr>
          <w:rFonts w:asciiTheme="minorHAnsi" w:hAnsiTheme="minorHAnsi" w:cstheme="minorHAnsi"/>
          <w:b/>
          <w:color w:val="006FC0"/>
          <w:sz w:val="20"/>
          <w:szCs w:val="20"/>
        </w:rPr>
        <w:t>wybrać</w:t>
      </w:r>
      <w:r w:rsidRPr="006D6448">
        <w:rPr>
          <w:rFonts w:asciiTheme="minorHAnsi" w:hAnsiTheme="minorHAnsi" w:cstheme="minorHAnsi"/>
          <w:b/>
          <w:color w:val="006FC0"/>
          <w:spacing w:val="-5"/>
          <w:sz w:val="20"/>
          <w:szCs w:val="20"/>
        </w:rPr>
        <w:t xml:space="preserve"> </w:t>
      </w:r>
      <w:r w:rsidRPr="006D6448">
        <w:rPr>
          <w:rFonts w:asciiTheme="minorHAnsi" w:hAnsiTheme="minorHAnsi" w:cstheme="minorHAnsi"/>
          <w:b/>
          <w:color w:val="006FC0"/>
          <w:sz w:val="20"/>
          <w:szCs w:val="20"/>
        </w:rPr>
        <w:t>opcję</w:t>
      </w:r>
      <w:r w:rsidRPr="006D6448">
        <w:rPr>
          <w:rFonts w:asciiTheme="minorHAnsi" w:hAnsiTheme="minorHAnsi" w:cstheme="minorHAnsi"/>
          <w:b/>
          <w:color w:val="006FC0"/>
          <w:spacing w:val="2"/>
          <w:sz w:val="20"/>
          <w:szCs w:val="20"/>
        </w:rPr>
        <w:t xml:space="preserve"> </w:t>
      </w:r>
      <w:r w:rsidRPr="006D6448">
        <w:rPr>
          <w:rFonts w:asciiTheme="minorHAnsi" w:hAnsiTheme="minorHAnsi" w:cstheme="minorHAnsi"/>
          <w:b/>
          <w:i/>
          <w:color w:val="006FC0"/>
          <w:sz w:val="20"/>
          <w:szCs w:val="20"/>
        </w:rPr>
        <w:t>„Tak,</w:t>
      </w:r>
      <w:r w:rsidRPr="006D6448">
        <w:rPr>
          <w:rFonts w:asciiTheme="minorHAnsi" w:hAnsiTheme="minorHAnsi" w:cstheme="minorHAnsi"/>
          <w:b/>
          <w:i/>
          <w:color w:val="006FC0"/>
          <w:spacing w:val="-2"/>
          <w:sz w:val="20"/>
          <w:szCs w:val="20"/>
        </w:rPr>
        <w:t xml:space="preserve"> </w:t>
      </w:r>
      <w:r w:rsidRPr="006D6448">
        <w:rPr>
          <w:rFonts w:asciiTheme="minorHAnsi" w:hAnsiTheme="minorHAnsi" w:cstheme="minorHAnsi"/>
          <w:b/>
          <w:i/>
          <w:color w:val="006FC0"/>
          <w:sz w:val="20"/>
          <w:szCs w:val="20"/>
        </w:rPr>
        <w:t>chcę</w:t>
      </w:r>
      <w:r w:rsidRPr="006D6448">
        <w:rPr>
          <w:rFonts w:asciiTheme="minorHAnsi" w:hAnsiTheme="minorHAnsi" w:cstheme="minorHAnsi"/>
          <w:b/>
          <w:i/>
          <w:color w:val="006FC0"/>
          <w:spacing w:val="-3"/>
          <w:sz w:val="20"/>
          <w:szCs w:val="20"/>
        </w:rPr>
        <w:t xml:space="preserve"> </w:t>
      </w:r>
      <w:r w:rsidRPr="006D6448">
        <w:rPr>
          <w:rFonts w:asciiTheme="minorHAnsi" w:hAnsiTheme="minorHAnsi" w:cstheme="minorHAnsi"/>
          <w:b/>
          <w:i/>
          <w:color w:val="006FC0"/>
          <w:spacing w:val="-2"/>
          <w:sz w:val="20"/>
          <w:szCs w:val="20"/>
        </w:rPr>
        <w:t>kontynuować".</w:t>
      </w:r>
    </w:p>
    <w:p w:rsidR="008414DC" w:rsidRPr="008414DC" w:rsidRDefault="008414DC" w:rsidP="00467247">
      <w:pPr>
        <w:pStyle w:val="Akapitzlist"/>
        <w:widowControl w:val="0"/>
        <w:numPr>
          <w:ilvl w:val="1"/>
          <w:numId w:val="80"/>
        </w:numPr>
        <w:tabs>
          <w:tab w:val="left" w:pos="1144"/>
        </w:tabs>
        <w:suppressAutoHyphens w:val="0"/>
        <w:autoSpaceDE w:val="0"/>
        <w:spacing w:after="0" w:line="276" w:lineRule="auto"/>
        <w:ind w:right="-1"/>
        <w:jc w:val="both"/>
        <w:textAlignment w:val="auto"/>
        <w:rPr>
          <w:rFonts w:asciiTheme="minorHAnsi" w:hAnsiTheme="minorHAnsi" w:cstheme="minorHAnsi"/>
          <w:i/>
        </w:rPr>
      </w:pPr>
      <w:r w:rsidRPr="008414DC">
        <w:rPr>
          <w:rFonts w:asciiTheme="minorHAnsi" w:hAnsiTheme="minorHAnsi" w:cstheme="minorHAnsi"/>
        </w:rPr>
        <w:t xml:space="preserve">Formularz ofertowy podpisuje się kwalifikowanym podpisem elektronicznym, podpisem zaufanym lub podpisem osobistym. Rekomendowanym wariantem podpisu jest typ wewnętrzny. </w:t>
      </w:r>
      <w:r w:rsidRPr="008414DC">
        <w:rPr>
          <w:rFonts w:asciiTheme="minorHAnsi" w:hAnsiTheme="minorHAnsi" w:cstheme="minorHAnsi"/>
          <w:u w:val="single"/>
        </w:rPr>
        <w:t>Podpis formularza ofertowego wariantem podpisu</w:t>
      </w:r>
      <w:r w:rsidRPr="008414DC">
        <w:rPr>
          <w:rFonts w:asciiTheme="minorHAnsi" w:hAnsiTheme="minorHAnsi" w:cstheme="minorHAnsi"/>
          <w:spacing w:val="80"/>
        </w:rPr>
        <w:t xml:space="preserve"> </w:t>
      </w:r>
      <w:r w:rsidRPr="008414DC">
        <w:rPr>
          <w:rFonts w:asciiTheme="minorHAnsi" w:hAnsiTheme="minorHAnsi" w:cstheme="minorHAnsi"/>
          <w:u w:val="single"/>
        </w:rPr>
        <w:t>w typie zewnętrznym również jest możliwy, tylko w tym przypadku, powstały</w:t>
      </w:r>
      <w:r w:rsidRPr="008414DC">
        <w:rPr>
          <w:rFonts w:asciiTheme="minorHAnsi" w:hAnsiTheme="minorHAnsi" w:cstheme="minorHAnsi"/>
        </w:rPr>
        <w:t xml:space="preserve"> </w:t>
      </w:r>
      <w:r w:rsidRPr="008414DC">
        <w:rPr>
          <w:rFonts w:asciiTheme="minorHAnsi" w:hAnsiTheme="minorHAnsi" w:cstheme="minorHAnsi"/>
          <w:u w:val="single"/>
        </w:rPr>
        <w:t>oddzielny</w:t>
      </w:r>
      <w:r w:rsidRPr="008414DC">
        <w:rPr>
          <w:rFonts w:asciiTheme="minorHAnsi" w:hAnsiTheme="minorHAnsi" w:cstheme="minorHAnsi"/>
          <w:spacing w:val="-6"/>
          <w:u w:val="single"/>
        </w:rPr>
        <w:t xml:space="preserve"> </w:t>
      </w:r>
      <w:r w:rsidRPr="008414DC">
        <w:rPr>
          <w:rFonts w:asciiTheme="minorHAnsi" w:hAnsiTheme="minorHAnsi" w:cstheme="minorHAnsi"/>
          <w:u w:val="single"/>
        </w:rPr>
        <w:t>plik</w:t>
      </w:r>
      <w:r w:rsidRPr="008414DC">
        <w:rPr>
          <w:rFonts w:asciiTheme="minorHAnsi" w:hAnsiTheme="minorHAnsi" w:cstheme="minorHAnsi"/>
          <w:spacing w:val="-6"/>
          <w:u w:val="single"/>
        </w:rPr>
        <w:t xml:space="preserve"> </w:t>
      </w:r>
      <w:r w:rsidRPr="008414DC">
        <w:rPr>
          <w:rFonts w:asciiTheme="minorHAnsi" w:hAnsiTheme="minorHAnsi" w:cstheme="minorHAnsi"/>
          <w:u w:val="single"/>
        </w:rPr>
        <w:t>podpisu</w:t>
      </w:r>
      <w:r w:rsidRPr="008414DC">
        <w:rPr>
          <w:rFonts w:asciiTheme="minorHAnsi" w:hAnsiTheme="minorHAnsi" w:cstheme="minorHAnsi"/>
          <w:spacing w:val="-4"/>
          <w:u w:val="single"/>
        </w:rPr>
        <w:t xml:space="preserve"> </w:t>
      </w:r>
      <w:r w:rsidRPr="008414DC">
        <w:rPr>
          <w:rFonts w:asciiTheme="minorHAnsi" w:hAnsiTheme="minorHAnsi" w:cstheme="minorHAnsi"/>
          <w:u w:val="single"/>
        </w:rPr>
        <w:t>dla</w:t>
      </w:r>
      <w:r w:rsidRPr="008414DC">
        <w:rPr>
          <w:rFonts w:asciiTheme="minorHAnsi" w:hAnsiTheme="minorHAnsi" w:cstheme="minorHAnsi"/>
          <w:spacing w:val="-3"/>
          <w:u w:val="single"/>
        </w:rPr>
        <w:t xml:space="preserve"> </w:t>
      </w:r>
      <w:r w:rsidRPr="008414DC">
        <w:rPr>
          <w:rFonts w:asciiTheme="minorHAnsi" w:hAnsiTheme="minorHAnsi" w:cstheme="minorHAnsi"/>
          <w:u w:val="single"/>
        </w:rPr>
        <w:t>tego</w:t>
      </w:r>
      <w:r w:rsidRPr="008414DC">
        <w:rPr>
          <w:rFonts w:asciiTheme="minorHAnsi" w:hAnsiTheme="minorHAnsi" w:cstheme="minorHAnsi"/>
          <w:spacing w:val="-4"/>
          <w:u w:val="single"/>
        </w:rPr>
        <w:t xml:space="preserve"> </w:t>
      </w:r>
      <w:r w:rsidRPr="008414DC">
        <w:rPr>
          <w:rFonts w:asciiTheme="minorHAnsi" w:hAnsiTheme="minorHAnsi" w:cstheme="minorHAnsi"/>
          <w:u w:val="single"/>
        </w:rPr>
        <w:t>formularza</w:t>
      </w:r>
      <w:r w:rsidRPr="008414DC">
        <w:rPr>
          <w:rFonts w:asciiTheme="minorHAnsi" w:hAnsiTheme="minorHAnsi" w:cstheme="minorHAnsi"/>
          <w:spacing w:val="-5"/>
          <w:u w:val="single"/>
        </w:rPr>
        <w:t xml:space="preserve"> </w:t>
      </w:r>
      <w:r w:rsidRPr="008414DC">
        <w:rPr>
          <w:rFonts w:asciiTheme="minorHAnsi" w:hAnsiTheme="minorHAnsi" w:cstheme="minorHAnsi"/>
          <w:u w:val="single"/>
        </w:rPr>
        <w:t>należy</w:t>
      </w:r>
      <w:r w:rsidRPr="008414DC">
        <w:rPr>
          <w:rFonts w:asciiTheme="minorHAnsi" w:hAnsiTheme="minorHAnsi" w:cstheme="minorHAnsi"/>
          <w:spacing w:val="-6"/>
          <w:u w:val="single"/>
        </w:rPr>
        <w:t xml:space="preserve"> </w:t>
      </w:r>
      <w:r w:rsidRPr="008414DC">
        <w:rPr>
          <w:rFonts w:asciiTheme="minorHAnsi" w:hAnsiTheme="minorHAnsi" w:cstheme="minorHAnsi"/>
          <w:u w:val="single"/>
        </w:rPr>
        <w:t>załączyć</w:t>
      </w:r>
      <w:r w:rsidRPr="008414DC">
        <w:rPr>
          <w:rFonts w:asciiTheme="minorHAnsi" w:hAnsiTheme="minorHAnsi" w:cstheme="minorHAnsi"/>
          <w:spacing w:val="-3"/>
          <w:u w:val="single"/>
        </w:rPr>
        <w:t xml:space="preserve"> </w:t>
      </w:r>
      <w:r w:rsidRPr="008414DC">
        <w:rPr>
          <w:rFonts w:asciiTheme="minorHAnsi" w:hAnsiTheme="minorHAnsi" w:cstheme="minorHAnsi"/>
          <w:u w:val="single"/>
        </w:rPr>
        <w:t>w</w:t>
      </w:r>
      <w:r w:rsidRPr="008414DC">
        <w:rPr>
          <w:rFonts w:asciiTheme="minorHAnsi" w:hAnsiTheme="minorHAnsi" w:cstheme="minorHAnsi"/>
          <w:spacing w:val="-4"/>
          <w:u w:val="single"/>
        </w:rPr>
        <w:t xml:space="preserve"> </w:t>
      </w:r>
      <w:r w:rsidRPr="008414DC">
        <w:rPr>
          <w:rFonts w:asciiTheme="minorHAnsi" w:hAnsiTheme="minorHAnsi" w:cstheme="minorHAnsi"/>
          <w:u w:val="single"/>
        </w:rPr>
        <w:t xml:space="preserve">polu </w:t>
      </w:r>
      <w:r w:rsidRPr="008414DC">
        <w:rPr>
          <w:rFonts w:asciiTheme="minorHAnsi" w:hAnsiTheme="minorHAnsi" w:cstheme="minorHAnsi"/>
          <w:i/>
          <w:u w:val="single"/>
        </w:rPr>
        <w:t>„Załączniki</w:t>
      </w:r>
      <w:r w:rsidRPr="008414DC">
        <w:rPr>
          <w:rFonts w:asciiTheme="minorHAnsi" w:hAnsiTheme="minorHAnsi" w:cstheme="minorHAnsi"/>
          <w:i/>
          <w:spacing w:val="-3"/>
          <w:u w:val="single"/>
        </w:rPr>
        <w:t xml:space="preserve"> </w:t>
      </w:r>
      <w:r w:rsidRPr="008414DC">
        <w:rPr>
          <w:rFonts w:asciiTheme="minorHAnsi" w:hAnsiTheme="minorHAnsi" w:cstheme="minorHAnsi"/>
          <w:i/>
          <w:u w:val="single"/>
        </w:rPr>
        <w:t>i</w:t>
      </w:r>
      <w:r w:rsidRPr="008414DC">
        <w:rPr>
          <w:rFonts w:asciiTheme="minorHAnsi" w:hAnsiTheme="minorHAnsi" w:cstheme="minorHAnsi"/>
          <w:i/>
          <w:spacing w:val="-3"/>
          <w:u w:val="single"/>
        </w:rPr>
        <w:t xml:space="preserve"> </w:t>
      </w:r>
      <w:r w:rsidRPr="008414DC">
        <w:rPr>
          <w:rFonts w:asciiTheme="minorHAnsi" w:hAnsiTheme="minorHAnsi" w:cstheme="minorHAnsi"/>
          <w:i/>
          <w:u w:val="single"/>
        </w:rPr>
        <w:t>inne</w:t>
      </w:r>
      <w:r w:rsidRPr="008414DC">
        <w:rPr>
          <w:rFonts w:asciiTheme="minorHAnsi" w:hAnsiTheme="minorHAnsi" w:cstheme="minorHAnsi"/>
          <w:i/>
        </w:rPr>
        <w:t xml:space="preserve"> </w:t>
      </w:r>
      <w:r w:rsidRPr="008414DC">
        <w:rPr>
          <w:rFonts w:asciiTheme="minorHAnsi" w:hAnsiTheme="minorHAnsi" w:cstheme="minorHAnsi"/>
          <w:i/>
          <w:u w:val="single"/>
        </w:rPr>
        <w:t>dokumenty przedstawione w ofercie przez Wykonawcę”.</w:t>
      </w:r>
    </w:p>
    <w:p w:rsidR="008414DC" w:rsidRPr="008414DC" w:rsidRDefault="008414DC" w:rsidP="00467247">
      <w:pPr>
        <w:pStyle w:val="Akapitzlist"/>
        <w:widowControl w:val="0"/>
        <w:numPr>
          <w:ilvl w:val="1"/>
          <w:numId w:val="80"/>
        </w:numPr>
        <w:tabs>
          <w:tab w:val="left" w:pos="1141"/>
          <w:tab w:val="left" w:pos="1144"/>
        </w:tabs>
        <w:suppressAutoHyphens w:val="0"/>
        <w:autoSpaceDE w:val="0"/>
        <w:spacing w:before="1" w:after="0" w:line="276" w:lineRule="auto"/>
        <w:ind w:right="-1"/>
        <w:jc w:val="both"/>
        <w:textAlignment w:val="auto"/>
        <w:rPr>
          <w:rFonts w:asciiTheme="minorHAnsi" w:hAnsiTheme="minorHAnsi" w:cstheme="minorHAnsi"/>
        </w:rPr>
      </w:pPr>
      <w:r w:rsidRPr="008414DC">
        <w:rPr>
          <w:rFonts w:asciiTheme="minorHAnsi" w:hAnsiTheme="minorHAnsi" w:cstheme="minorHAnsi"/>
        </w:rPr>
        <w:t>Pozostałe</w:t>
      </w:r>
      <w:r w:rsidRPr="008414DC">
        <w:rPr>
          <w:rFonts w:asciiTheme="minorHAnsi" w:hAnsiTheme="minorHAnsi" w:cstheme="minorHAnsi"/>
          <w:spacing w:val="-1"/>
        </w:rPr>
        <w:t xml:space="preserve"> </w:t>
      </w:r>
      <w:r w:rsidRPr="008414DC">
        <w:rPr>
          <w:rFonts w:asciiTheme="minorHAnsi" w:hAnsiTheme="minorHAnsi" w:cstheme="minorHAnsi"/>
        </w:rPr>
        <w:t>dokumenty wchodzące w skład oferty lub składane</w:t>
      </w:r>
      <w:r w:rsidRPr="008414DC">
        <w:rPr>
          <w:rFonts w:asciiTheme="minorHAnsi" w:hAnsiTheme="minorHAnsi" w:cstheme="minorHAnsi"/>
          <w:spacing w:val="-1"/>
        </w:rPr>
        <w:t xml:space="preserve"> </w:t>
      </w:r>
      <w:r w:rsidRPr="008414DC">
        <w:rPr>
          <w:rFonts w:asciiTheme="minorHAnsi" w:hAnsiTheme="minorHAnsi" w:cstheme="minorHAnsi"/>
        </w:rPr>
        <w:t>wraz z ofertą, które</w:t>
      </w:r>
      <w:r w:rsidRPr="008414DC">
        <w:rPr>
          <w:rFonts w:asciiTheme="minorHAnsi" w:hAnsiTheme="minorHAnsi" w:cstheme="minorHAnsi"/>
          <w:spacing w:val="-1"/>
        </w:rPr>
        <w:t xml:space="preserve"> </w:t>
      </w:r>
      <w:r w:rsidRPr="008414DC">
        <w:rPr>
          <w:rFonts w:asciiTheme="minorHAnsi" w:hAnsiTheme="minorHAnsi" w:cstheme="minorHAnsi"/>
        </w:rPr>
        <w:t>są zgodne</w:t>
      </w:r>
      <w:r w:rsidRPr="008414DC">
        <w:rPr>
          <w:rFonts w:asciiTheme="minorHAnsi" w:hAnsiTheme="minorHAnsi" w:cstheme="minorHAnsi"/>
          <w:spacing w:val="-4"/>
        </w:rPr>
        <w:t xml:space="preserve"> </w:t>
      </w:r>
      <w:r w:rsidRPr="008414DC">
        <w:rPr>
          <w:rFonts w:asciiTheme="minorHAnsi" w:hAnsiTheme="minorHAnsi" w:cstheme="minorHAnsi"/>
        </w:rPr>
        <w:t>z</w:t>
      </w:r>
      <w:r w:rsidRPr="008414DC">
        <w:rPr>
          <w:rFonts w:asciiTheme="minorHAnsi" w:hAnsiTheme="minorHAnsi" w:cstheme="minorHAnsi"/>
          <w:spacing w:val="-4"/>
        </w:rPr>
        <w:t xml:space="preserve"> </w:t>
      </w:r>
      <w:r w:rsidRPr="008414DC">
        <w:rPr>
          <w:rFonts w:asciiTheme="minorHAnsi" w:hAnsiTheme="minorHAnsi" w:cstheme="minorHAnsi"/>
        </w:rPr>
        <w:t>ustawą</w:t>
      </w:r>
      <w:r w:rsidRPr="008414DC">
        <w:rPr>
          <w:rFonts w:asciiTheme="minorHAnsi" w:hAnsiTheme="minorHAnsi" w:cstheme="minorHAnsi"/>
          <w:spacing w:val="-3"/>
        </w:rPr>
        <w:t xml:space="preserve"> </w:t>
      </w:r>
      <w:r w:rsidRPr="008414DC">
        <w:rPr>
          <w:rFonts w:asciiTheme="minorHAnsi" w:hAnsiTheme="minorHAnsi" w:cstheme="minorHAnsi"/>
        </w:rPr>
        <w:t>Pzp</w:t>
      </w:r>
      <w:r w:rsidRPr="008414DC">
        <w:rPr>
          <w:rFonts w:asciiTheme="minorHAnsi" w:hAnsiTheme="minorHAnsi" w:cstheme="minorHAnsi"/>
          <w:spacing w:val="-4"/>
        </w:rPr>
        <w:t xml:space="preserve"> </w:t>
      </w:r>
      <w:r w:rsidRPr="008414DC">
        <w:rPr>
          <w:rFonts w:asciiTheme="minorHAnsi" w:hAnsiTheme="minorHAnsi" w:cstheme="minorHAnsi"/>
        </w:rPr>
        <w:t>lub</w:t>
      </w:r>
      <w:r w:rsidRPr="008414DC">
        <w:rPr>
          <w:rFonts w:asciiTheme="minorHAnsi" w:hAnsiTheme="minorHAnsi" w:cstheme="minorHAnsi"/>
          <w:spacing w:val="-4"/>
        </w:rPr>
        <w:t xml:space="preserve"> </w:t>
      </w:r>
      <w:r w:rsidRPr="008414DC">
        <w:rPr>
          <w:rFonts w:asciiTheme="minorHAnsi" w:hAnsiTheme="minorHAnsi" w:cstheme="minorHAnsi"/>
        </w:rPr>
        <w:t>rozporządzeniem</w:t>
      </w:r>
      <w:r w:rsidRPr="008414DC">
        <w:rPr>
          <w:rFonts w:asciiTheme="minorHAnsi" w:hAnsiTheme="minorHAnsi" w:cstheme="minorHAnsi"/>
          <w:spacing w:val="-4"/>
        </w:rPr>
        <w:t xml:space="preserve"> </w:t>
      </w:r>
      <w:r w:rsidRPr="008414DC">
        <w:rPr>
          <w:rFonts w:asciiTheme="minorHAnsi" w:hAnsiTheme="minorHAnsi" w:cstheme="minorHAnsi"/>
        </w:rPr>
        <w:t>Prezesa</w:t>
      </w:r>
      <w:r w:rsidRPr="008414DC">
        <w:rPr>
          <w:rFonts w:asciiTheme="minorHAnsi" w:hAnsiTheme="minorHAnsi" w:cstheme="minorHAnsi"/>
          <w:spacing w:val="-3"/>
        </w:rPr>
        <w:t xml:space="preserve"> </w:t>
      </w:r>
      <w:r w:rsidRPr="008414DC">
        <w:rPr>
          <w:rFonts w:asciiTheme="minorHAnsi" w:hAnsiTheme="minorHAnsi" w:cstheme="minorHAnsi"/>
        </w:rPr>
        <w:t>Rady</w:t>
      </w:r>
      <w:r w:rsidRPr="008414DC">
        <w:rPr>
          <w:rFonts w:asciiTheme="minorHAnsi" w:hAnsiTheme="minorHAnsi" w:cstheme="minorHAnsi"/>
          <w:spacing w:val="-3"/>
        </w:rPr>
        <w:t xml:space="preserve"> </w:t>
      </w:r>
      <w:r w:rsidRPr="008414DC">
        <w:rPr>
          <w:rFonts w:asciiTheme="minorHAnsi" w:hAnsiTheme="minorHAnsi" w:cstheme="minorHAnsi"/>
        </w:rPr>
        <w:t>Ministrów</w:t>
      </w:r>
      <w:r w:rsidRPr="008414DC">
        <w:rPr>
          <w:rFonts w:asciiTheme="minorHAnsi" w:hAnsiTheme="minorHAnsi" w:cstheme="minorHAnsi"/>
          <w:spacing w:val="-3"/>
        </w:rPr>
        <w:t xml:space="preserve"> </w:t>
      </w:r>
      <w:r w:rsidRPr="008414DC">
        <w:rPr>
          <w:rFonts w:asciiTheme="minorHAnsi" w:hAnsiTheme="minorHAnsi" w:cstheme="minorHAnsi"/>
        </w:rPr>
        <w:t>z</w:t>
      </w:r>
      <w:r w:rsidRPr="008414DC">
        <w:rPr>
          <w:rFonts w:asciiTheme="minorHAnsi" w:hAnsiTheme="minorHAnsi" w:cstheme="minorHAnsi"/>
          <w:spacing w:val="-4"/>
        </w:rPr>
        <w:t xml:space="preserve"> </w:t>
      </w:r>
      <w:r w:rsidRPr="008414DC">
        <w:rPr>
          <w:rFonts w:asciiTheme="minorHAnsi" w:hAnsiTheme="minorHAnsi" w:cstheme="minorHAnsi"/>
        </w:rPr>
        <w:t>dnia</w:t>
      </w:r>
      <w:r w:rsidRPr="008414DC">
        <w:rPr>
          <w:rFonts w:asciiTheme="minorHAnsi" w:hAnsiTheme="minorHAnsi" w:cstheme="minorHAnsi"/>
          <w:spacing w:val="-5"/>
        </w:rPr>
        <w:t xml:space="preserve"> </w:t>
      </w:r>
      <w:r w:rsidRPr="008414DC">
        <w:rPr>
          <w:rFonts w:asciiTheme="minorHAnsi" w:hAnsiTheme="minorHAnsi" w:cstheme="minorHAnsi"/>
        </w:rPr>
        <w:t>30</w:t>
      </w:r>
      <w:r w:rsidRPr="008414DC">
        <w:rPr>
          <w:rFonts w:asciiTheme="minorHAnsi" w:hAnsiTheme="minorHAnsi" w:cstheme="minorHAnsi"/>
          <w:spacing w:val="-2"/>
        </w:rPr>
        <w:t xml:space="preserve"> </w:t>
      </w:r>
      <w:r w:rsidRPr="008414DC">
        <w:rPr>
          <w:rFonts w:asciiTheme="minorHAnsi" w:hAnsiTheme="minorHAnsi" w:cstheme="minorHAnsi"/>
        </w:rPr>
        <w:t>grudnia 2020 r. w sprawie sposobu sporządzania i przekazywania informacji oraz wymagań technicznych dla dokumentów elektronicznych oraz środków komunikacji</w:t>
      </w:r>
      <w:r>
        <w:rPr>
          <w:rFonts w:asciiTheme="minorHAnsi" w:hAnsiTheme="minorHAnsi" w:cstheme="minorHAnsi"/>
        </w:rPr>
        <w:t xml:space="preserve"> </w:t>
      </w:r>
      <w:r w:rsidRPr="008414DC">
        <w:rPr>
          <w:rFonts w:asciiTheme="minorHAnsi" w:hAnsiTheme="minorHAnsi" w:cstheme="minorHAnsi"/>
        </w:rPr>
        <w:t>elektronicznej</w:t>
      </w:r>
      <w:r w:rsidRPr="008414DC">
        <w:rPr>
          <w:rFonts w:asciiTheme="minorHAnsi" w:hAnsiTheme="minorHAnsi" w:cstheme="minorHAnsi"/>
          <w:spacing w:val="-9"/>
        </w:rPr>
        <w:t xml:space="preserve"> </w:t>
      </w:r>
      <w:r w:rsidRPr="008414DC">
        <w:rPr>
          <w:rFonts w:asciiTheme="minorHAnsi" w:hAnsiTheme="minorHAnsi" w:cstheme="minorHAnsi"/>
        </w:rPr>
        <w:t>w</w:t>
      </w:r>
      <w:r w:rsidRPr="008414DC">
        <w:rPr>
          <w:rFonts w:asciiTheme="minorHAnsi" w:hAnsiTheme="minorHAnsi" w:cstheme="minorHAnsi"/>
          <w:spacing w:val="-5"/>
        </w:rPr>
        <w:t xml:space="preserve"> </w:t>
      </w:r>
      <w:r w:rsidRPr="008414DC">
        <w:rPr>
          <w:rFonts w:asciiTheme="minorHAnsi" w:hAnsiTheme="minorHAnsi" w:cstheme="minorHAnsi"/>
        </w:rPr>
        <w:t>postępowaniu</w:t>
      </w:r>
      <w:r w:rsidRPr="008414DC">
        <w:rPr>
          <w:rFonts w:asciiTheme="minorHAnsi" w:hAnsiTheme="minorHAnsi" w:cstheme="minorHAnsi"/>
          <w:spacing w:val="-4"/>
        </w:rPr>
        <w:t xml:space="preserve"> </w:t>
      </w:r>
      <w:r w:rsidRPr="008414DC">
        <w:rPr>
          <w:rFonts w:asciiTheme="minorHAnsi" w:hAnsiTheme="minorHAnsi" w:cstheme="minorHAnsi"/>
        </w:rPr>
        <w:t>o</w:t>
      </w:r>
      <w:r w:rsidRPr="008414DC">
        <w:rPr>
          <w:rFonts w:asciiTheme="minorHAnsi" w:hAnsiTheme="minorHAnsi" w:cstheme="minorHAnsi"/>
          <w:spacing w:val="-6"/>
        </w:rPr>
        <w:t xml:space="preserve"> </w:t>
      </w:r>
      <w:r w:rsidRPr="008414DC">
        <w:rPr>
          <w:rFonts w:asciiTheme="minorHAnsi" w:hAnsiTheme="minorHAnsi" w:cstheme="minorHAnsi"/>
        </w:rPr>
        <w:t>udzielenie</w:t>
      </w:r>
      <w:r w:rsidRPr="008414DC">
        <w:rPr>
          <w:rFonts w:asciiTheme="minorHAnsi" w:hAnsiTheme="minorHAnsi" w:cstheme="minorHAnsi"/>
          <w:spacing w:val="-6"/>
        </w:rPr>
        <w:t xml:space="preserve"> </w:t>
      </w:r>
      <w:r w:rsidRPr="008414DC">
        <w:rPr>
          <w:rFonts w:asciiTheme="minorHAnsi" w:hAnsiTheme="minorHAnsi" w:cstheme="minorHAnsi"/>
        </w:rPr>
        <w:t>zamówienia</w:t>
      </w:r>
      <w:r w:rsidRPr="008414DC">
        <w:rPr>
          <w:rFonts w:asciiTheme="minorHAnsi" w:hAnsiTheme="minorHAnsi" w:cstheme="minorHAnsi"/>
          <w:spacing w:val="-7"/>
        </w:rPr>
        <w:t xml:space="preserve"> </w:t>
      </w:r>
      <w:r w:rsidRPr="008414DC">
        <w:rPr>
          <w:rFonts w:asciiTheme="minorHAnsi" w:hAnsiTheme="minorHAnsi" w:cstheme="minorHAnsi"/>
        </w:rPr>
        <w:t>publicznego</w:t>
      </w:r>
      <w:r w:rsidRPr="008414DC">
        <w:rPr>
          <w:rFonts w:asciiTheme="minorHAnsi" w:hAnsiTheme="minorHAnsi" w:cstheme="minorHAnsi"/>
          <w:spacing w:val="-5"/>
        </w:rPr>
        <w:t xml:space="preserve"> </w:t>
      </w:r>
      <w:r w:rsidRPr="008414DC">
        <w:rPr>
          <w:rFonts w:asciiTheme="minorHAnsi" w:hAnsiTheme="minorHAnsi" w:cstheme="minorHAnsi"/>
        </w:rPr>
        <w:t>lub</w:t>
      </w:r>
      <w:r w:rsidRPr="008414DC">
        <w:rPr>
          <w:rFonts w:asciiTheme="minorHAnsi" w:hAnsiTheme="minorHAnsi" w:cstheme="minorHAnsi"/>
          <w:spacing w:val="-3"/>
        </w:rPr>
        <w:t xml:space="preserve"> </w:t>
      </w:r>
      <w:r w:rsidRPr="008414DC">
        <w:rPr>
          <w:rFonts w:asciiTheme="minorHAnsi" w:hAnsiTheme="minorHAnsi" w:cstheme="minorHAnsi"/>
          <w:spacing w:val="-2"/>
        </w:rPr>
        <w:t>konkursie</w:t>
      </w:r>
      <w:r>
        <w:rPr>
          <w:rFonts w:asciiTheme="minorHAnsi" w:hAnsiTheme="minorHAnsi" w:cstheme="minorHAnsi"/>
          <w:spacing w:val="-2"/>
        </w:rPr>
        <w:t xml:space="preserve"> </w:t>
      </w:r>
      <w:r w:rsidRPr="008414DC">
        <w:rPr>
          <w:rFonts w:asciiTheme="minorHAnsi" w:hAnsiTheme="minorHAnsi" w:cstheme="minorHAnsi"/>
        </w:rPr>
        <w:t>opatrzone kwalifikowanym podpisem elektronicznym, podpisem zaufanym lub podpisem osobistym, mogą być zgodnie z wyborem wykonawcy/wykonawcy wspólnie</w:t>
      </w:r>
      <w:r w:rsidRPr="008414DC">
        <w:rPr>
          <w:rFonts w:asciiTheme="minorHAnsi" w:hAnsiTheme="minorHAnsi" w:cstheme="minorHAnsi"/>
          <w:spacing w:val="-8"/>
        </w:rPr>
        <w:t xml:space="preserve"> </w:t>
      </w:r>
      <w:r w:rsidRPr="008414DC">
        <w:rPr>
          <w:rFonts w:asciiTheme="minorHAnsi" w:hAnsiTheme="minorHAnsi" w:cstheme="minorHAnsi"/>
        </w:rPr>
        <w:t>ubiegającego</w:t>
      </w:r>
      <w:r w:rsidRPr="008414DC">
        <w:rPr>
          <w:rFonts w:asciiTheme="minorHAnsi" w:hAnsiTheme="minorHAnsi" w:cstheme="minorHAnsi"/>
          <w:spacing w:val="-6"/>
        </w:rPr>
        <w:t xml:space="preserve"> </w:t>
      </w:r>
      <w:r w:rsidRPr="008414DC">
        <w:rPr>
          <w:rFonts w:asciiTheme="minorHAnsi" w:hAnsiTheme="minorHAnsi" w:cstheme="minorHAnsi"/>
        </w:rPr>
        <w:t>się</w:t>
      </w:r>
      <w:r w:rsidRPr="008414DC">
        <w:rPr>
          <w:rFonts w:asciiTheme="minorHAnsi" w:hAnsiTheme="minorHAnsi" w:cstheme="minorHAnsi"/>
          <w:spacing w:val="-6"/>
        </w:rPr>
        <w:t xml:space="preserve"> </w:t>
      </w:r>
      <w:r w:rsidRPr="008414DC">
        <w:rPr>
          <w:rFonts w:asciiTheme="minorHAnsi" w:hAnsiTheme="minorHAnsi" w:cstheme="minorHAnsi"/>
        </w:rPr>
        <w:t>o</w:t>
      </w:r>
      <w:r w:rsidRPr="008414DC">
        <w:rPr>
          <w:rFonts w:asciiTheme="minorHAnsi" w:hAnsiTheme="minorHAnsi" w:cstheme="minorHAnsi"/>
          <w:spacing w:val="-8"/>
        </w:rPr>
        <w:t xml:space="preserve"> </w:t>
      </w:r>
      <w:r w:rsidRPr="008414DC">
        <w:rPr>
          <w:rFonts w:asciiTheme="minorHAnsi" w:hAnsiTheme="minorHAnsi" w:cstheme="minorHAnsi"/>
        </w:rPr>
        <w:t>udzielenie</w:t>
      </w:r>
      <w:r w:rsidRPr="008414DC">
        <w:rPr>
          <w:rFonts w:asciiTheme="minorHAnsi" w:hAnsiTheme="minorHAnsi" w:cstheme="minorHAnsi"/>
          <w:spacing w:val="-8"/>
        </w:rPr>
        <w:t xml:space="preserve"> </w:t>
      </w:r>
      <w:r w:rsidRPr="008414DC">
        <w:rPr>
          <w:rFonts w:asciiTheme="minorHAnsi" w:hAnsiTheme="minorHAnsi" w:cstheme="minorHAnsi"/>
        </w:rPr>
        <w:t>zamówienia/podmiotu</w:t>
      </w:r>
      <w:r w:rsidRPr="008414DC">
        <w:rPr>
          <w:rFonts w:asciiTheme="minorHAnsi" w:hAnsiTheme="minorHAnsi" w:cstheme="minorHAnsi"/>
          <w:spacing w:val="-8"/>
        </w:rPr>
        <w:t xml:space="preserve"> </w:t>
      </w:r>
      <w:r w:rsidRPr="008414DC">
        <w:rPr>
          <w:rFonts w:asciiTheme="minorHAnsi" w:hAnsiTheme="minorHAnsi" w:cstheme="minorHAnsi"/>
        </w:rPr>
        <w:t>udostępniającego</w:t>
      </w:r>
      <w:r>
        <w:rPr>
          <w:rFonts w:asciiTheme="minorHAnsi" w:hAnsiTheme="minorHAnsi" w:cstheme="minorHAnsi"/>
        </w:rPr>
        <w:t xml:space="preserve"> </w:t>
      </w:r>
      <w:r w:rsidRPr="008414DC">
        <w:rPr>
          <w:rFonts w:asciiTheme="minorHAnsi" w:hAnsiTheme="minorHAnsi" w:cstheme="minorHAnsi"/>
        </w:rPr>
        <w:t>zasoby</w:t>
      </w:r>
      <w:r w:rsidRPr="008414DC">
        <w:rPr>
          <w:rFonts w:asciiTheme="minorHAnsi" w:hAnsiTheme="minorHAnsi" w:cstheme="minorHAnsi"/>
          <w:spacing w:val="-2"/>
        </w:rPr>
        <w:t xml:space="preserve"> </w:t>
      </w:r>
      <w:r w:rsidRPr="008414DC">
        <w:rPr>
          <w:rFonts w:asciiTheme="minorHAnsi" w:hAnsiTheme="minorHAnsi" w:cstheme="minorHAnsi"/>
        </w:rPr>
        <w:t>opatrzone</w:t>
      </w:r>
      <w:r w:rsidRPr="008414DC">
        <w:rPr>
          <w:rFonts w:asciiTheme="minorHAnsi" w:hAnsiTheme="minorHAnsi" w:cstheme="minorHAnsi"/>
          <w:spacing w:val="-1"/>
        </w:rPr>
        <w:t xml:space="preserve"> </w:t>
      </w:r>
      <w:r w:rsidRPr="008414DC">
        <w:rPr>
          <w:rFonts w:asciiTheme="minorHAnsi" w:hAnsiTheme="minorHAnsi" w:cstheme="minorHAnsi"/>
        </w:rPr>
        <w:t>podpisem typu zewnętrznego lub wewnętrznego. W</w:t>
      </w:r>
      <w:r w:rsidRPr="008414DC">
        <w:rPr>
          <w:rFonts w:asciiTheme="minorHAnsi" w:hAnsiTheme="minorHAnsi" w:cstheme="minorHAnsi"/>
          <w:spacing w:val="-1"/>
        </w:rPr>
        <w:t xml:space="preserve"> </w:t>
      </w:r>
      <w:r w:rsidRPr="008414DC">
        <w:rPr>
          <w:rFonts w:asciiTheme="minorHAnsi" w:hAnsiTheme="minorHAnsi" w:cstheme="minorHAnsi"/>
        </w:rPr>
        <w:t>zależności</w:t>
      </w:r>
      <w:r w:rsidRPr="008414DC">
        <w:rPr>
          <w:rFonts w:asciiTheme="minorHAnsi" w:hAnsiTheme="minorHAnsi" w:cstheme="minorHAnsi"/>
          <w:spacing w:val="-1"/>
        </w:rPr>
        <w:t xml:space="preserve"> </w:t>
      </w:r>
      <w:r w:rsidRPr="008414DC">
        <w:rPr>
          <w:rFonts w:asciiTheme="minorHAnsi" w:hAnsiTheme="minorHAnsi" w:cstheme="minorHAnsi"/>
        </w:rPr>
        <w:t>od rodzaju podpisu i jego typu (zewnętrzny, wewnętrzny) w polu „Załączniki i inne dokumenty przedstawione w ofercie przez Wykonawcę” dodaje się uprzednio podpisane</w:t>
      </w:r>
      <w:r w:rsidRPr="008414DC">
        <w:rPr>
          <w:rFonts w:asciiTheme="minorHAnsi" w:hAnsiTheme="minorHAnsi" w:cstheme="minorHAnsi"/>
          <w:spacing w:val="-6"/>
        </w:rPr>
        <w:t xml:space="preserve"> </w:t>
      </w:r>
      <w:r w:rsidRPr="008414DC">
        <w:rPr>
          <w:rFonts w:asciiTheme="minorHAnsi" w:hAnsiTheme="minorHAnsi" w:cstheme="minorHAnsi"/>
        </w:rPr>
        <w:lastRenderedPageBreak/>
        <w:t>dokumenty</w:t>
      </w:r>
      <w:r w:rsidRPr="008414DC">
        <w:rPr>
          <w:rFonts w:asciiTheme="minorHAnsi" w:hAnsiTheme="minorHAnsi" w:cstheme="minorHAnsi"/>
          <w:spacing w:val="-4"/>
        </w:rPr>
        <w:t xml:space="preserve"> </w:t>
      </w:r>
      <w:r w:rsidRPr="008414DC">
        <w:rPr>
          <w:rFonts w:asciiTheme="minorHAnsi" w:hAnsiTheme="minorHAnsi" w:cstheme="minorHAnsi"/>
        </w:rPr>
        <w:t>wraz</w:t>
      </w:r>
      <w:r w:rsidRPr="008414DC">
        <w:rPr>
          <w:rFonts w:asciiTheme="minorHAnsi" w:hAnsiTheme="minorHAnsi" w:cstheme="minorHAnsi"/>
          <w:spacing w:val="-5"/>
        </w:rPr>
        <w:t xml:space="preserve"> </w:t>
      </w:r>
      <w:r w:rsidRPr="008414DC">
        <w:rPr>
          <w:rFonts w:asciiTheme="minorHAnsi" w:hAnsiTheme="minorHAnsi" w:cstheme="minorHAnsi"/>
        </w:rPr>
        <w:t>z</w:t>
      </w:r>
      <w:r w:rsidRPr="008414DC">
        <w:rPr>
          <w:rFonts w:asciiTheme="minorHAnsi" w:hAnsiTheme="minorHAnsi" w:cstheme="minorHAnsi"/>
          <w:spacing w:val="-5"/>
        </w:rPr>
        <w:t xml:space="preserve"> </w:t>
      </w:r>
      <w:r w:rsidRPr="008414DC">
        <w:rPr>
          <w:rFonts w:asciiTheme="minorHAnsi" w:hAnsiTheme="minorHAnsi" w:cstheme="minorHAnsi"/>
        </w:rPr>
        <w:t>wygenerowanym</w:t>
      </w:r>
      <w:r w:rsidRPr="008414DC">
        <w:rPr>
          <w:rFonts w:asciiTheme="minorHAnsi" w:hAnsiTheme="minorHAnsi" w:cstheme="minorHAnsi"/>
          <w:spacing w:val="-4"/>
        </w:rPr>
        <w:t xml:space="preserve"> </w:t>
      </w:r>
      <w:r w:rsidRPr="008414DC">
        <w:rPr>
          <w:rFonts w:asciiTheme="minorHAnsi" w:hAnsiTheme="minorHAnsi" w:cstheme="minorHAnsi"/>
        </w:rPr>
        <w:t>plikiem</w:t>
      </w:r>
      <w:r w:rsidRPr="008414DC">
        <w:rPr>
          <w:rFonts w:asciiTheme="minorHAnsi" w:hAnsiTheme="minorHAnsi" w:cstheme="minorHAnsi"/>
          <w:spacing w:val="-3"/>
        </w:rPr>
        <w:t xml:space="preserve"> </w:t>
      </w:r>
      <w:r w:rsidRPr="008414DC">
        <w:rPr>
          <w:rFonts w:asciiTheme="minorHAnsi" w:hAnsiTheme="minorHAnsi" w:cstheme="minorHAnsi"/>
        </w:rPr>
        <w:t>podpisu</w:t>
      </w:r>
      <w:r w:rsidRPr="008414DC">
        <w:rPr>
          <w:rFonts w:asciiTheme="minorHAnsi" w:hAnsiTheme="minorHAnsi" w:cstheme="minorHAnsi"/>
          <w:spacing w:val="-5"/>
        </w:rPr>
        <w:t xml:space="preserve"> </w:t>
      </w:r>
      <w:r w:rsidRPr="008414DC">
        <w:rPr>
          <w:rFonts w:asciiTheme="minorHAnsi" w:hAnsiTheme="minorHAnsi" w:cstheme="minorHAnsi"/>
        </w:rPr>
        <w:t>(typ</w:t>
      </w:r>
      <w:r w:rsidRPr="008414DC">
        <w:rPr>
          <w:rFonts w:asciiTheme="minorHAnsi" w:hAnsiTheme="minorHAnsi" w:cstheme="minorHAnsi"/>
          <w:spacing w:val="-5"/>
        </w:rPr>
        <w:t xml:space="preserve"> </w:t>
      </w:r>
      <w:r w:rsidRPr="008414DC">
        <w:rPr>
          <w:rFonts w:asciiTheme="minorHAnsi" w:hAnsiTheme="minorHAnsi" w:cstheme="minorHAnsi"/>
        </w:rPr>
        <w:t>zewnętrzny)</w:t>
      </w:r>
      <w:r w:rsidRPr="008414DC">
        <w:rPr>
          <w:rFonts w:asciiTheme="minorHAnsi" w:hAnsiTheme="minorHAnsi" w:cstheme="minorHAnsi"/>
          <w:spacing w:val="-5"/>
        </w:rPr>
        <w:t xml:space="preserve"> </w:t>
      </w:r>
      <w:r w:rsidRPr="008414DC">
        <w:rPr>
          <w:rFonts w:asciiTheme="minorHAnsi" w:hAnsiTheme="minorHAnsi" w:cstheme="minorHAnsi"/>
        </w:rPr>
        <w:t>lub dokument z wszytym podpisem (typ wewnętrzny).</w:t>
      </w:r>
    </w:p>
    <w:p w:rsidR="008414DC" w:rsidRPr="008414DC" w:rsidRDefault="008414DC" w:rsidP="00467247">
      <w:pPr>
        <w:pStyle w:val="Akapitzlist"/>
        <w:widowControl w:val="0"/>
        <w:numPr>
          <w:ilvl w:val="1"/>
          <w:numId w:val="80"/>
        </w:numPr>
        <w:tabs>
          <w:tab w:val="left" w:pos="1141"/>
          <w:tab w:val="left" w:pos="1144"/>
        </w:tabs>
        <w:suppressAutoHyphens w:val="0"/>
        <w:autoSpaceDE w:val="0"/>
        <w:spacing w:after="0" w:line="276" w:lineRule="auto"/>
        <w:ind w:right="-1"/>
        <w:jc w:val="both"/>
        <w:textAlignment w:val="auto"/>
        <w:rPr>
          <w:rFonts w:asciiTheme="minorHAnsi" w:hAnsiTheme="minorHAnsi" w:cstheme="minorHAnsi"/>
        </w:rPr>
      </w:pPr>
      <w:r w:rsidRPr="008414DC">
        <w:rPr>
          <w:rFonts w:asciiTheme="minorHAnsi" w:hAnsiTheme="minorHAnsi" w:cstheme="minorHAnsi"/>
        </w:rPr>
        <w:t>W przypadku przekazywania dokumentu elektronicznego w formacie poddającym dane kompresji, opatrzenie pliku zawierającego skompresowane dokumenty kwalifikowanym podpisem elektronicznym, podpisem zaufanym lub podpisem osobistym,</w:t>
      </w:r>
      <w:r w:rsidRPr="008414DC">
        <w:rPr>
          <w:rFonts w:asciiTheme="minorHAnsi" w:hAnsiTheme="minorHAnsi" w:cstheme="minorHAnsi"/>
          <w:spacing w:val="-7"/>
        </w:rPr>
        <w:t xml:space="preserve"> </w:t>
      </w:r>
      <w:r w:rsidRPr="008414DC">
        <w:rPr>
          <w:rFonts w:asciiTheme="minorHAnsi" w:hAnsiTheme="minorHAnsi" w:cstheme="minorHAnsi"/>
        </w:rPr>
        <w:t>jest</w:t>
      </w:r>
      <w:r w:rsidRPr="008414DC">
        <w:rPr>
          <w:rFonts w:asciiTheme="minorHAnsi" w:hAnsiTheme="minorHAnsi" w:cstheme="minorHAnsi"/>
          <w:spacing w:val="-5"/>
        </w:rPr>
        <w:t xml:space="preserve"> </w:t>
      </w:r>
      <w:r w:rsidRPr="008414DC">
        <w:rPr>
          <w:rFonts w:asciiTheme="minorHAnsi" w:hAnsiTheme="minorHAnsi" w:cstheme="minorHAnsi"/>
        </w:rPr>
        <w:t>równoznaczne</w:t>
      </w:r>
      <w:r w:rsidRPr="008414DC">
        <w:rPr>
          <w:rFonts w:asciiTheme="minorHAnsi" w:hAnsiTheme="minorHAnsi" w:cstheme="minorHAnsi"/>
          <w:spacing w:val="-5"/>
        </w:rPr>
        <w:t xml:space="preserve"> </w:t>
      </w:r>
      <w:r w:rsidRPr="008414DC">
        <w:rPr>
          <w:rFonts w:asciiTheme="minorHAnsi" w:hAnsiTheme="minorHAnsi" w:cstheme="minorHAnsi"/>
        </w:rPr>
        <w:t>z</w:t>
      </w:r>
      <w:r w:rsidRPr="008414DC">
        <w:rPr>
          <w:rFonts w:asciiTheme="minorHAnsi" w:hAnsiTheme="minorHAnsi" w:cstheme="minorHAnsi"/>
          <w:spacing w:val="-5"/>
        </w:rPr>
        <w:t xml:space="preserve"> </w:t>
      </w:r>
      <w:r w:rsidRPr="008414DC">
        <w:rPr>
          <w:rFonts w:asciiTheme="minorHAnsi" w:hAnsiTheme="minorHAnsi" w:cstheme="minorHAnsi"/>
        </w:rPr>
        <w:t>opatrzeniem</w:t>
      </w:r>
      <w:r w:rsidRPr="008414DC">
        <w:rPr>
          <w:rFonts w:asciiTheme="minorHAnsi" w:hAnsiTheme="minorHAnsi" w:cstheme="minorHAnsi"/>
          <w:spacing w:val="-5"/>
        </w:rPr>
        <w:t xml:space="preserve"> </w:t>
      </w:r>
      <w:r w:rsidRPr="008414DC">
        <w:rPr>
          <w:rFonts w:asciiTheme="minorHAnsi" w:hAnsiTheme="minorHAnsi" w:cstheme="minorHAnsi"/>
        </w:rPr>
        <w:t>wszystkich</w:t>
      </w:r>
      <w:r w:rsidRPr="008414DC">
        <w:rPr>
          <w:rFonts w:asciiTheme="minorHAnsi" w:hAnsiTheme="minorHAnsi" w:cstheme="minorHAnsi"/>
          <w:spacing w:val="-3"/>
        </w:rPr>
        <w:t xml:space="preserve"> </w:t>
      </w:r>
      <w:r w:rsidRPr="008414DC">
        <w:rPr>
          <w:rFonts w:asciiTheme="minorHAnsi" w:hAnsiTheme="minorHAnsi" w:cstheme="minorHAnsi"/>
        </w:rPr>
        <w:t>dokumentów</w:t>
      </w:r>
      <w:r w:rsidRPr="008414DC">
        <w:rPr>
          <w:rFonts w:asciiTheme="minorHAnsi" w:hAnsiTheme="minorHAnsi" w:cstheme="minorHAnsi"/>
          <w:spacing w:val="-4"/>
        </w:rPr>
        <w:t xml:space="preserve"> </w:t>
      </w:r>
      <w:r w:rsidRPr="008414DC">
        <w:rPr>
          <w:rFonts w:asciiTheme="minorHAnsi" w:hAnsiTheme="minorHAnsi" w:cstheme="minorHAnsi"/>
        </w:rPr>
        <w:t>zawartych</w:t>
      </w:r>
      <w:r w:rsidRPr="008414DC">
        <w:rPr>
          <w:rFonts w:asciiTheme="minorHAnsi" w:hAnsiTheme="minorHAnsi" w:cstheme="minorHAnsi"/>
          <w:spacing w:val="-5"/>
        </w:rPr>
        <w:t xml:space="preserve"> </w:t>
      </w:r>
      <w:r w:rsidRPr="008414DC">
        <w:rPr>
          <w:rFonts w:asciiTheme="minorHAnsi" w:hAnsiTheme="minorHAnsi" w:cstheme="minorHAnsi"/>
        </w:rPr>
        <w:t>w tym pliku odpowiednio kwalifikowanym podpisem elektronicznym, podpisem zaufanym lub podpisem osobistym.</w:t>
      </w:r>
    </w:p>
    <w:p w:rsidR="008414DC" w:rsidRPr="004750FD" w:rsidRDefault="008414DC" w:rsidP="00467247">
      <w:pPr>
        <w:pStyle w:val="Akapitzlist"/>
        <w:widowControl w:val="0"/>
        <w:numPr>
          <w:ilvl w:val="1"/>
          <w:numId w:val="80"/>
        </w:numPr>
        <w:tabs>
          <w:tab w:val="left" w:pos="709"/>
        </w:tabs>
        <w:suppressAutoHyphens w:val="0"/>
        <w:autoSpaceDE w:val="0"/>
        <w:spacing w:after="0" w:line="240" w:lineRule="auto"/>
        <w:ind w:left="709" w:hanging="709"/>
        <w:jc w:val="both"/>
        <w:textAlignment w:val="auto"/>
        <w:rPr>
          <w:rFonts w:asciiTheme="minorHAnsi" w:hAnsiTheme="minorHAnsi" w:cstheme="minorHAnsi"/>
        </w:rPr>
      </w:pPr>
      <w:r w:rsidRPr="008414DC">
        <w:rPr>
          <w:rFonts w:asciiTheme="minorHAnsi" w:hAnsiTheme="minorHAnsi" w:cstheme="minorHAnsi"/>
        </w:rPr>
        <w:t>System</w:t>
      </w:r>
      <w:r w:rsidRPr="008414DC">
        <w:rPr>
          <w:rFonts w:asciiTheme="minorHAnsi" w:hAnsiTheme="minorHAnsi" w:cstheme="minorHAnsi"/>
          <w:spacing w:val="-4"/>
        </w:rPr>
        <w:t xml:space="preserve"> </w:t>
      </w:r>
      <w:r w:rsidRPr="008414DC">
        <w:rPr>
          <w:rFonts w:asciiTheme="minorHAnsi" w:hAnsiTheme="minorHAnsi" w:cstheme="minorHAnsi"/>
        </w:rPr>
        <w:t>sprawdza,</w:t>
      </w:r>
      <w:r w:rsidRPr="008414DC">
        <w:rPr>
          <w:rFonts w:asciiTheme="minorHAnsi" w:hAnsiTheme="minorHAnsi" w:cstheme="minorHAnsi"/>
          <w:spacing w:val="-2"/>
        </w:rPr>
        <w:t xml:space="preserve"> </w:t>
      </w:r>
      <w:r w:rsidRPr="008414DC">
        <w:rPr>
          <w:rFonts w:asciiTheme="minorHAnsi" w:hAnsiTheme="minorHAnsi" w:cstheme="minorHAnsi"/>
        </w:rPr>
        <w:t>czy</w:t>
      </w:r>
      <w:r w:rsidRPr="008414DC">
        <w:rPr>
          <w:rFonts w:asciiTheme="minorHAnsi" w:hAnsiTheme="minorHAnsi" w:cstheme="minorHAnsi"/>
          <w:spacing w:val="-3"/>
        </w:rPr>
        <w:t xml:space="preserve"> </w:t>
      </w:r>
      <w:r w:rsidRPr="008414DC">
        <w:rPr>
          <w:rFonts w:asciiTheme="minorHAnsi" w:hAnsiTheme="minorHAnsi" w:cstheme="minorHAnsi"/>
        </w:rPr>
        <w:t>złożone</w:t>
      </w:r>
      <w:r w:rsidRPr="008414DC">
        <w:rPr>
          <w:rFonts w:asciiTheme="minorHAnsi" w:hAnsiTheme="minorHAnsi" w:cstheme="minorHAnsi"/>
          <w:spacing w:val="-5"/>
        </w:rPr>
        <w:t xml:space="preserve"> </w:t>
      </w:r>
      <w:r w:rsidRPr="008414DC">
        <w:rPr>
          <w:rFonts w:asciiTheme="minorHAnsi" w:hAnsiTheme="minorHAnsi" w:cstheme="minorHAnsi"/>
        </w:rPr>
        <w:t>pliki</w:t>
      </w:r>
      <w:r w:rsidRPr="008414DC">
        <w:rPr>
          <w:rFonts w:asciiTheme="minorHAnsi" w:hAnsiTheme="minorHAnsi" w:cstheme="minorHAnsi"/>
          <w:spacing w:val="-3"/>
        </w:rPr>
        <w:t xml:space="preserve"> </w:t>
      </w:r>
      <w:r w:rsidRPr="008414DC">
        <w:rPr>
          <w:rFonts w:asciiTheme="minorHAnsi" w:hAnsiTheme="minorHAnsi" w:cstheme="minorHAnsi"/>
        </w:rPr>
        <w:t>są</w:t>
      </w:r>
      <w:r w:rsidRPr="008414DC">
        <w:rPr>
          <w:rFonts w:asciiTheme="minorHAnsi" w:hAnsiTheme="minorHAnsi" w:cstheme="minorHAnsi"/>
          <w:spacing w:val="-4"/>
        </w:rPr>
        <w:t xml:space="preserve"> </w:t>
      </w:r>
      <w:r w:rsidRPr="008414DC">
        <w:rPr>
          <w:rFonts w:asciiTheme="minorHAnsi" w:hAnsiTheme="minorHAnsi" w:cstheme="minorHAnsi"/>
        </w:rPr>
        <w:t>podpisane</w:t>
      </w:r>
      <w:r w:rsidRPr="008414DC">
        <w:rPr>
          <w:rFonts w:asciiTheme="minorHAnsi" w:hAnsiTheme="minorHAnsi" w:cstheme="minorHAnsi"/>
          <w:spacing w:val="-4"/>
        </w:rPr>
        <w:t xml:space="preserve"> </w:t>
      </w:r>
      <w:r w:rsidRPr="008414DC">
        <w:rPr>
          <w:rFonts w:asciiTheme="minorHAnsi" w:hAnsiTheme="minorHAnsi" w:cstheme="minorHAnsi"/>
        </w:rPr>
        <w:t>i</w:t>
      </w:r>
      <w:r w:rsidRPr="008414DC">
        <w:rPr>
          <w:rFonts w:asciiTheme="minorHAnsi" w:hAnsiTheme="minorHAnsi" w:cstheme="minorHAnsi"/>
          <w:spacing w:val="-5"/>
        </w:rPr>
        <w:t xml:space="preserve"> </w:t>
      </w:r>
      <w:r w:rsidRPr="008414DC">
        <w:rPr>
          <w:rFonts w:asciiTheme="minorHAnsi" w:hAnsiTheme="minorHAnsi" w:cstheme="minorHAnsi"/>
        </w:rPr>
        <w:t>automatycznie</w:t>
      </w:r>
      <w:r w:rsidRPr="008414DC">
        <w:rPr>
          <w:rFonts w:asciiTheme="minorHAnsi" w:hAnsiTheme="minorHAnsi" w:cstheme="minorHAnsi"/>
          <w:spacing w:val="-2"/>
        </w:rPr>
        <w:t xml:space="preserve"> </w:t>
      </w:r>
      <w:r w:rsidRPr="008414DC">
        <w:rPr>
          <w:rFonts w:asciiTheme="minorHAnsi" w:hAnsiTheme="minorHAnsi" w:cstheme="minorHAnsi"/>
        </w:rPr>
        <w:t>je</w:t>
      </w:r>
      <w:r w:rsidRPr="008414DC">
        <w:rPr>
          <w:rFonts w:asciiTheme="minorHAnsi" w:hAnsiTheme="minorHAnsi" w:cstheme="minorHAnsi"/>
          <w:spacing w:val="-3"/>
        </w:rPr>
        <w:t xml:space="preserve"> </w:t>
      </w:r>
      <w:r w:rsidRPr="008414DC">
        <w:rPr>
          <w:rFonts w:asciiTheme="minorHAnsi" w:hAnsiTheme="minorHAnsi" w:cstheme="minorHAnsi"/>
          <w:spacing w:val="-2"/>
        </w:rPr>
        <w:t>szyfruje,</w:t>
      </w:r>
      <w:r w:rsidR="004750FD">
        <w:rPr>
          <w:rFonts w:asciiTheme="minorHAnsi" w:hAnsiTheme="minorHAnsi" w:cstheme="minorHAnsi"/>
          <w:spacing w:val="-2"/>
        </w:rPr>
        <w:t xml:space="preserve"> </w:t>
      </w:r>
      <w:r w:rsidRPr="004750FD">
        <w:rPr>
          <w:rFonts w:asciiTheme="minorHAnsi" w:hAnsiTheme="minorHAnsi" w:cstheme="minorHAnsi"/>
        </w:rPr>
        <w:t>jednocześnie</w:t>
      </w:r>
      <w:r w:rsidRPr="004750FD">
        <w:rPr>
          <w:rFonts w:asciiTheme="minorHAnsi" w:hAnsiTheme="minorHAnsi" w:cstheme="minorHAnsi"/>
          <w:spacing w:val="-5"/>
        </w:rPr>
        <w:t xml:space="preserve"> </w:t>
      </w:r>
      <w:r w:rsidRPr="004750FD">
        <w:rPr>
          <w:rFonts w:asciiTheme="minorHAnsi" w:hAnsiTheme="minorHAnsi" w:cstheme="minorHAnsi"/>
        </w:rPr>
        <w:t>informując</w:t>
      </w:r>
      <w:r w:rsidRPr="004750FD">
        <w:rPr>
          <w:rFonts w:asciiTheme="minorHAnsi" w:hAnsiTheme="minorHAnsi" w:cstheme="minorHAnsi"/>
          <w:spacing w:val="-6"/>
        </w:rPr>
        <w:t xml:space="preserve"> </w:t>
      </w:r>
      <w:r w:rsidRPr="004750FD">
        <w:rPr>
          <w:rFonts w:asciiTheme="minorHAnsi" w:hAnsiTheme="minorHAnsi" w:cstheme="minorHAnsi"/>
        </w:rPr>
        <w:t>o</w:t>
      </w:r>
      <w:r w:rsidRPr="004750FD">
        <w:rPr>
          <w:rFonts w:asciiTheme="minorHAnsi" w:hAnsiTheme="minorHAnsi" w:cstheme="minorHAnsi"/>
          <w:spacing w:val="-3"/>
        </w:rPr>
        <w:t xml:space="preserve"> </w:t>
      </w:r>
      <w:r w:rsidRPr="004750FD">
        <w:rPr>
          <w:rFonts w:asciiTheme="minorHAnsi" w:hAnsiTheme="minorHAnsi" w:cstheme="minorHAnsi"/>
        </w:rPr>
        <w:t>tym</w:t>
      </w:r>
      <w:r w:rsidRPr="004750FD">
        <w:rPr>
          <w:rFonts w:asciiTheme="minorHAnsi" w:hAnsiTheme="minorHAnsi" w:cstheme="minorHAnsi"/>
          <w:spacing w:val="-3"/>
        </w:rPr>
        <w:t xml:space="preserve"> </w:t>
      </w:r>
      <w:r w:rsidRPr="004750FD">
        <w:rPr>
          <w:rFonts w:asciiTheme="minorHAnsi" w:hAnsiTheme="minorHAnsi" w:cstheme="minorHAnsi"/>
        </w:rPr>
        <w:t>Wykonawcę.</w:t>
      </w:r>
      <w:r w:rsidRPr="004750FD">
        <w:rPr>
          <w:rFonts w:asciiTheme="minorHAnsi" w:hAnsiTheme="minorHAnsi" w:cstheme="minorHAnsi"/>
          <w:spacing w:val="-4"/>
        </w:rPr>
        <w:t xml:space="preserve"> </w:t>
      </w:r>
      <w:r w:rsidRPr="004750FD">
        <w:rPr>
          <w:rFonts w:asciiTheme="minorHAnsi" w:hAnsiTheme="minorHAnsi" w:cstheme="minorHAnsi"/>
        </w:rPr>
        <w:t>Potwierdzenie</w:t>
      </w:r>
      <w:r w:rsidRPr="004750FD">
        <w:rPr>
          <w:rFonts w:asciiTheme="minorHAnsi" w:hAnsiTheme="minorHAnsi" w:cstheme="minorHAnsi"/>
          <w:spacing w:val="-6"/>
        </w:rPr>
        <w:t xml:space="preserve"> </w:t>
      </w:r>
      <w:r w:rsidRPr="004750FD">
        <w:rPr>
          <w:rFonts w:asciiTheme="minorHAnsi" w:hAnsiTheme="minorHAnsi" w:cstheme="minorHAnsi"/>
        </w:rPr>
        <w:t>czasu</w:t>
      </w:r>
      <w:r w:rsidRPr="004750FD">
        <w:rPr>
          <w:rFonts w:asciiTheme="minorHAnsi" w:hAnsiTheme="minorHAnsi" w:cstheme="minorHAnsi"/>
          <w:spacing w:val="-4"/>
        </w:rPr>
        <w:t xml:space="preserve"> </w:t>
      </w:r>
      <w:r w:rsidRPr="004750FD">
        <w:rPr>
          <w:rFonts w:asciiTheme="minorHAnsi" w:hAnsiTheme="minorHAnsi" w:cstheme="minorHAnsi"/>
          <w:spacing w:val="-2"/>
        </w:rPr>
        <w:t>przekazania</w:t>
      </w:r>
      <w:r w:rsidRPr="008414DC">
        <w:t xml:space="preserve"> </w:t>
      </w:r>
      <w:r>
        <w:t>i</w:t>
      </w:r>
      <w:r w:rsidRPr="004750FD">
        <w:rPr>
          <w:spacing w:val="-5"/>
        </w:rPr>
        <w:t xml:space="preserve"> </w:t>
      </w:r>
      <w:r>
        <w:t>odbioru</w:t>
      </w:r>
      <w:r w:rsidRPr="004750FD">
        <w:rPr>
          <w:spacing w:val="-4"/>
        </w:rPr>
        <w:t xml:space="preserve"> </w:t>
      </w:r>
      <w:r>
        <w:t>oferty</w:t>
      </w:r>
      <w:r w:rsidRPr="004750FD">
        <w:rPr>
          <w:spacing w:val="-5"/>
        </w:rPr>
        <w:t xml:space="preserve"> </w:t>
      </w:r>
      <w:r>
        <w:t>znajduje</w:t>
      </w:r>
      <w:r w:rsidRPr="004750FD">
        <w:rPr>
          <w:spacing w:val="-6"/>
        </w:rPr>
        <w:t xml:space="preserve"> </w:t>
      </w:r>
      <w:r>
        <w:t>się</w:t>
      </w:r>
      <w:r w:rsidRPr="004750FD">
        <w:rPr>
          <w:spacing w:val="-4"/>
        </w:rPr>
        <w:t xml:space="preserve"> </w:t>
      </w:r>
      <w:r>
        <w:t>w</w:t>
      </w:r>
      <w:r w:rsidRPr="004750FD">
        <w:rPr>
          <w:spacing w:val="-6"/>
        </w:rPr>
        <w:t xml:space="preserve"> </w:t>
      </w:r>
      <w:r>
        <w:t>Elektronicznym</w:t>
      </w:r>
      <w:r w:rsidRPr="004750FD">
        <w:rPr>
          <w:spacing w:val="-5"/>
        </w:rPr>
        <w:t xml:space="preserve"> </w:t>
      </w:r>
      <w:r>
        <w:t>Potwierdzeniu</w:t>
      </w:r>
      <w:r w:rsidRPr="004750FD">
        <w:rPr>
          <w:spacing w:val="-4"/>
        </w:rPr>
        <w:t xml:space="preserve"> </w:t>
      </w:r>
      <w:r>
        <w:t>Przesłania</w:t>
      </w:r>
      <w:r w:rsidRPr="004750FD">
        <w:rPr>
          <w:spacing w:val="-5"/>
        </w:rPr>
        <w:t xml:space="preserve"> </w:t>
      </w:r>
      <w:r>
        <w:t xml:space="preserve">(EPP) i Elektronicznym Potwierdzeniu Odebrania (EPO). EPP i EPO dostępne są dla </w:t>
      </w:r>
      <w:r w:rsidRPr="004750FD">
        <w:rPr>
          <w:rFonts w:asciiTheme="minorHAnsi" w:hAnsiTheme="minorHAnsi" w:cstheme="minorHAnsi"/>
        </w:rPr>
        <w:t>zalogowanego Wykonawcy w zakładce „Oferty/Wnioski”.</w:t>
      </w:r>
    </w:p>
    <w:p w:rsidR="008414DC" w:rsidRPr="00F02E63" w:rsidRDefault="008414DC" w:rsidP="006F610B">
      <w:pPr>
        <w:pStyle w:val="Akapitzlist"/>
        <w:widowControl w:val="0"/>
        <w:numPr>
          <w:ilvl w:val="1"/>
          <w:numId w:val="80"/>
        </w:numPr>
        <w:tabs>
          <w:tab w:val="left" w:pos="1141"/>
          <w:tab w:val="left" w:pos="1144"/>
        </w:tabs>
        <w:suppressAutoHyphens w:val="0"/>
        <w:autoSpaceDE w:val="0"/>
        <w:spacing w:after="0" w:line="276" w:lineRule="auto"/>
        <w:ind w:right="-1"/>
        <w:jc w:val="both"/>
        <w:textAlignment w:val="auto"/>
        <w:rPr>
          <w:rFonts w:asciiTheme="minorHAnsi" w:hAnsiTheme="minorHAnsi" w:cstheme="minorHAnsi"/>
        </w:rPr>
      </w:pPr>
      <w:r w:rsidRPr="00F02E63">
        <w:rPr>
          <w:rFonts w:asciiTheme="minorHAnsi" w:hAnsiTheme="minorHAnsi" w:cstheme="minorHAnsi"/>
        </w:rPr>
        <w:t>Maksymalny</w:t>
      </w:r>
      <w:r w:rsidRPr="00F02E63">
        <w:rPr>
          <w:rFonts w:asciiTheme="minorHAnsi" w:hAnsiTheme="minorHAnsi" w:cstheme="minorHAnsi"/>
          <w:spacing w:val="-5"/>
        </w:rPr>
        <w:t xml:space="preserve"> </w:t>
      </w:r>
      <w:r w:rsidRPr="00F02E63">
        <w:rPr>
          <w:rFonts w:asciiTheme="minorHAnsi" w:hAnsiTheme="minorHAnsi" w:cstheme="minorHAnsi"/>
        </w:rPr>
        <w:t>łączny</w:t>
      </w:r>
      <w:r w:rsidRPr="00F02E63">
        <w:rPr>
          <w:rFonts w:asciiTheme="minorHAnsi" w:hAnsiTheme="minorHAnsi" w:cstheme="minorHAnsi"/>
          <w:spacing w:val="-5"/>
        </w:rPr>
        <w:t xml:space="preserve"> </w:t>
      </w:r>
      <w:r w:rsidRPr="00F02E63">
        <w:rPr>
          <w:rFonts w:asciiTheme="minorHAnsi" w:hAnsiTheme="minorHAnsi" w:cstheme="minorHAnsi"/>
        </w:rPr>
        <w:t>rozmiar</w:t>
      </w:r>
      <w:r w:rsidRPr="00F02E63">
        <w:rPr>
          <w:rFonts w:asciiTheme="minorHAnsi" w:hAnsiTheme="minorHAnsi" w:cstheme="minorHAnsi"/>
          <w:spacing w:val="-4"/>
        </w:rPr>
        <w:t xml:space="preserve"> </w:t>
      </w:r>
      <w:r w:rsidRPr="00F02E63">
        <w:rPr>
          <w:rFonts w:asciiTheme="minorHAnsi" w:hAnsiTheme="minorHAnsi" w:cstheme="minorHAnsi"/>
        </w:rPr>
        <w:t>plików</w:t>
      </w:r>
      <w:r w:rsidRPr="00F02E63">
        <w:rPr>
          <w:rFonts w:asciiTheme="minorHAnsi" w:hAnsiTheme="minorHAnsi" w:cstheme="minorHAnsi"/>
          <w:spacing w:val="-4"/>
        </w:rPr>
        <w:t xml:space="preserve"> </w:t>
      </w:r>
      <w:r w:rsidRPr="00F02E63">
        <w:rPr>
          <w:rFonts w:asciiTheme="minorHAnsi" w:hAnsiTheme="minorHAnsi" w:cstheme="minorHAnsi"/>
        </w:rPr>
        <w:t>stanowiących</w:t>
      </w:r>
      <w:r w:rsidRPr="00F02E63">
        <w:rPr>
          <w:rFonts w:asciiTheme="minorHAnsi" w:hAnsiTheme="minorHAnsi" w:cstheme="minorHAnsi"/>
          <w:spacing w:val="-6"/>
        </w:rPr>
        <w:t xml:space="preserve"> </w:t>
      </w:r>
      <w:r w:rsidRPr="00F02E63">
        <w:rPr>
          <w:rFonts w:asciiTheme="minorHAnsi" w:hAnsiTheme="minorHAnsi" w:cstheme="minorHAnsi"/>
        </w:rPr>
        <w:t>ofertę</w:t>
      </w:r>
      <w:r w:rsidRPr="00F02E63">
        <w:rPr>
          <w:rFonts w:asciiTheme="minorHAnsi" w:hAnsiTheme="minorHAnsi" w:cstheme="minorHAnsi"/>
          <w:spacing w:val="-4"/>
        </w:rPr>
        <w:t xml:space="preserve"> </w:t>
      </w:r>
      <w:r w:rsidRPr="00F02E63">
        <w:rPr>
          <w:rFonts w:asciiTheme="minorHAnsi" w:hAnsiTheme="minorHAnsi" w:cstheme="minorHAnsi"/>
        </w:rPr>
        <w:t>lub</w:t>
      </w:r>
      <w:r w:rsidRPr="00F02E63">
        <w:rPr>
          <w:rFonts w:asciiTheme="minorHAnsi" w:hAnsiTheme="minorHAnsi" w:cstheme="minorHAnsi"/>
          <w:spacing w:val="-6"/>
        </w:rPr>
        <w:t xml:space="preserve"> </w:t>
      </w:r>
      <w:r w:rsidRPr="00F02E63">
        <w:rPr>
          <w:rFonts w:asciiTheme="minorHAnsi" w:hAnsiTheme="minorHAnsi" w:cstheme="minorHAnsi"/>
        </w:rPr>
        <w:t>składanych</w:t>
      </w:r>
      <w:r w:rsidRPr="00F02E63">
        <w:rPr>
          <w:rFonts w:asciiTheme="minorHAnsi" w:hAnsiTheme="minorHAnsi" w:cstheme="minorHAnsi"/>
          <w:spacing w:val="-6"/>
        </w:rPr>
        <w:t xml:space="preserve"> </w:t>
      </w:r>
      <w:r w:rsidR="006F610B" w:rsidRPr="00F02E63">
        <w:rPr>
          <w:rFonts w:asciiTheme="minorHAnsi" w:hAnsiTheme="minorHAnsi" w:cstheme="minorHAnsi"/>
        </w:rPr>
        <w:t>wra</w:t>
      </w:r>
      <w:r w:rsidRPr="00F02E63">
        <w:rPr>
          <w:rFonts w:asciiTheme="minorHAnsi" w:hAnsiTheme="minorHAnsi" w:cstheme="minorHAnsi"/>
        </w:rPr>
        <w:t xml:space="preserve">z </w:t>
      </w:r>
      <w:r w:rsidR="006F610B" w:rsidRPr="00F02E63">
        <w:rPr>
          <w:rFonts w:asciiTheme="minorHAnsi" w:hAnsiTheme="minorHAnsi" w:cstheme="minorHAnsi"/>
        </w:rPr>
        <w:t xml:space="preserve">z </w:t>
      </w:r>
      <w:r w:rsidRPr="00F02E63">
        <w:rPr>
          <w:rFonts w:asciiTheme="minorHAnsi" w:hAnsiTheme="minorHAnsi" w:cstheme="minorHAnsi"/>
        </w:rPr>
        <w:t>ofertą to 250 MB.</w:t>
      </w:r>
    </w:p>
    <w:p w:rsidR="008414DC" w:rsidRPr="008414DC" w:rsidRDefault="008414DC" w:rsidP="00467247">
      <w:pPr>
        <w:pStyle w:val="Akapitzlist"/>
        <w:widowControl w:val="0"/>
        <w:numPr>
          <w:ilvl w:val="1"/>
          <w:numId w:val="80"/>
        </w:numPr>
        <w:tabs>
          <w:tab w:val="left" w:pos="709"/>
        </w:tabs>
        <w:suppressAutoHyphens w:val="0"/>
        <w:autoSpaceDE w:val="0"/>
        <w:spacing w:after="0" w:line="240" w:lineRule="auto"/>
        <w:ind w:left="1141" w:hanging="1141"/>
        <w:jc w:val="both"/>
        <w:textAlignment w:val="auto"/>
        <w:rPr>
          <w:rFonts w:asciiTheme="minorHAnsi" w:hAnsiTheme="minorHAnsi" w:cstheme="minorHAnsi"/>
        </w:rPr>
      </w:pPr>
      <w:r w:rsidRPr="008414DC">
        <w:rPr>
          <w:rFonts w:asciiTheme="minorHAnsi" w:hAnsiTheme="minorHAnsi" w:cstheme="minorHAnsi"/>
        </w:rPr>
        <w:t>Na</w:t>
      </w:r>
      <w:r w:rsidRPr="008414DC">
        <w:rPr>
          <w:rFonts w:asciiTheme="minorHAnsi" w:hAnsiTheme="minorHAnsi" w:cstheme="minorHAnsi"/>
          <w:spacing w:val="-3"/>
        </w:rPr>
        <w:t xml:space="preserve"> </w:t>
      </w:r>
      <w:r w:rsidRPr="008414DC">
        <w:rPr>
          <w:rFonts w:asciiTheme="minorHAnsi" w:hAnsiTheme="minorHAnsi" w:cstheme="minorHAnsi"/>
        </w:rPr>
        <w:t>potrzeby</w:t>
      </w:r>
      <w:r w:rsidRPr="008414DC">
        <w:rPr>
          <w:rFonts w:asciiTheme="minorHAnsi" w:hAnsiTheme="minorHAnsi" w:cstheme="minorHAnsi"/>
          <w:spacing w:val="-5"/>
        </w:rPr>
        <w:t xml:space="preserve"> </w:t>
      </w:r>
      <w:r w:rsidRPr="008414DC">
        <w:rPr>
          <w:rFonts w:asciiTheme="minorHAnsi" w:hAnsiTheme="minorHAnsi" w:cstheme="minorHAnsi"/>
        </w:rPr>
        <w:t>oceny</w:t>
      </w:r>
      <w:r w:rsidRPr="008414DC">
        <w:rPr>
          <w:rFonts w:asciiTheme="minorHAnsi" w:hAnsiTheme="minorHAnsi" w:cstheme="minorHAnsi"/>
          <w:spacing w:val="-5"/>
        </w:rPr>
        <w:t xml:space="preserve"> </w:t>
      </w:r>
      <w:r w:rsidRPr="008414DC">
        <w:rPr>
          <w:rFonts w:asciiTheme="minorHAnsi" w:hAnsiTheme="minorHAnsi" w:cstheme="minorHAnsi"/>
        </w:rPr>
        <w:t>ofert</w:t>
      </w:r>
      <w:r w:rsidRPr="008414DC">
        <w:rPr>
          <w:rFonts w:asciiTheme="minorHAnsi" w:hAnsiTheme="minorHAnsi" w:cstheme="minorHAnsi"/>
          <w:spacing w:val="-3"/>
        </w:rPr>
        <w:t xml:space="preserve"> </w:t>
      </w:r>
      <w:r w:rsidRPr="008414DC">
        <w:rPr>
          <w:rFonts w:asciiTheme="minorHAnsi" w:hAnsiTheme="minorHAnsi" w:cstheme="minorHAnsi"/>
        </w:rPr>
        <w:t>oferta</w:t>
      </w:r>
      <w:r w:rsidRPr="008414DC">
        <w:rPr>
          <w:rFonts w:asciiTheme="minorHAnsi" w:hAnsiTheme="minorHAnsi" w:cstheme="minorHAnsi"/>
          <w:spacing w:val="-2"/>
        </w:rPr>
        <w:t xml:space="preserve"> </w:t>
      </w:r>
      <w:r w:rsidRPr="008414DC">
        <w:rPr>
          <w:rFonts w:asciiTheme="minorHAnsi" w:hAnsiTheme="minorHAnsi" w:cstheme="minorHAnsi"/>
        </w:rPr>
        <w:t>musi</w:t>
      </w:r>
      <w:r w:rsidRPr="008414DC">
        <w:rPr>
          <w:rFonts w:asciiTheme="minorHAnsi" w:hAnsiTheme="minorHAnsi" w:cstheme="minorHAnsi"/>
          <w:spacing w:val="-2"/>
        </w:rPr>
        <w:t xml:space="preserve"> zawierać:</w:t>
      </w:r>
    </w:p>
    <w:p w:rsidR="008414DC" w:rsidRPr="008414DC" w:rsidRDefault="008414DC" w:rsidP="00467247">
      <w:pPr>
        <w:pStyle w:val="Akapitzlist"/>
        <w:widowControl w:val="0"/>
        <w:numPr>
          <w:ilvl w:val="2"/>
          <w:numId w:val="80"/>
        </w:numPr>
        <w:tabs>
          <w:tab w:val="left" w:pos="993"/>
        </w:tabs>
        <w:suppressAutoHyphens w:val="0"/>
        <w:autoSpaceDE w:val="0"/>
        <w:spacing w:before="43" w:after="0" w:line="276" w:lineRule="auto"/>
        <w:ind w:left="993" w:right="-1" w:hanging="709"/>
        <w:jc w:val="both"/>
        <w:textAlignment w:val="auto"/>
        <w:rPr>
          <w:rFonts w:asciiTheme="minorHAnsi" w:hAnsiTheme="minorHAnsi" w:cstheme="minorHAnsi"/>
        </w:rPr>
      </w:pPr>
      <w:r w:rsidRPr="008414DC">
        <w:rPr>
          <w:rFonts w:asciiTheme="minorHAnsi" w:hAnsiTheme="minorHAnsi" w:cstheme="minorHAnsi"/>
          <w:b/>
        </w:rPr>
        <w:t>Formularz</w:t>
      </w:r>
      <w:r w:rsidRPr="008414DC">
        <w:rPr>
          <w:rFonts w:asciiTheme="minorHAnsi" w:hAnsiTheme="minorHAnsi" w:cstheme="minorHAnsi"/>
          <w:b/>
          <w:spacing w:val="-3"/>
        </w:rPr>
        <w:t xml:space="preserve"> </w:t>
      </w:r>
      <w:r w:rsidRPr="008414DC">
        <w:rPr>
          <w:rFonts w:asciiTheme="minorHAnsi" w:hAnsiTheme="minorHAnsi" w:cstheme="minorHAnsi"/>
          <w:b/>
        </w:rPr>
        <w:t>ofertowy</w:t>
      </w:r>
      <w:r w:rsidRPr="008414DC">
        <w:rPr>
          <w:rFonts w:asciiTheme="minorHAnsi" w:hAnsiTheme="minorHAnsi" w:cstheme="minorHAnsi"/>
          <w:b/>
          <w:spacing w:val="-2"/>
        </w:rPr>
        <w:t xml:space="preserve"> </w:t>
      </w:r>
      <w:r w:rsidRPr="008414DC">
        <w:rPr>
          <w:rFonts w:asciiTheme="minorHAnsi" w:hAnsiTheme="minorHAnsi" w:cstheme="minorHAnsi"/>
        </w:rPr>
        <w:t>–</w:t>
      </w:r>
      <w:r w:rsidRPr="008414DC">
        <w:rPr>
          <w:rFonts w:asciiTheme="minorHAnsi" w:hAnsiTheme="minorHAnsi" w:cstheme="minorHAnsi"/>
          <w:spacing w:val="-5"/>
        </w:rPr>
        <w:t xml:space="preserve"> </w:t>
      </w:r>
      <w:r w:rsidRPr="008414DC">
        <w:rPr>
          <w:rFonts w:asciiTheme="minorHAnsi" w:hAnsiTheme="minorHAnsi" w:cstheme="minorHAnsi"/>
        </w:rPr>
        <w:t>do</w:t>
      </w:r>
      <w:r w:rsidRPr="008414DC">
        <w:rPr>
          <w:rFonts w:asciiTheme="minorHAnsi" w:hAnsiTheme="minorHAnsi" w:cstheme="minorHAnsi"/>
          <w:spacing w:val="-3"/>
        </w:rPr>
        <w:t xml:space="preserve"> </w:t>
      </w:r>
      <w:r w:rsidRPr="008414DC">
        <w:rPr>
          <w:rFonts w:asciiTheme="minorHAnsi" w:hAnsiTheme="minorHAnsi" w:cstheme="minorHAnsi"/>
        </w:rPr>
        <w:t>wykorzystania</w:t>
      </w:r>
      <w:r w:rsidRPr="008414DC">
        <w:rPr>
          <w:rFonts w:asciiTheme="minorHAnsi" w:hAnsiTheme="minorHAnsi" w:cstheme="minorHAnsi"/>
          <w:spacing w:val="-6"/>
        </w:rPr>
        <w:t xml:space="preserve"> </w:t>
      </w:r>
      <w:r w:rsidRPr="008414DC">
        <w:rPr>
          <w:rFonts w:asciiTheme="minorHAnsi" w:hAnsiTheme="minorHAnsi" w:cstheme="minorHAnsi"/>
        </w:rPr>
        <w:t>wzór</w:t>
      </w:r>
      <w:r w:rsidRPr="008414DC">
        <w:rPr>
          <w:rFonts w:asciiTheme="minorHAnsi" w:hAnsiTheme="minorHAnsi" w:cstheme="minorHAnsi"/>
          <w:spacing w:val="-3"/>
        </w:rPr>
        <w:t xml:space="preserve"> </w:t>
      </w:r>
      <w:r w:rsidRPr="008414DC">
        <w:rPr>
          <w:rFonts w:asciiTheme="minorHAnsi" w:hAnsiTheme="minorHAnsi" w:cstheme="minorHAnsi"/>
        </w:rPr>
        <w:t>(druk),</w:t>
      </w:r>
      <w:r w:rsidRPr="008414DC">
        <w:rPr>
          <w:rFonts w:asciiTheme="minorHAnsi" w:hAnsiTheme="minorHAnsi" w:cstheme="minorHAnsi"/>
          <w:spacing w:val="-4"/>
        </w:rPr>
        <w:t xml:space="preserve"> </w:t>
      </w:r>
      <w:r w:rsidRPr="008414DC">
        <w:rPr>
          <w:rFonts w:asciiTheme="minorHAnsi" w:hAnsiTheme="minorHAnsi" w:cstheme="minorHAnsi"/>
        </w:rPr>
        <w:t>stanowiący</w:t>
      </w:r>
      <w:r w:rsidRPr="008414DC">
        <w:rPr>
          <w:rFonts w:asciiTheme="minorHAnsi" w:hAnsiTheme="minorHAnsi" w:cstheme="minorHAnsi"/>
          <w:spacing w:val="-5"/>
        </w:rPr>
        <w:t xml:space="preserve"> </w:t>
      </w:r>
      <w:r w:rsidRPr="008414DC">
        <w:rPr>
          <w:rFonts w:asciiTheme="minorHAnsi" w:hAnsiTheme="minorHAnsi" w:cstheme="minorHAnsi"/>
        </w:rPr>
        <w:t>Załącznik</w:t>
      </w:r>
      <w:r w:rsidRPr="008414DC">
        <w:rPr>
          <w:rFonts w:asciiTheme="minorHAnsi" w:hAnsiTheme="minorHAnsi" w:cstheme="minorHAnsi"/>
          <w:spacing w:val="-5"/>
        </w:rPr>
        <w:t xml:space="preserve"> </w:t>
      </w:r>
      <w:r w:rsidRPr="008414DC">
        <w:rPr>
          <w:rFonts w:asciiTheme="minorHAnsi" w:hAnsiTheme="minorHAnsi" w:cstheme="minorHAnsi"/>
        </w:rPr>
        <w:t>nr</w:t>
      </w:r>
      <w:r w:rsidRPr="008414DC">
        <w:rPr>
          <w:rFonts w:asciiTheme="minorHAnsi" w:hAnsiTheme="minorHAnsi" w:cstheme="minorHAnsi"/>
          <w:spacing w:val="-3"/>
        </w:rPr>
        <w:t xml:space="preserve"> </w:t>
      </w:r>
      <w:r w:rsidRPr="008414DC">
        <w:rPr>
          <w:rFonts w:asciiTheme="minorHAnsi" w:hAnsiTheme="minorHAnsi" w:cstheme="minorHAnsi"/>
        </w:rPr>
        <w:t>3</w:t>
      </w:r>
      <w:r w:rsidRPr="008414DC">
        <w:rPr>
          <w:rFonts w:asciiTheme="minorHAnsi" w:hAnsiTheme="minorHAnsi" w:cstheme="minorHAnsi"/>
          <w:spacing w:val="-5"/>
        </w:rPr>
        <w:t xml:space="preserve"> </w:t>
      </w:r>
      <w:r w:rsidRPr="008414DC">
        <w:rPr>
          <w:rFonts w:asciiTheme="minorHAnsi" w:hAnsiTheme="minorHAnsi" w:cstheme="minorHAnsi"/>
        </w:rPr>
        <w:t>do SWZ (przy czym Wykonawca może sporządzić ofertę wg innego wzorca, powinna ona wówczas obejmować dane wymagane dla oferty w SWZ i załącznikach);</w:t>
      </w:r>
    </w:p>
    <w:p w:rsidR="008414DC" w:rsidRDefault="008414DC" w:rsidP="00467247">
      <w:pPr>
        <w:pStyle w:val="Akapitzlist"/>
        <w:widowControl w:val="0"/>
        <w:numPr>
          <w:ilvl w:val="2"/>
          <w:numId w:val="80"/>
        </w:numPr>
        <w:suppressAutoHyphens w:val="0"/>
        <w:autoSpaceDE w:val="0"/>
        <w:spacing w:before="40" w:after="0" w:line="276" w:lineRule="auto"/>
        <w:ind w:left="993" w:right="-1" w:hanging="709"/>
        <w:jc w:val="both"/>
        <w:textAlignment w:val="auto"/>
        <w:rPr>
          <w:rFonts w:asciiTheme="minorHAnsi" w:hAnsiTheme="minorHAnsi" w:cstheme="minorHAnsi"/>
        </w:rPr>
      </w:pPr>
      <w:r w:rsidRPr="008414DC">
        <w:rPr>
          <w:rFonts w:asciiTheme="minorHAnsi" w:hAnsiTheme="minorHAnsi" w:cstheme="minorHAnsi"/>
          <w:b/>
        </w:rPr>
        <w:t>Oświadczenie wykonawcy/wykonawcy wsp</w:t>
      </w:r>
      <w:r w:rsidR="000A4915">
        <w:rPr>
          <w:rFonts w:asciiTheme="minorHAnsi" w:hAnsiTheme="minorHAnsi" w:cstheme="minorHAnsi"/>
          <w:b/>
        </w:rPr>
        <w:t>ólnie ubiegającego się o udziel</w:t>
      </w:r>
      <w:r w:rsidRPr="008414DC">
        <w:rPr>
          <w:rFonts w:asciiTheme="minorHAnsi" w:hAnsiTheme="minorHAnsi" w:cstheme="minorHAnsi"/>
          <w:b/>
        </w:rPr>
        <w:t>nie zamówienia</w:t>
      </w:r>
      <w:r w:rsidRPr="008414DC">
        <w:rPr>
          <w:rFonts w:asciiTheme="minorHAnsi" w:hAnsiTheme="minorHAnsi" w:cstheme="minorHAnsi"/>
          <w:b/>
          <w:spacing w:val="-5"/>
        </w:rPr>
        <w:t xml:space="preserve"> </w:t>
      </w:r>
      <w:r w:rsidRPr="008414DC">
        <w:rPr>
          <w:rFonts w:asciiTheme="minorHAnsi" w:hAnsiTheme="minorHAnsi" w:cstheme="minorHAnsi"/>
          <w:b/>
        </w:rPr>
        <w:t>składane</w:t>
      </w:r>
      <w:r w:rsidRPr="008414DC">
        <w:rPr>
          <w:rFonts w:asciiTheme="minorHAnsi" w:hAnsiTheme="minorHAnsi" w:cstheme="minorHAnsi"/>
          <w:b/>
          <w:spacing w:val="-5"/>
        </w:rPr>
        <w:t xml:space="preserve"> </w:t>
      </w:r>
      <w:r w:rsidRPr="008414DC">
        <w:rPr>
          <w:rFonts w:asciiTheme="minorHAnsi" w:hAnsiTheme="minorHAnsi" w:cstheme="minorHAnsi"/>
          <w:b/>
        </w:rPr>
        <w:t>na</w:t>
      </w:r>
      <w:r w:rsidRPr="008414DC">
        <w:rPr>
          <w:rFonts w:asciiTheme="minorHAnsi" w:hAnsiTheme="minorHAnsi" w:cstheme="minorHAnsi"/>
          <w:b/>
          <w:spacing w:val="-5"/>
        </w:rPr>
        <w:t xml:space="preserve"> </w:t>
      </w:r>
      <w:r w:rsidRPr="008414DC">
        <w:rPr>
          <w:rFonts w:asciiTheme="minorHAnsi" w:hAnsiTheme="minorHAnsi" w:cstheme="minorHAnsi"/>
          <w:b/>
        </w:rPr>
        <w:t>podstawie</w:t>
      </w:r>
      <w:r w:rsidRPr="008414DC">
        <w:rPr>
          <w:rFonts w:asciiTheme="minorHAnsi" w:hAnsiTheme="minorHAnsi" w:cstheme="minorHAnsi"/>
          <w:b/>
          <w:spacing w:val="-5"/>
        </w:rPr>
        <w:t xml:space="preserve"> </w:t>
      </w:r>
      <w:r w:rsidRPr="008414DC">
        <w:rPr>
          <w:rFonts w:asciiTheme="minorHAnsi" w:hAnsiTheme="minorHAnsi" w:cstheme="minorHAnsi"/>
          <w:b/>
        </w:rPr>
        <w:t>art.</w:t>
      </w:r>
      <w:r w:rsidRPr="008414DC">
        <w:rPr>
          <w:rFonts w:asciiTheme="minorHAnsi" w:hAnsiTheme="minorHAnsi" w:cstheme="minorHAnsi"/>
          <w:b/>
          <w:spacing w:val="-5"/>
        </w:rPr>
        <w:t xml:space="preserve"> </w:t>
      </w:r>
      <w:r w:rsidRPr="008414DC">
        <w:rPr>
          <w:rFonts w:asciiTheme="minorHAnsi" w:hAnsiTheme="minorHAnsi" w:cstheme="minorHAnsi"/>
          <w:b/>
        </w:rPr>
        <w:t>125</w:t>
      </w:r>
      <w:r w:rsidRPr="008414DC">
        <w:rPr>
          <w:rFonts w:asciiTheme="minorHAnsi" w:hAnsiTheme="minorHAnsi" w:cstheme="minorHAnsi"/>
          <w:b/>
          <w:spacing w:val="-5"/>
        </w:rPr>
        <w:t xml:space="preserve"> </w:t>
      </w:r>
      <w:r w:rsidRPr="008414DC">
        <w:rPr>
          <w:rFonts w:asciiTheme="minorHAnsi" w:hAnsiTheme="minorHAnsi" w:cstheme="minorHAnsi"/>
          <w:b/>
        </w:rPr>
        <w:t>ust.</w:t>
      </w:r>
      <w:r w:rsidRPr="008414DC">
        <w:rPr>
          <w:rFonts w:asciiTheme="minorHAnsi" w:hAnsiTheme="minorHAnsi" w:cstheme="minorHAnsi"/>
          <w:b/>
          <w:spacing w:val="-5"/>
        </w:rPr>
        <w:t xml:space="preserve"> </w:t>
      </w:r>
      <w:r w:rsidRPr="008414DC">
        <w:rPr>
          <w:rFonts w:asciiTheme="minorHAnsi" w:hAnsiTheme="minorHAnsi" w:cstheme="minorHAnsi"/>
          <w:b/>
        </w:rPr>
        <w:t>1</w:t>
      </w:r>
      <w:r w:rsidRPr="008414DC">
        <w:rPr>
          <w:rFonts w:asciiTheme="minorHAnsi" w:hAnsiTheme="minorHAnsi" w:cstheme="minorHAnsi"/>
          <w:b/>
          <w:spacing w:val="-3"/>
        </w:rPr>
        <w:t xml:space="preserve"> </w:t>
      </w:r>
      <w:r w:rsidRPr="008414DC">
        <w:rPr>
          <w:rFonts w:asciiTheme="minorHAnsi" w:hAnsiTheme="minorHAnsi" w:cstheme="minorHAnsi"/>
          <w:b/>
        </w:rPr>
        <w:t>ustawy</w:t>
      </w:r>
      <w:r w:rsidRPr="008414DC">
        <w:rPr>
          <w:rFonts w:asciiTheme="minorHAnsi" w:hAnsiTheme="minorHAnsi" w:cstheme="minorHAnsi"/>
          <w:b/>
          <w:spacing w:val="-5"/>
        </w:rPr>
        <w:t xml:space="preserve"> </w:t>
      </w:r>
      <w:r w:rsidRPr="008414DC">
        <w:rPr>
          <w:rFonts w:asciiTheme="minorHAnsi" w:hAnsiTheme="minorHAnsi" w:cstheme="minorHAnsi"/>
          <w:b/>
        </w:rPr>
        <w:t>Pzp</w:t>
      </w:r>
      <w:r w:rsidRPr="008414DC">
        <w:rPr>
          <w:rFonts w:asciiTheme="minorHAnsi" w:hAnsiTheme="minorHAnsi" w:cstheme="minorHAnsi"/>
        </w:rPr>
        <w:t>,</w:t>
      </w:r>
      <w:r w:rsidRPr="008414DC">
        <w:rPr>
          <w:rFonts w:asciiTheme="minorHAnsi" w:hAnsiTheme="minorHAnsi" w:cstheme="minorHAnsi"/>
          <w:spacing w:val="-6"/>
        </w:rPr>
        <w:t xml:space="preserve"> </w:t>
      </w:r>
      <w:r w:rsidRPr="008414DC">
        <w:rPr>
          <w:rFonts w:asciiTheme="minorHAnsi" w:hAnsiTheme="minorHAnsi" w:cstheme="minorHAnsi"/>
        </w:rPr>
        <w:t>o</w:t>
      </w:r>
      <w:r w:rsidRPr="008414DC">
        <w:rPr>
          <w:rFonts w:asciiTheme="minorHAnsi" w:hAnsiTheme="minorHAnsi" w:cstheme="minorHAnsi"/>
          <w:spacing w:val="-3"/>
        </w:rPr>
        <w:t xml:space="preserve"> </w:t>
      </w:r>
      <w:r w:rsidRPr="008414DC">
        <w:rPr>
          <w:rFonts w:asciiTheme="minorHAnsi" w:hAnsiTheme="minorHAnsi" w:cstheme="minorHAnsi"/>
        </w:rPr>
        <w:t>którym</w:t>
      </w:r>
      <w:r w:rsidRPr="008414DC">
        <w:rPr>
          <w:rFonts w:asciiTheme="minorHAnsi" w:hAnsiTheme="minorHAnsi" w:cstheme="minorHAnsi"/>
          <w:spacing w:val="-6"/>
        </w:rPr>
        <w:t xml:space="preserve"> </w:t>
      </w:r>
      <w:r w:rsidRPr="008414DC">
        <w:rPr>
          <w:rFonts w:asciiTheme="minorHAnsi" w:hAnsiTheme="minorHAnsi" w:cstheme="minorHAnsi"/>
        </w:rPr>
        <w:t>mowa</w:t>
      </w:r>
      <w:r w:rsidRPr="008414DC">
        <w:rPr>
          <w:rFonts w:asciiTheme="minorHAnsi" w:hAnsiTheme="minorHAnsi" w:cstheme="minorHAnsi"/>
          <w:spacing w:val="-4"/>
        </w:rPr>
        <w:t xml:space="preserve"> </w:t>
      </w:r>
      <w:r w:rsidRPr="008414DC">
        <w:rPr>
          <w:rFonts w:asciiTheme="minorHAnsi" w:hAnsiTheme="minorHAnsi" w:cstheme="minorHAnsi"/>
        </w:rPr>
        <w:t>w pkt 8.1 SWZ – wg załącznika nr 4 do SWZ;</w:t>
      </w:r>
    </w:p>
    <w:p w:rsidR="008414DC" w:rsidRPr="004750FD" w:rsidRDefault="008414DC" w:rsidP="00467247">
      <w:pPr>
        <w:pStyle w:val="Akapitzlist"/>
        <w:widowControl w:val="0"/>
        <w:numPr>
          <w:ilvl w:val="2"/>
          <w:numId w:val="80"/>
        </w:numPr>
        <w:suppressAutoHyphens w:val="0"/>
        <w:autoSpaceDE w:val="0"/>
        <w:spacing w:before="40" w:after="0" w:line="276" w:lineRule="auto"/>
        <w:ind w:left="993" w:right="-1" w:hanging="709"/>
        <w:jc w:val="both"/>
        <w:textAlignment w:val="auto"/>
        <w:rPr>
          <w:rFonts w:asciiTheme="minorHAnsi" w:hAnsiTheme="minorHAnsi" w:cstheme="minorHAnsi"/>
        </w:rPr>
      </w:pPr>
      <w:r w:rsidRPr="004750FD">
        <w:rPr>
          <w:rFonts w:asciiTheme="minorHAnsi" w:hAnsiTheme="minorHAnsi" w:cstheme="minorHAnsi"/>
          <w:b/>
        </w:rPr>
        <w:t>Oświadczenie</w:t>
      </w:r>
      <w:r w:rsidRPr="004750FD">
        <w:rPr>
          <w:rFonts w:asciiTheme="minorHAnsi" w:hAnsiTheme="minorHAnsi" w:cstheme="minorHAnsi"/>
        </w:rPr>
        <w:t>,</w:t>
      </w:r>
      <w:r w:rsidRPr="004750FD">
        <w:rPr>
          <w:rFonts w:asciiTheme="minorHAnsi" w:hAnsiTheme="minorHAnsi" w:cstheme="minorHAnsi"/>
          <w:spacing w:val="-5"/>
        </w:rPr>
        <w:t xml:space="preserve"> </w:t>
      </w:r>
      <w:r w:rsidRPr="004750FD">
        <w:rPr>
          <w:rFonts w:asciiTheme="minorHAnsi" w:hAnsiTheme="minorHAnsi" w:cstheme="minorHAnsi"/>
        </w:rPr>
        <w:t>o</w:t>
      </w:r>
      <w:r w:rsidRPr="004750FD">
        <w:rPr>
          <w:rFonts w:asciiTheme="minorHAnsi" w:hAnsiTheme="minorHAnsi" w:cstheme="minorHAnsi"/>
          <w:spacing w:val="-4"/>
        </w:rPr>
        <w:t xml:space="preserve"> </w:t>
      </w:r>
      <w:r w:rsidRPr="004750FD">
        <w:rPr>
          <w:rFonts w:asciiTheme="minorHAnsi" w:hAnsiTheme="minorHAnsi" w:cstheme="minorHAnsi"/>
        </w:rPr>
        <w:t>których</w:t>
      </w:r>
      <w:r w:rsidRPr="004750FD">
        <w:rPr>
          <w:rFonts w:asciiTheme="minorHAnsi" w:hAnsiTheme="minorHAnsi" w:cstheme="minorHAnsi"/>
          <w:spacing w:val="-6"/>
        </w:rPr>
        <w:t xml:space="preserve"> </w:t>
      </w:r>
      <w:r w:rsidRPr="004750FD">
        <w:rPr>
          <w:rFonts w:asciiTheme="minorHAnsi" w:hAnsiTheme="minorHAnsi" w:cstheme="minorHAnsi"/>
        </w:rPr>
        <w:t>mowa</w:t>
      </w:r>
      <w:r w:rsidRPr="004750FD">
        <w:rPr>
          <w:rFonts w:asciiTheme="minorHAnsi" w:hAnsiTheme="minorHAnsi" w:cstheme="minorHAnsi"/>
          <w:spacing w:val="-5"/>
        </w:rPr>
        <w:t xml:space="preserve"> </w:t>
      </w:r>
      <w:r w:rsidRPr="004750FD">
        <w:rPr>
          <w:rFonts w:asciiTheme="minorHAnsi" w:hAnsiTheme="minorHAnsi" w:cstheme="minorHAnsi"/>
        </w:rPr>
        <w:t>w</w:t>
      </w:r>
      <w:r w:rsidRPr="004750FD">
        <w:rPr>
          <w:rFonts w:asciiTheme="minorHAnsi" w:hAnsiTheme="minorHAnsi" w:cstheme="minorHAnsi"/>
          <w:spacing w:val="-6"/>
        </w:rPr>
        <w:t xml:space="preserve"> </w:t>
      </w:r>
      <w:r w:rsidRPr="004750FD">
        <w:rPr>
          <w:rFonts w:asciiTheme="minorHAnsi" w:hAnsiTheme="minorHAnsi" w:cstheme="minorHAnsi"/>
        </w:rPr>
        <w:t>pkt</w:t>
      </w:r>
      <w:r w:rsidRPr="004750FD">
        <w:rPr>
          <w:rFonts w:asciiTheme="minorHAnsi" w:hAnsiTheme="minorHAnsi" w:cstheme="minorHAnsi"/>
          <w:spacing w:val="-6"/>
        </w:rPr>
        <w:t xml:space="preserve"> </w:t>
      </w:r>
      <w:r w:rsidRPr="004750FD">
        <w:rPr>
          <w:rFonts w:asciiTheme="minorHAnsi" w:hAnsiTheme="minorHAnsi" w:cstheme="minorHAnsi"/>
        </w:rPr>
        <w:t>8.2</w:t>
      </w:r>
      <w:r w:rsidRPr="004750FD">
        <w:rPr>
          <w:rFonts w:asciiTheme="minorHAnsi" w:hAnsiTheme="minorHAnsi" w:cstheme="minorHAnsi"/>
          <w:spacing w:val="-4"/>
        </w:rPr>
        <w:t xml:space="preserve"> </w:t>
      </w:r>
      <w:r w:rsidRPr="004750FD">
        <w:rPr>
          <w:rFonts w:asciiTheme="minorHAnsi" w:hAnsiTheme="minorHAnsi" w:cstheme="minorHAnsi"/>
        </w:rPr>
        <w:t>SWZ</w:t>
      </w:r>
      <w:r w:rsidRPr="004750FD">
        <w:rPr>
          <w:rFonts w:asciiTheme="minorHAnsi" w:hAnsiTheme="minorHAnsi" w:cstheme="minorHAnsi"/>
          <w:spacing w:val="-1"/>
        </w:rPr>
        <w:t xml:space="preserve"> </w:t>
      </w:r>
      <w:r w:rsidRPr="004750FD">
        <w:rPr>
          <w:rFonts w:asciiTheme="minorHAnsi" w:hAnsiTheme="minorHAnsi" w:cstheme="minorHAnsi"/>
          <w:i/>
        </w:rPr>
        <w:t>(jeżeli</w:t>
      </w:r>
      <w:r w:rsidRPr="004750FD">
        <w:rPr>
          <w:rFonts w:asciiTheme="minorHAnsi" w:hAnsiTheme="minorHAnsi" w:cstheme="minorHAnsi"/>
          <w:i/>
          <w:spacing w:val="-4"/>
        </w:rPr>
        <w:t xml:space="preserve"> </w:t>
      </w:r>
      <w:r w:rsidRPr="004750FD">
        <w:rPr>
          <w:rFonts w:asciiTheme="minorHAnsi" w:hAnsiTheme="minorHAnsi" w:cstheme="minorHAnsi"/>
          <w:i/>
        </w:rPr>
        <w:t>dotyczy)</w:t>
      </w:r>
      <w:r w:rsidRPr="004750FD">
        <w:rPr>
          <w:rFonts w:asciiTheme="minorHAnsi" w:hAnsiTheme="minorHAnsi" w:cstheme="minorHAnsi"/>
          <w:i/>
          <w:spacing w:val="-4"/>
        </w:rPr>
        <w:t xml:space="preserve"> </w:t>
      </w:r>
      <w:r w:rsidRPr="004750FD">
        <w:rPr>
          <w:rFonts w:asciiTheme="minorHAnsi" w:hAnsiTheme="minorHAnsi" w:cstheme="minorHAnsi"/>
        </w:rPr>
        <w:t>wg</w:t>
      </w:r>
      <w:r w:rsidRPr="004750FD">
        <w:rPr>
          <w:rFonts w:asciiTheme="minorHAnsi" w:hAnsiTheme="minorHAnsi" w:cstheme="minorHAnsi"/>
          <w:spacing w:val="-7"/>
        </w:rPr>
        <w:t xml:space="preserve"> </w:t>
      </w:r>
      <w:r w:rsidRPr="004750FD">
        <w:rPr>
          <w:rFonts w:asciiTheme="minorHAnsi" w:hAnsiTheme="minorHAnsi" w:cstheme="minorHAnsi"/>
        </w:rPr>
        <w:t>załącznika</w:t>
      </w:r>
      <w:r w:rsidRPr="004750FD">
        <w:rPr>
          <w:rFonts w:asciiTheme="minorHAnsi" w:hAnsiTheme="minorHAnsi" w:cstheme="minorHAnsi"/>
          <w:spacing w:val="-5"/>
        </w:rPr>
        <w:t xml:space="preserve"> </w:t>
      </w:r>
      <w:r w:rsidRPr="004750FD">
        <w:rPr>
          <w:rFonts w:asciiTheme="minorHAnsi" w:hAnsiTheme="minorHAnsi" w:cstheme="minorHAnsi"/>
        </w:rPr>
        <w:t>nr</w:t>
      </w:r>
      <w:r w:rsidRPr="004750FD">
        <w:rPr>
          <w:rFonts w:asciiTheme="minorHAnsi" w:hAnsiTheme="minorHAnsi" w:cstheme="minorHAnsi"/>
          <w:spacing w:val="-5"/>
        </w:rPr>
        <w:t xml:space="preserve"> </w:t>
      </w:r>
      <w:r w:rsidRPr="004750FD">
        <w:rPr>
          <w:rFonts w:asciiTheme="minorHAnsi" w:hAnsiTheme="minorHAnsi" w:cstheme="minorHAnsi"/>
        </w:rPr>
        <w:t>5 do SWZ</w:t>
      </w:r>
      <w:r w:rsidRPr="004750FD">
        <w:rPr>
          <w:rFonts w:asciiTheme="minorHAnsi" w:hAnsiTheme="minorHAnsi" w:cstheme="minorHAnsi"/>
          <w:i/>
        </w:rPr>
        <w:t>;</w:t>
      </w:r>
    </w:p>
    <w:p w:rsidR="008414DC" w:rsidRPr="004750FD" w:rsidRDefault="008414DC" w:rsidP="00467247">
      <w:pPr>
        <w:pStyle w:val="Akapitzlist"/>
        <w:widowControl w:val="0"/>
        <w:numPr>
          <w:ilvl w:val="2"/>
          <w:numId w:val="80"/>
        </w:numPr>
        <w:suppressAutoHyphens w:val="0"/>
        <w:autoSpaceDE w:val="0"/>
        <w:spacing w:before="40" w:after="0" w:line="276" w:lineRule="auto"/>
        <w:ind w:left="993" w:right="-1" w:hanging="709"/>
        <w:jc w:val="both"/>
        <w:textAlignment w:val="auto"/>
        <w:rPr>
          <w:rFonts w:asciiTheme="minorHAnsi" w:hAnsiTheme="minorHAnsi" w:cstheme="minorHAnsi"/>
        </w:rPr>
      </w:pPr>
      <w:r w:rsidRPr="004750FD">
        <w:rPr>
          <w:rFonts w:asciiTheme="minorHAnsi" w:hAnsiTheme="minorHAnsi" w:cstheme="minorHAnsi"/>
          <w:b/>
        </w:rPr>
        <w:t>Zobowiązanie</w:t>
      </w:r>
      <w:r w:rsidRPr="004750FD">
        <w:rPr>
          <w:rFonts w:asciiTheme="minorHAnsi" w:hAnsiTheme="minorHAnsi" w:cstheme="minorHAnsi"/>
          <w:b/>
          <w:spacing w:val="-6"/>
        </w:rPr>
        <w:t xml:space="preserve"> </w:t>
      </w:r>
      <w:r w:rsidRPr="004750FD">
        <w:rPr>
          <w:rFonts w:asciiTheme="minorHAnsi" w:hAnsiTheme="minorHAnsi" w:cstheme="minorHAnsi"/>
          <w:b/>
        </w:rPr>
        <w:t>lub</w:t>
      </w:r>
      <w:r w:rsidRPr="004750FD">
        <w:rPr>
          <w:rFonts w:asciiTheme="minorHAnsi" w:hAnsiTheme="minorHAnsi" w:cstheme="minorHAnsi"/>
          <w:b/>
          <w:spacing w:val="-6"/>
        </w:rPr>
        <w:t xml:space="preserve"> </w:t>
      </w:r>
      <w:r w:rsidRPr="004750FD">
        <w:rPr>
          <w:rFonts w:asciiTheme="minorHAnsi" w:hAnsiTheme="minorHAnsi" w:cstheme="minorHAnsi"/>
          <w:b/>
        </w:rPr>
        <w:t>inne</w:t>
      </w:r>
      <w:r w:rsidRPr="004750FD">
        <w:rPr>
          <w:rFonts w:asciiTheme="minorHAnsi" w:hAnsiTheme="minorHAnsi" w:cstheme="minorHAnsi"/>
          <w:b/>
          <w:spacing w:val="-6"/>
        </w:rPr>
        <w:t xml:space="preserve"> </w:t>
      </w:r>
      <w:r w:rsidRPr="004750FD">
        <w:rPr>
          <w:rFonts w:asciiTheme="minorHAnsi" w:hAnsiTheme="minorHAnsi" w:cstheme="minorHAnsi"/>
          <w:b/>
        </w:rPr>
        <w:t>dokumenty</w:t>
      </w:r>
      <w:r w:rsidRPr="004750FD">
        <w:rPr>
          <w:rFonts w:asciiTheme="minorHAnsi" w:hAnsiTheme="minorHAnsi" w:cstheme="minorHAnsi"/>
        </w:rPr>
        <w:t>,</w:t>
      </w:r>
      <w:r w:rsidRPr="004750FD">
        <w:rPr>
          <w:rFonts w:asciiTheme="minorHAnsi" w:hAnsiTheme="minorHAnsi" w:cstheme="minorHAnsi"/>
          <w:spacing w:val="-5"/>
        </w:rPr>
        <w:t xml:space="preserve"> </w:t>
      </w:r>
      <w:r w:rsidRPr="004750FD">
        <w:rPr>
          <w:rFonts w:asciiTheme="minorHAnsi" w:hAnsiTheme="minorHAnsi" w:cstheme="minorHAnsi"/>
        </w:rPr>
        <w:t>o</w:t>
      </w:r>
      <w:r w:rsidRPr="004750FD">
        <w:rPr>
          <w:rFonts w:asciiTheme="minorHAnsi" w:hAnsiTheme="minorHAnsi" w:cstheme="minorHAnsi"/>
          <w:spacing w:val="-4"/>
        </w:rPr>
        <w:t xml:space="preserve"> </w:t>
      </w:r>
      <w:r w:rsidRPr="004750FD">
        <w:rPr>
          <w:rFonts w:asciiTheme="minorHAnsi" w:hAnsiTheme="minorHAnsi" w:cstheme="minorHAnsi"/>
        </w:rPr>
        <w:t>których</w:t>
      </w:r>
      <w:r w:rsidRPr="004750FD">
        <w:rPr>
          <w:rFonts w:asciiTheme="minorHAnsi" w:hAnsiTheme="minorHAnsi" w:cstheme="minorHAnsi"/>
          <w:spacing w:val="-4"/>
        </w:rPr>
        <w:t xml:space="preserve"> </w:t>
      </w:r>
      <w:r w:rsidRPr="004750FD">
        <w:rPr>
          <w:rFonts w:asciiTheme="minorHAnsi" w:hAnsiTheme="minorHAnsi" w:cstheme="minorHAnsi"/>
        </w:rPr>
        <w:t>mowa</w:t>
      </w:r>
      <w:r w:rsidRPr="004750FD">
        <w:rPr>
          <w:rFonts w:asciiTheme="minorHAnsi" w:hAnsiTheme="minorHAnsi" w:cstheme="minorHAnsi"/>
          <w:spacing w:val="-5"/>
        </w:rPr>
        <w:t xml:space="preserve"> </w:t>
      </w:r>
      <w:r w:rsidRPr="004750FD">
        <w:rPr>
          <w:rFonts w:asciiTheme="minorHAnsi" w:hAnsiTheme="minorHAnsi" w:cstheme="minorHAnsi"/>
        </w:rPr>
        <w:t>w</w:t>
      </w:r>
      <w:r w:rsidRPr="004750FD">
        <w:rPr>
          <w:rFonts w:asciiTheme="minorHAnsi" w:hAnsiTheme="minorHAnsi" w:cstheme="minorHAnsi"/>
          <w:spacing w:val="-6"/>
        </w:rPr>
        <w:t xml:space="preserve"> </w:t>
      </w:r>
      <w:r w:rsidRPr="004750FD">
        <w:rPr>
          <w:rFonts w:asciiTheme="minorHAnsi" w:hAnsiTheme="minorHAnsi" w:cstheme="minorHAnsi"/>
        </w:rPr>
        <w:t>pkt</w:t>
      </w:r>
      <w:r w:rsidRPr="004750FD">
        <w:rPr>
          <w:rFonts w:asciiTheme="minorHAnsi" w:hAnsiTheme="minorHAnsi" w:cstheme="minorHAnsi"/>
          <w:spacing w:val="-6"/>
        </w:rPr>
        <w:t xml:space="preserve"> </w:t>
      </w:r>
      <w:r w:rsidRPr="004750FD">
        <w:rPr>
          <w:rFonts w:asciiTheme="minorHAnsi" w:hAnsiTheme="minorHAnsi" w:cstheme="minorHAnsi"/>
        </w:rPr>
        <w:t>9.4</w:t>
      </w:r>
      <w:r w:rsidRPr="004750FD">
        <w:rPr>
          <w:rFonts w:asciiTheme="minorHAnsi" w:hAnsiTheme="minorHAnsi" w:cstheme="minorHAnsi"/>
          <w:spacing w:val="-4"/>
        </w:rPr>
        <w:t xml:space="preserve"> </w:t>
      </w:r>
      <w:r w:rsidRPr="004750FD">
        <w:rPr>
          <w:rFonts w:asciiTheme="minorHAnsi" w:hAnsiTheme="minorHAnsi" w:cstheme="minorHAnsi"/>
        </w:rPr>
        <w:t>SWZ</w:t>
      </w:r>
      <w:r w:rsidRPr="004750FD">
        <w:rPr>
          <w:rFonts w:asciiTheme="minorHAnsi" w:hAnsiTheme="minorHAnsi" w:cstheme="minorHAnsi"/>
          <w:spacing w:val="-4"/>
        </w:rPr>
        <w:t xml:space="preserve"> </w:t>
      </w:r>
      <w:r w:rsidRPr="004750FD">
        <w:rPr>
          <w:rFonts w:asciiTheme="minorHAnsi" w:hAnsiTheme="minorHAnsi" w:cstheme="minorHAnsi"/>
          <w:i/>
        </w:rPr>
        <w:t xml:space="preserve">(jeżeli </w:t>
      </w:r>
      <w:r w:rsidRPr="004750FD">
        <w:rPr>
          <w:rFonts w:asciiTheme="minorHAnsi" w:hAnsiTheme="minorHAnsi" w:cstheme="minorHAnsi"/>
          <w:i/>
          <w:spacing w:val="-2"/>
        </w:rPr>
        <w:t>dotyczy);</w:t>
      </w:r>
    </w:p>
    <w:p w:rsidR="008414DC" w:rsidRPr="004750FD" w:rsidRDefault="008414DC" w:rsidP="00467247">
      <w:pPr>
        <w:pStyle w:val="Akapitzlist"/>
        <w:widowControl w:val="0"/>
        <w:numPr>
          <w:ilvl w:val="2"/>
          <w:numId w:val="80"/>
        </w:numPr>
        <w:suppressAutoHyphens w:val="0"/>
        <w:autoSpaceDE w:val="0"/>
        <w:spacing w:before="40" w:after="0" w:line="276" w:lineRule="auto"/>
        <w:ind w:left="993" w:right="-1" w:hanging="709"/>
        <w:jc w:val="both"/>
        <w:textAlignment w:val="auto"/>
        <w:rPr>
          <w:rFonts w:asciiTheme="minorHAnsi" w:hAnsiTheme="minorHAnsi" w:cstheme="minorHAnsi"/>
        </w:rPr>
      </w:pPr>
      <w:r w:rsidRPr="004750FD">
        <w:rPr>
          <w:rFonts w:asciiTheme="minorHAnsi" w:hAnsiTheme="minorHAnsi" w:cstheme="minorHAnsi"/>
          <w:b/>
        </w:rPr>
        <w:t>Oświadczenie</w:t>
      </w:r>
      <w:r w:rsidRPr="004750FD">
        <w:rPr>
          <w:rFonts w:asciiTheme="minorHAnsi" w:hAnsiTheme="minorHAnsi" w:cstheme="minorHAnsi"/>
          <w:b/>
          <w:spacing w:val="-9"/>
        </w:rPr>
        <w:t xml:space="preserve"> </w:t>
      </w:r>
      <w:r w:rsidRPr="004750FD">
        <w:rPr>
          <w:rFonts w:asciiTheme="minorHAnsi" w:hAnsiTheme="minorHAnsi" w:cstheme="minorHAnsi"/>
          <w:b/>
        </w:rPr>
        <w:t>podmiotu</w:t>
      </w:r>
      <w:r w:rsidRPr="004750FD">
        <w:rPr>
          <w:rFonts w:asciiTheme="minorHAnsi" w:hAnsiTheme="minorHAnsi" w:cstheme="minorHAnsi"/>
          <w:b/>
          <w:spacing w:val="-12"/>
        </w:rPr>
        <w:t xml:space="preserve"> </w:t>
      </w:r>
      <w:r w:rsidRPr="004750FD">
        <w:rPr>
          <w:rFonts w:asciiTheme="minorHAnsi" w:hAnsiTheme="minorHAnsi" w:cstheme="minorHAnsi"/>
          <w:b/>
        </w:rPr>
        <w:t>udostępniającego</w:t>
      </w:r>
      <w:r w:rsidRPr="004750FD">
        <w:rPr>
          <w:rFonts w:asciiTheme="minorHAnsi" w:hAnsiTheme="minorHAnsi" w:cstheme="minorHAnsi"/>
          <w:b/>
          <w:spacing w:val="-8"/>
        </w:rPr>
        <w:t xml:space="preserve"> </w:t>
      </w:r>
      <w:r w:rsidRPr="004750FD">
        <w:rPr>
          <w:rFonts w:asciiTheme="minorHAnsi" w:hAnsiTheme="minorHAnsi" w:cstheme="minorHAnsi"/>
          <w:b/>
        </w:rPr>
        <w:t>zasoby</w:t>
      </w:r>
      <w:r w:rsidRPr="004750FD">
        <w:rPr>
          <w:rFonts w:asciiTheme="minorHAnsi" w:hAnsiTheme="minorHAnsi" w:cstheme="minorHAnsi"/>
          <w:b/>
          <w:spacing w:val="-9"/>
        </w:rPr>
        <w:t xml:space="preserve"> </w:t>
      </w:r>
      <w:r w:rsidRPr="004750FD">
        <w:rPr>
          <w:rFonts w:asciiTheme="minorHAnsi" w:hAnsiTheme="minorHAnsi" w:cstheme="minorHAnsi"/>
          <w:b/>
        </w:rPr>
        <w:t>składane</w:t>
      </w:r>
      <w:r w:rsidRPr="004750FD">
        <w:rPr>
          <w:rFonts w:asciiTheme="minorHAnsi" w:hAnsiTheme="minorHAnsi" w:cstheme="minorHAnsi"/>
          <w:b/>
          <w:spacing w:val="-9"/>
        </w:rPr>
        <w:t xml:space="preserve"> </w:t>
      </w:r>
      <w:r w:rsidRPr="004750FD">
        <w:rPr>
          <w:rFonts w:asciiTheme="minorHAnsi" w:hAnsiTheme="minorHAnsi" w:cstheme="minorHAnsi"/>
          <w:b/>
        </w:rPr>
        <w:t>na</w:t>
      </w:r>
      <w:r w:rsidRPr="004750FD">
        <w:rPr>
          <w:rFonts w:asciiTheme="minorHAnsi" w:hAnsiTheme="minorHAnsi" w:cstheme="minorHAnsi"/>
          <w:b/>
          <w:spacing w:val="-9"/>
        </w:rPr>
        <w:t xml:space="preserve"> </w:t>
      </w:r>
      <w:r w:rsidRPr="004750FD">
        <w:rPr>
          <w:rFonts w:asciiTheme="minorHAnsi" w:hAnsiTheme="minorHAnsi" w:cstheme="minorHAnsi"/>
          <w:b/>
        </w:rPr>
        <w:t>podstawie</w:t>
      </w:r>
      <w:r w:rsidRPr="004750FD">
        <w:rPr>
          <w:rFonts w:asciiTheme="minorHAnsi" w:hAnsiTheme="minorHAnsi" w:cstheme="minorHAnsi"/>
          <w:b/>
          <w:spacing w:val="-11"/>
        </w:rPr>
        <w:t xml:space="preserve"> </w:t>
      </w:r>
      <w:r w:rsidRPr="004750FD">
        <w:rPr>
          <w:rFonts w:asciiTheme="minorHAnsi" w:hAnsiTheme="minorHAnsi" w:cstheme="minorHAnsi"/>
          <w:b/>
        </w:rPr>
        <w:t>art. 125 ust. 1 ustawy Pzp</w:t>
      </w:r>
      <w:r w:rsidRPr="004750FD">
        <w:rPr>
          <w:rFonts w:asciiTheme="minorHAnsi" w:hAnsiTheme="minorHAnsi" w:cstheme="minorHAnsi"/>
        </w:rPr>
        <w:t xml:space="preserve">, o którym mowa w pkt. 9.8 SWZ </w:t>
      </w:r>
      <w:r w:rsidRPr="004750FD">
        <w:rPr>
          <w:rFonts w:asciiTheme="minorHAnsi" w:hAnsiTheme="minorHAnsi" w:cstheme="minorHAnsi"/>
          <w:b/>
          <w:i/>
        </w:rPr>
        <w:t xml:space="preserve">(jeżeli dotyczy) </w:t>
      </w:r>
      <w:r w:rsidRPr="004750FD">
        <w:rPr>
          <w:rFonts w:asciiTheme="minorHAnsi" w:hAnsiTheme="minorHAnsi" w:cstheme="minorHAnsi"/>
        </w:rPr>
        <w:t>wg</w:t>
      </w:r>
      <w:r w:rsidR="004750FD">
        <w:rPr>
          <w:rFonts w:asciiTheme="minorHAnsi" w:hAnsiTheme="minorHAnsi" w:cstheme="minorHAnsi"/>
        </w:rPr>
        <w:t xml:space="preserve"> </w:t>
      </w:r>
      <w:r w:rsidRPr="004750FD">
        <w:rPr>
          <w:rFonts w:asciiTheme="minorHAnsi" w:hAnsiTheme="minorHAnsi" w:cstheme="minorHAnsi"/>
        </w:rPr>
        <w:t>załącznika</w:t>
      </w:r>
      <w:r w:rsidRPr="004750FD">
        <w:rPr>
          <w:rFonts w:asciiTheme="minorHAnsi" w:hAnsiTheme="minorHAnsi" w:cstheme="minorHAnsi"/>
          <w:spacing w:val="-7"/>
        </w:rPr>
        <w:t xml:space="preserve"> </w:t>
      </w:r>
      <w:r w:rsidRPr="004750FD">
        <w:rPr>
          <w:rFonts w:asciiTheme="minorHAnsi" w:hAnsiTheme="minorHAnsi" w:cstheme="minorHAnsi"/>
        </w:rPr>
        <w:t>nr</w:t>
      </w:r>
      <w:r w:rsidRPr="004750FD">
        <w:rPr>
          <w:rFonts w:asciiTheme="minorHAnsi" w:hAnsiTheme="minorHAnsi" w:cstheme="minorHAnsi"/>
          <w:spacing w:val="-2"/>
        </w:rPr>
        <w:t xml:space="preserve"> </w:t>
      </w:r>
      <w:r w:rsidRPr="004750FD">
        <w:rPr>
          <w:rFonts w:asciiTheme="minorHAnsi" w:hAnsiTheme="minorHAnsi" w:cstheme="minorHAnsi"/>
        </w:rPr>
        <w:t>4a</w:t>
      </w:r>
      <w:r w:rsidRPr="004750FD">
        <w:rPr>
          <w:rFonts w:asciiTheme="minorHAnsi" w:hAnsiTheme="minorHAnsi" w:cstheme="minorHAnsi"/>
          <w:spacing w:val="-4"/>
        </w:rPr>
        <w:t xml:space="preserve"> </w:t>
      </w:r>
      <w:r w:rsidRPr="004750FD">
        <w:rPr>
          <w:rFonts w:asciiTheme="minorHAnsi" w:hAnsiTheme="minorHAnsi" w:cstheme="minorHAnsi"/>
        </w:rPr>
        <w:t>do</w:t>
      </w:r>
      <w:r w:rsidRPr="004750FD">
        <w:rPr>
          <w:rFonts w:asciiTheme="minorHAnsi" w:hAnsiTheme="minorHAnsi" w:cstheme="minorHAnsi"/>
          <w:spacing w:val="-3"/>
        </w:rPr>
        <w:t xml:space="preserve"> </w:t>
      </w:r>
      <w:r w:rsidRPr="004750FD">
        <w:rPr>
          <w:rFonts w:asciiTheme="minorHAnsi" w:hAnsiTheme="minorHAnsi" w:cstheme="minorHAnsi"/>
          <w:spacing w:val="-4"/>
        </w:rPr>
        <w:t>SWZ</w:t>
      </w:r>
      <w:r w:rsidRPr="004750FD">
        <w:rPr>
          <w:rFonts w:asciiTheme="minorHAnsi" w:hAnsiTheme="minorHAnsi" w:cstheme="minorHAnsi"/>
          <w:b/>
          <w:spacing w:val="-4"/>
        </w:rPr>
        <w:t>,</w:t>
      </w:r>
    </w:p>
    <w:p w:rsidR="008414DC" w:rsidRPr="004750FD" w:rsidRDefault="008414DC" w:rsidP="00467247">
      <w:pPr>
        <w:pStyle w:val="Akapitzlist"/>
        <w:widowControl w:val="0"/>
        <w:numPr>
          <w:ilvl w:val="2"/>
          <w:numId w:val="80"/>
        </w:numPr>
        <w:suppressAutoHyphens w:val="0"/>
        <w:autoSpaceDE w:val="0"/>
        <w:spacing w:before="40" w:after="0" w:line="276" w:lineRule="auto"/>
        <w:ind w:left="993" w:right="-1" w:hanging="709"/>
        <w:jc w:val="both"/>
        <w:textAlignment w:val="auto"/>
        <w:rPr>
          <w:rFonts w:asciiTheme="minorHAnsi" w:hAnsiTheme="minorHAnsi" w:cstheme="minorHAnsi"/>
        </w:rPr>
      </w:pPr>
      <w:r w:rsidRPr="004750FD">
        <w:rPr>
          <w:rFonts w:asciiTheme="minorHAnsi" w:hAnsiTheme="minorHAnsi" w:cstheme="minorHAnsi"/>
        </w:rPr>
        <w:t>Potwierdzenie</w:t>
      </w:r>
      <w:r w:rsidRPr="004750FD">
        <w:rPr>
          <w:rFonts w:asciiTheme="minorHAnsi" w:hAnsiTheme="minorHAnsi" w:cstheme="minorHAnsi"/>
          <w:spacing w:val="-9"/>
        </w:rPr>
        <w:t xml:space="preserve"> </w:t>
      </w:r>
      <w:r w:rsidRPr="004750FD">
        <w:rPr>
          <w:rFonts w:asciiTheme="minorHAnsi" w:hAnsiTheme="minorHAnsi" w:cstheme="minorHAnsi"/>
        </w:rPr>
        <w:t>umocowania</w:t>
      </w:r>
      <w:r w:rsidRPr="004750FD">
        <w:rPr>
          <w:rFonts w:asciiTheme="minorHAnsi" w:hAnsiTheme="minorHAnsi" w:cstheme="minorHAnsi"/>
          <w:spacing w:val="-9"/>
        </w:rPr>
        <w:t xml:space="preserve"> </w:t>
      </w:r>
      <w:r w:rsidRPr="004750FD">
        <w:rPr>
          <w:rFonts w:asciiTheme="minorHAnsi" w:hAnsiTheme="minorHAnsi" w:cstheme="minorHAnsi"/>
        </w:rPr>
        <w:t>do</w:t>
      </w:r>
      <w:r w:rsidRPr="004750FD">
        <w:rPr>
          <w:rFonts w:asciiTheme="minorHAnsi" w:hAnsiTheme="minorHAnsi" w:cstheme="minorHAnsi"/>
          <w:spacing w:val="-10"/>
        </w:rPr>
        <w:t xml:space="preserve"> </w:t>
      </w:r>
      <w:r w:rsidRPr="004750FD">
        <w:rPr>
          <w:rFonts w:asciiTheme="minorHAnsi" w:hAnsiTheme="minorHAnsi" w:cstheme="minorHAnsi"/>
        </w:rPr>
        <w:t>działania</w:t>
      </w:r>
      <w:r w:rsidRPr="004750FD">
        <w:rPr>
          <w:rFonts w:asciiTheme="minorHAnsi" w:hAnsiTheme="minorHAnsi" w:cstheme="minorHAnsi"/>
          <w:spacing w:val="-9"/>
        </w:rPr>
        <w:t xml:space="preserve"> </w:t>
      </w:r>
      <w:r w:rsidRPr="004750FD">
        <w:rPr>
          <w:rFonts w:asciiTheme="minorHAnsi" w:hAnsiTheme="minorHAnsi" w:cstheme="minorHAnsi"/>
        </w:rPr>
        <w:t>w</w:t>
      </w:r>
      <w:r w:rsidRPr="004750FD">
        <w:rPr>
          <w:rFonts w:asciiTheme="minorHAnsi" w:hAnsiTheme="minorHAnsi" w:cstheme="minorHAnsi"/>
          <w:spacing w:val="-9"/>
        </w:rPr>
        <w:t xml:space="preserve"> </w:t>
      </w:r>
      <w:r w:rsidRPr="004750FD">
        <w:rPr>
          <w:rFonts w:asciiTheme="minorHAnsi" w:hAnsiTheme="minorHAnsi" w:cstheme="minorHAnsi"/>
        </w:rPr>
        <w:t>imieniu</w:t>
      </w:r>
      <w:r w:rsidRPr="004750FD">
        <w:rPr>
          <w:rFonts w:asciiTheme="minorHAnsi" w:hAnsiTheme="minorHAnsi" w:cstheme="minorHAnsi"/>
          <w:spacing w:val="-7"/>
        </w:rPr>
        <w:t xml:space="preserve"> </w:t>
      </w:r>
      <w:r w:rsidRPr="004750FD">
        <w:rPr>
          <w:rFonts w:asciiTheme="minorHAnsi" w:hAnsiTheme="minorHAnsi" w:cstheme="minorHAnsi"/>
        </w:rPr>
        <w:t>Wykonawcy</w:t>
      </w:r>
      <w:r w:rsidRPr="004750FD">
        <w:rPr>
          <w:rFonts w:asciiTheme="minorHAnsi" w:hAnsiTheme="minorHAnsi" w:cstheme="minorHAnsi"/>
          <w:spacing w:val="-4"/>
        </w:rPr>
        <w:t xml:space="preserve"> </w:t>
      </w:r>
      <w:r w:rsidRPr="004750FD">
        <w:rPr>
          <w:rFonts w:asciiTheme="minorHAnsi" w:hAnsiTheme="minorHAnsi" w:cstheme="minorHAnsi"/>
        </w:rPr>
        <w:t>lub</w:t>
      </w:r>
      <w:r w:rsidRPr="004750FD">
        <w:rPr>
          <w:rFonts w:asciiTheme="minorHAnsi" w:hAnsiTheme="minorHAnsi" w:cstheme="minorHAnsi"/>
          <w:spacing w:val="-9"/>
        </w:rPr>
        <w:t xml:space="preserve"> </w:t>
      </w:r>
      <w:r w:rsidRPr="004750FD">
        <w:rPr>
          <w:rFonts w:asciiTheme="minorHAnsi" w:hAnsiTheme="minorHAnsi" w:cstheme="minorHAnsi"/>
        </w:rPr>
        <w:t>podmiotu udostępniającego zasoby:</w:t>
      </w:r>
    </w:p>
    <w:p w:rsidR="008414DC" w:rsidRPr="004750FD" w:rsidRDefault="008414DC" w:rsidP="00467247">
      <w:pPr>
        <w:pStyle w:val="Akapitzlist"/>
        <w:widowControl w:val="0"/>
        <w:numPr>
          <w:ilvl w:val="3"/>
          <w:numId w:val="80"/>
        </w:numPr>
        <w:tabs>
          <w:tab w:val="left" w:pos="1276"/>
        </w:tabs>
        <w:suppressAutoHyphens w:val="0"/>
        <w:autoSpaceDE w:val="0"/>
        <w:spacing w:before="36" w:after="0" w:line="276" w:lineRule="auto"/>
        <w:ind w:left="1276" w:hanging="283"/>
        <w:jc w:val="both"/>
        <w:textAlignment w:val="auto"/>
        <w:rPr>
          <w:rFonts w:asciiTheme="minorHAnsi" w:hAnsiTheme="minorHAnsi" w:cstheme="minorHAnsi"/>
        </w:rPr>
      </w:pPr>
      <w:r w:rsidRPr="008414DC">
        <w:rPr>
          <w:rFonts w:asciiTheme="minorHAnsi" w:hAnsiTheme="minorHAnsi" w:cstheme="minorHAnsi"/>
        </w:rPr>
        <w:t>Zamawiający w celu potwierdzenia, że osoba działająca w imieniu Wykonawcy l</w:t>
      </w:r>
      <w:r w:rsidR="004750FD">
        <w:rPr>
          <w:rFonts w:asciiTheme="minorHAnsi" w:hAnsiTheme="minorHAnsi" w:cstheme="minorHAnsi"/>
        </w:rPr>
        <w:t xml:space="preserve">ub </w:t>
      </w:r>
      <w:r w:rsidRPr="008414DC">
        <w:rPr>
          <w:rFonts w:asciiTheme="minorHAnsi" w:hAnsiTheme="minorHAnsi" w:cstheme="minorHAnsi"/>
        </w:rPr>
        <w:t>podmiotu udostępniającego zasoby jest umocowana do jego reprezentowania,</w:t>
      </w:r>
      <w:r w:rsidRPr="008414DC">
        <w:rPr>
          <w:rFonts w:asciiTheme="minorHAnsi" w:hAnsiTheme="minorHAnsi" w:cstheme="minorHAnsi"/>
          <w:spacing w:val="-12"/>
        </w:rPr>
        <w:t xml:space="preserve"> </w:t>
      </w:r>
      <w:r w:rsidRPr="008414DC">
        <w:rPr>
          <w:rFonts w:asciiTheme="minorHAnsi" w:hAnsiTheme="minorHAnsi" w:cstheme="minorHAnsi"/>
        </w:rPr>
        <w:t>żąda</w:t>
      </w:r>
      <w:r w:rsidRPr="008414DC">
        <w:rPr>
          <w:rFonts w:asciiTheme="minorHAnsi" w:hAnsiTheme="minorHAnsi" w:cstheme="minorHAnsi"/>
          <w:spacing w:val="-12"/>
        </w:rPr>
        <w:t xml:space="preserve"> </w:t>
      </w:r>
      <w:r w:rsidRPr="008414DC">
        <w:rPr>
          <w:rFonts w:asciiTheme="minorHAnsi" w:hAnsiTheme="minorHAnsi" w:cstheme="minorHAnsi"/>
        </w:rPr>
        <w:t>złożenia</w:t>
      </w:r>
      <w:r w:rsidRPr="008414DC">
        <w:rPr>
          <w:rFonts w:asciiTheme="minorHAnsi" w:hAnsiTheme="minorHAnsi" w:cstheme="minorHAnsi"/>
          <w:spacing w:val="-10"/>
        </w:rPr>
        <w:t xml:space="preserve"> </w:t>
      </w:r>
      <w:r w:rsidRPr="008414DC">
        <w:rPr>
          <w:rFonts w:asciiTheme="minorHAnsi" w:hAnsiTheme="minorHAnsi" w:cstheme="minorHAnsi"/>
        </w:rPr>
        <w:t>wraz</w:t>
      </w:r>
      <w:r w:rsidRPr="008414DC">
        <w:rPr>
          <w:rFonts w:asciiTheme="minorHAnsi" w:hAnsiTheme="minorHAnsi" w:cstheme="minorHAnsi"/>
          <w:spacing w:val="-11"/>
        </w:rPr>
        <w:t xml:space="preserve"> </w:t>
      </w:r>
      <w:r w:rsidRPr="008414DC">
        <w:rPr>
          <w:rFonts w:asciiTheme="minorHAnsi" w:hAnsiTheme="minorHAnsi" w:cstheme="minorHAnsi"/>
        </w:rPr>
        <w:t>z</w:t>
      </w:r>
      <w:r w:rsidRPr="008414DC">
        <w:rPr>
          <w:rFonts w:asciiTheme="minorHAnsi" w:hAnsiTheme="minorHAnsi" w:cstheme="minorHAnsi"/>
          <w:spacing w:val="-9"/>
        </w:rPr>
        <w:t xml:space="preserve"> </w:t>
      </w:r>
      <w:r w:rsidRPr="008414DC">
        <w:rPr>
          <w:rFonts w:asciiTheme="minorHAnsi" w:hAnsiTheme="minorHAnsi" w:cstheme="minorHAnsi"/>
        </w:rPr>
        <w:t>ofertą</w:t>
      </w:r>
      <w:r w:rsidRPr="008414DC">
        <w:rPr>
          <w:rFonts w:asciiTheme="minorHAnsi" w:hAnsiTheme="minorHAnsi" w:cstheme="minorHAnsi"/>
          <w:spacing w:val="-10"/>
        </w:rPr>
        <w:t xml:space="preserve"> </w:t>
      </w:r>
      <w:r w:rsidRPr="008414DC">
        <w:rPr>
          <w:rFonts w:asciiTheme="minorHAnsi" w:hAnsiTheme="minorHAnsi" w:cstheme="minorHAnsi"/>
        </w:rPr>
        <w:t>odpisu</w:t>
      </w:r>
      <w:r w:rsidRPr="008414DC">
        <w:rPr>
          <w:rFonts w:asciiTheme="minorHAnsi" w:hAnsiTheme="minorHAnsi" w:cstheme="minorHAnsi"/>
          <w:spacing w:val="-9"/>
        </w:rPr>
        <w:t xml:space="preserve"> </w:t>
      </w:r>
      <w:r w:rsidRPr="008414DC">
        <w:rPr>
          <w:rFonts w:asciiTheme="minorHAnsi" w:hAnsiTheme="minorHAnsi" w:cstheme="minorHAnsi"/>
        </w:rPr>
        <w:t>lub</w:t>
      </w:r>
      <w:r w:rsidRPr="008414DC">
        <w:rPr>
          <w:rFonts w:asciiTheme="minorHAnsi" w:hAnsiTheme="minorHAnsi" w:cstheme="minorHAnsi"/>
          <w:spacing w:val="-9"/>
        </w:rPr>
        <w:t xml:space="preserve"> </w:t>
      </w:r>
      <w:r w:rsidRPr="008414DC">
        <w:rPr>
          <w:rFonts w:asciiTheme="minorHAnsi" w:hAnsiTheme="minorHAnsi" w:cstheme="minorHAnsi"/>
        </w:rPr>
        <w:t>informacji</w:t>
      </w:r>
      <w:r w:rsidRPr="008414DC">
        <w:rPr>
          <w:rFonts w:asciiTheme="minorHAnsi" w:hAnsiTheme="minorHAnsi" w:cstheme="minorHAnsi"/>
          <w:spacing w:val="-12"/>
        </w:rPr>
        <w:t xml:space="preserve"> </w:t>
      </w:r>
      <w:r w:rsidRPr="008414DC">
        <w:rPr>
          <w:rFonts w:asciiTheme="minorHAnsi" w:hAnsiTheme="minorHAnsi" w:cstheme="minorHAnsi"/>
        </w:rPr>
        <w:t>z</w:t>
      </w:r>
      <w:r w:rsidRPr="008414DC">
        <w:rPr>
          <w:rFonts w:asciiTheme="minorHAnsi" w:hAnsiTheme="minorHAnsi" w:cstheme="minorHAnsi"/>
          <w:spacing w:val="-9"/>
        </w:rPr>
        <w:t xml:space="preserve"> </w:t>
      </w:r>
      <w:r w:rsidRPr="008414DC">
        <w:rPr>
          <w:rFonts w:asciiTheme="minorHAnsi" w:hAnsiTheme="minorHAnsi" w:cstheme="minorHAnsi"/>
        </w:rPr>
        <w:t>Krajowego Rejestru Sądowego, Centralnej Ewidencji I Informacji o Działalności</w:t>
      </w:r>
      <w:r w:rsidR="00C26922">
        <w:rPr>
          <w:rFonts w:asciiTheme="minorHAnsi" w:hAnsiTheme="minorHAnsi" w:cstheme="minorHAnsi"/>
        </w:rPr>
        <w:t xml:space="preserve"> </w:t>
      </w:r>
      <w:r w:rsidRPr="00C26922">
        <w:rPr>
          <w:rFonts w:asciiTheme="minorHAnsi" w:hAnsiTheme="minorHAnsi" w:cstheme="minorHAnsi"/>
        </w:rPr>
        <w:t>Gospodarczej</w:t>
      </w:r>
      <w:r w:rsidRPr="00C26922">
        <w:rPr>
          <w:rFonts w:asciiTheme="minorHAnsi" w:hAnsiTheme="minorHAnsi" w:cstheme="minorHAnsi"/>
          <w:spacing w:val="-8"/>
        </w:rPr>
        <w:t xml:space="preserve"> </w:t>
      </w:r>
      <w:r w:rsidRPr="00C26922">
        <w:rPr>
          <w:rFonts w:asciiTheme="minorHAnsi" w:hAnsiTheme="minorHAnsi" w:cstheme="minorHAnsi"/>
        </w:rPr>
        <w:t>lub</w:t>
      </w:r>
      <w:r w:rsidRPr="00C26922">
        <w:rPr>
          <w:rFonts w:asciiTheme="minorHAnsi" w:hAnsiTheme="minorHAnsi" w:cstheme="minorHAnsi"/>
          <w:spacing w:val="-8"/>
        </w:rPr>
        <w:t xml:space="preserve"> </w:t>
      </w:r>
      <w:r w:rsidRPr="00C26922">
        <w:rPr>
          <w:rFonts w:asciiTheme="minorHAnsi" w:hAnsiTheme="minorHAnsi" w:cstheme="minorHAnsi"/>
        </w:rPr>
        <w:t>innego</w:t>
      </w:r>
      <w:r w:rsidRPr="00C26922">
        <w:rPr>
          <w:rFonts w:asciiTheme="minorHAnsi" w:hAnsiTheme="minorHAnsi" w:cstheme="minorHAnsi"/>
          <w:spacing w:val="-9"/>
        </w:rPr>
        <w:t xml:space="preserve"> </w:t>
      </w:r>
      <w:r w:rsidRPr="00C26922">
        <w:rPr>
          <w:rFonts w:asciiTheme="minorHAnsi" w:hAnsiTheme="minorHAnsi" w:cstheme="minorHAnsi"/>
        </w:rPr>
        <w:t>właściwego</w:t>
      </w:r>
      <w:r w:rsidRPr="00C26922">
        <w:rPr>
          <w:rFonts w:asciiTheme="minorHAnsi" w:hAnsiTheme="minorHAnsi" w:cstheme="minorHAnsi"/>
          <w:spacing w:val="-7"/>
        </w:rPr>
        <w:t xml:space="preserve"> </w:t>
      </w:r>
      <w:r w:rsidRPr="00C26922">
        <w:rPr>
          <w:rFonts w:asciiTheme="minorHAnsi" w:hAnsiTheme="minorHAnsi" w:cstheme="minorHAnsi"/>
          <w:spacing w:val="-2"/>
        </w:rPr>
        <w:t>rejestru;</w:t>
      </w:r>
    </w:p>
    <w:p w:rsidR="008414DC" w:rsidRPr="004750FD" w:rsidRDefault="008414DC" w:rsidP="00467247">
      <w:pPr>
        <w:pStyle w:val="Akapitzlist"/>
        <w:widowControl w:val="0"/>
        <w:numPr>
          <w:ilvl w:val="3"/>
          <w:numId w:val="80"/>
        </w:numPr>
        <w:tabs>
          <w:tab w:val="left" w:pos="1276"/>
        </w:tabs>
        <w:suppressAutoHyphens w:val="0"/>
        <w:autoSpaceDE w:val="0"/>
        <w:spacing w:before="36" w:after="0" w:line="276" w:lineRule="auto"/>
        <w:ind w:left="1276" w:hanging="283"/>
        <w:jc w:val="both"/>
        <w:textAlignment w:val="auto"/>
        <w:rPr>
          <w:rFonts w:asciiTheme="minorHAnsi" w:hAnsiTheme="minorHAnsi" w:cstheme="minorHAnsi"/>
        </w:rPr>
      </w:pPr>
      <w:r w:rsidRPr="004750FD">
        <w:rPr>
          <w:rFonts w:asciiTheme="minorHAnsi" w:hAnsiTheme="minorHAnsi" w:cstheme="minorHAnsi"/>
        </w:rPr>
        <w:t>Wykonawca lub podmiot udostępniający zasoby nie jest zobowiązany do złożenia</w:t>
      </w:r>
      <w:r w:rsidRPr="004750FD">
        <w:rPr>
          <w:rFonts w:asciiTheme="minorHAnsi" w:hAnsiTheme="minorHAnsi" w:cstheme="minorHAnsi"/>
          <w:spacing w:val="-11"/>
        </w:rPr>
        <w:t xml:space="preserve"> </w:t>
      </w:r>
      <w:r w:rsidRPr="004750FD">
        <w:rPr>
          <w:rFonts w:asciiTheme="minorHAnsi" w:hAnsiTheme="minorHAnsi" w:cstheme="minorHAnsi"/>
        </w:rPr>
        <w:t>dokumentów,</w:t>
      </w:r>
      <w:r w:rsidRPr="004750FD">
        <w:rPr>
          <w:rFonts w:asciiTheme="minorHAnsi" w:hAnsiTheme="minorHAnsi" w:cstheme="minorHAnsi"/>
          <w:spacing w:val="-11"/>
        </w:rPr>
        <w:t xml:space="preserve"> </w:t>
      </w:r>
      <w:r w:rsidRPr="004750FD">
        <w:rPr>
          <w:rFonts w:asciiTheme="minorHAnsi" w:hAnsiTheme="minorHAnsi" w:cstheme="minorHAnsi"/>
        </w:rPr>
        <w:t>o</w:t>
      </w:r>
      <w:r w:rsidRPr="004750FD">
        <w:rPr>
          <w:rFonts w:asciiTheme="minorHAnsi" w:hAnsiTheme="minorHAnsi" w:cstheme="minorHAnsi"/>
          <w:spacing w:val="-10"/>
        </w:rPr>
        <w:t xml:space="preserve"> </w:t>
      </w:r>
      <w:r w:rsidRPr="004750FD">
        <w:rPr>
          <w:rFonts w:asciiTheme="minorHAnsi" w:hAnsiTheme="minorHAnsi" w:cstheme="minorHAnsi"/>
        </w:rPr>
        <w:t>których</w:t>
      </w:r>
      <w:r w:rsidRPr="004750FD">
        <w:rPr>
          <w:rFonts w:asciiTheme="minorHAnsi" w:hAnsiTheme="minorHAnsi" w:cstheme="minorHAnsi"/>
          <w:spacing w:val="-9"/>
        </w:rPr>
        <w:t xml:space="preserve"> </w:t>
      </w:r>
      <w:r w:rsidRPr="004750FD">
        <w:rPr>
          <w:rFonts w:asciiTheme="minorHAnsi" w:hAnsiTheme="minorHAnsi" w:cstheme="minorHAnsi"/>
        </w:rPr>
        <w:t>mowa</w:t>
      </w:r>
      <w:r w:rsidRPr="004750FD">
        <w:rPr>
          <w:rFonts w:asciiTheme="minorHAnsi" w:hAnsiTheme="minorHAnsi" w:cstheme="minorHAnsi"/>
          <w:spacing w:val="-9"/>
        </w:rPr>
        <w:t xml:space="preserve"> </w:t>
      </w:r>
      <w:r w:rsidRPr="004750FD">
        <w:rPr>
          <w:rFonts w:asciiTheme="minorHAnsi" w:hAnsiTheme="minorHAnsi" w:cstheme="minorHAnsi"/>
        </w:rPr>
        <w:t>w</w:t>
      </w:r>
      <w:r w:rsidRPr="004750FD">
        <w:rPr>
          <w:rFonts w:asciiTheme="minorHAnsi" w:hAnsiTheme="minorHAnsi" w:cstheme="minorHAnsi"/>
          <w:spacing w:val="-10"/>
        </w:rPr>
        <w:t xml:space="preserve"> </w:t>
      </w:r>
      <w:r w:rsidRPr="004750FD">
        <w:rPr>
          <w:rFonts w:asciiTheme="minorHAnsi" w:hAnsiTheme="minorHAnsi" w:cstheme="minorHAnsi"/>
        </w:rPr>
        <w:t>lit</w:t>
      </w:r>
      <w:r w:rsidRPr="004750FD">
        <w:rPr>
          <w:rFonts w:asciiTheme="minorHAnsi" w:hAnsiTheme="minorHAnsi" w:cstheme="minorHAnsi"/>
          <w:spacing w:val="-10"/>
        </w:rPr>
        <w:t xml:space="preserve"> </w:t>
      </w:r>
      <w:r w:rsidRPr="004750FD">
        <w:rPr>
          <w:rFonts w:asciiTheme="minorHAnsi" w:hAnsiTheme="minorHAnsi" w:cstheme="minorHAnsi"/>
        </w:rPr>
        <w:t>a),</w:t>
      </w:r>
      <w:r w:rsidRPr="004750FD">
        <w:rPr>
          <w:rFonts w:asciiTheme="minorHAnsi" w:hAnsiTheme="minorHAnsi" w:cstheme="minorHAnsi"/>
          <w:spacing w:val="-9"/>
        </w:rPr>
        <w:t xml:space="preserve"> </w:t>
      </w:r>
      <w:r w:rsidRPr="004750FD">
        <w:rPr>
          <w:rFonts w:asciiTheme="minorHAnsi" w:hAnsiTheme="minorHAnsi" w:cstheme="minorHAnsi"/>
        </w:rPr>
        <w:t>jeżeli</w:t>
      </w:r>
      <w:r w:rsidRPr="004750FD">
        <w:rPr>
          <w:rFonts w:asciiTheme="minorHAnsi" w:hAnsiTheme="minorHAnsi" w:cstheme="minorHAnsi"/>
          <w:spacing w:val="-9"/>
        </w:rPr>
        <w:t xml:space="preserve"> </w:t>
      </w:r>
      <w:r w:rsidRPr="004750FD">
        <w:rPr>
          <w:rFonts w:asciiTheme="minorHAnsi" w:hAnsiTheme="minorHAnsi" w:cstheme="minorHAnsi"/>
        </w:rPr>
        <w:t>Zamawiający</w:t>
      </w:r>
      <w:r w:rsidRPr="004750FD">
        <w:rPr>
          <w:rFonts w:asciiTheme="minorHAnsi" w:hAnsiTheme="minorHAnsi" w:cstheme="minorHAnsi"/>
          <w:spacing w:val="-9"/>
        </w:rPr>
        <w:t xml:space="preserve"> </w:t>
      </w:r>
      <w:r w:rsidRPr="004750FD">
        <w:rPr>
          <w:rFonts w:asciiTheme="minorHAnsi" w:hAnsiTheme="minorHAnsi" w:cstheme="minorHAnsi"/>
        </w:rPr>
        <w:t>może</w:t>
      </w:r>
      <w:r w:rsidRPr="004750FD">
        <w:rPr>
          <w:rFonts w:asciiTheme="minorHAnsi" w:hAnsiTheme="minorHAnsi" w:cstheme="minorHAnsi"/>
          <w:spacing w:val="-9"/>
        </w:rPr>
        <w:t xml:space="preserve"> </w:t>
      </w:r>
      <w:r w:rsidRPr="004750FD">
        <w:rPr>
          <w:rFonts w:asciiTheme="minorHAnsi" w:hAnsiTheme="minorHAnsi" w:cstheme="minorHAnsi"/>
        </w:rPr>
        <w:t>je uzyskać za pomocą bezpłatnych i ogólnodostępnych baz danych, o ile</w:t>
      </w:r>
      <w:r w:rsidR="00C26922" w:rsidRPr="004750FD">
        <w:rPr>
          <w:rFonts w:asciiTheme="minorHAnsi" w:hAnsiTheme="minorHAnsi" w:cstheme="minorHAnsi"/>
        </w:rPr>
        <w:t xml:space="preserve"> </w:t>
      </w:r>
      <w:r w:rsidRPr="004750FD">
        <w:rPr>
          <w:rFonts w:asciiTheme="minorHAnsi" w:hAnsiTheme="minorHAnsi" w:cstheme="minorHAnsi"/>
        </w:rPr>
        <w:t>Wykonawca</w:t>
      </w:r>
      <w:r w:rsidRPr="004750FD">
        <w:rPr>
          <w:rFonts w:asciiTheme="minorHAnsi" w:hAnsiTheme="minorHAnsi" w:cstheme="minorHAnsi"/>
          <w:spacing w:val="-11"/>
        </w:rPr>
        <w:t xml:space="preserve"> </w:t>
      </w:r>
      <w:r w:rsidRPr="004750FD">
        <w:rPr>
          <w:rFonts w:asciiTheme="minorHAnsi" w:hAnsiTheme="minorHAnsi" w:cstheme="minorHAnsi"/>
        </w:rPr>
        <w:t>wskazał</w:t>
      </w:r>
      <w:r w:rsidRPr="004750FD">
        <w:rPr>
          <w:rFonts w:asciiTheme="minorHAnsi" w:hAnsiTheme="minorHAnsi" w:cstheme="minorHAnsi"/>
          <w:spacing w:val="-10"/>
        </w:rPr>
        <w:t xml:space="preserve"> </w:t>
      </w:r>
      <w:r w:rsidRPr="004750FD">
        <w:rPr>
          <w:rFonts w:asciiTheme="minorHAnsi" w:hAnsiTheme="minorHAnsi" w:cstheme="minorHAnsi"/>
        </w:rPr>
        <w:t>dane</w:t>
      </w:r>
      <w:r w:rsidRPr="004750FD">
        <w:rPr>
          <w:rFonts w:asciiTheme="minorHAnsi" w:hAnsiTheme="minorHAnsi" w:cstheme="minorHAnsi"/>
          <w:spacing w:val="-8"/>
        </w:rPr>
        <w:t xml:space="preserve"> </w:t>
      </w:r>
      <w:r w:rsidRPr="004750FD">
        <w:rPr>
          <w:rFonts w:asciiTheme="minorHAnsi" w:hAnsiTheme="minorHAnsi" w:cstheme="minorHAnsi"/>
        </w:rPr>
        <w:t>umożliwiające</w:t>
      </w:r>
      <w:r w:rsidRPr="004750FD">
        <w:rPr>
          <w:rFonts w:asciiTheme="minorHAnsi" w:hAnsiTheme="minorHAnsi" w:cstheme="minorHAnsi"/>
          <w:spacing w:val="-10"/>
        </w:rPr>
        <w:t xml:space="preserve"> </w:t>
      </w:r>
      <w:r w:rsidRPr="004750FD">
        <w:rPr>
          <w:rFonts w:asciiTheme="minorHAnsi" w:hAnsiTheme="minorHAnsi" w:cstheme="minorHAnsi"/>
        </w:rPr>
        <w:t>dostęp</w:t>
      </w:r>
      <w:r w:rsidRPr="004750FD">
        <w:rPr>
          <w:rFonts w:asciiTheme="minorHAnsi" w:hAnsiTheme="minorHAnsi" w:cstheme="minorHAnsi"/>
          <w:spacing w:val="-10"/>
        </w:rPr>
        <w:t xml:space="preserve"> </w:t>
      </w:r>
      <w:r w:rsidRPr="004750FD">
        <w:rPr>
          <w:rFonts w:asciiTheme="minorHAnsi" w:hAnsiTheme="minorHAnsi" w:cstheme="minorHAnsi"/>
        </w:rPr>
        <w:t>do</w:t>
      </w:r>
      <w:r w:rsidRPr="004750FD">
        <w:rPr>
          <w:rFonts w:asciiTheme="minorHAnsi" w:hAnsiTheme="minorHAnsi" w:cstheme="minorHAnsi"/>
          <w:spacing w:val="-8"/>
        </w:rPr>
        <w:t xml:space="preserve"> </w:t>
      </w:r>
      <w:r w:rsidRPr="004750FD">
        <w:rPr>
          <w:rFonts w:asciiTheme="minorHAnsi" w:hAnsiTheme="minorHAnsi" w:cstheme="minorHAnsi"/>
        </w:rPr>
        <w:t>tych</w:t>
      </w:r>
      <w:r w:rsidRPr="004750FD">
        <w:rPr>
          <w:rFonts w:asciiTheme="minorHAnsi" w:hAnsiTheme="minorHAnsi" w:cstheme="minorHAnsi"/>
          <w:spacing w:val="-9"/>
        </w:rPr>
        <w:t xml:space="preserve"> </w:t>
      </w:r>
      <w:r w:rsidRPr="004750FD">
        <w:rPr>
          <w:rFonts w:asciiTheme="minorHAnsi" w:hAnsiTheme="minorHAnsi" w:cstheme="minorHAnsi"/>
          <w:spacing w:val="-2"/>
        </w:rPr>
        <w:t>dokumentów.</w:t>
      </w:r>
    </w:p>
    <w:p w:rsidR="008414DC" w:rsidRPr="004750FD" w:rsidRDefault="008414DC" w:rsidP="00467247">
      <w:pPr>
        <w:pStyle w:val="Akapitzlist"/>
        <w:widowControl w:val="0"/>
        <w:numPr>
          <w:ilvl w:val="3"/>
          <w:numId w:val="80"/>
        </w:numPr>
        <w:tabs>
          <w:tab w:val="left" w:pos="1276"/>
        </w:tabs>
        <w:suppressAutoHyphens w:val="0"/>
        <w:autoSpaceDE w:val="0"/>
        <w:spacing w:before="36" w:after="0" w:line="276" w:lineRule="auto"/>
        <w:ind w:left="1276" w:hanging="283"/>
        <w:jc w:val="both"/>
        <w:textAlignment w:val="auto"/>
        <w:rPr>
          <w:rFonts w:asciiTheme="minorHAnsi" w:hAnsiTheme="minorHAnsi" w:cstheme="minorHAnsi"/>
        </w:rPr>
      </w:pPr>
      <w:r w:rsidRPr="004750FD">
        <w:rPr>
          <w:rFonts w:asciiTheme="minorHAnsi" w:hAnsiTheme="minorHAnsi" w:cstheme="minorHAnsi"/>
        </w:rPr>
        <w:t>jeżeli w imieniu Wykonawcy lub podmiotu udostępniającego zasoby działa osoba,</w:t>
      </w:r>
      <w:r w:rsidRPr="004750FD">
        <w:rPr>
          <w:rFonts w:asciiTheme="minorHAnsi" w:hAnsiTheme="minorHAnsi" w:cstheme="minorHAnsi"/>
          <w:spacing w:val="-11"/>
        </w:rPr>
        <w:t xml:space="preserve"> </w:t>
      </w:r>
      <w:r w:rsidRPr="004750FD">
        <w:rPr>
          <w:rFonts w:asciiTheme="minorHAnsi" w:hAnsiTheme="minorHAnsi" w:cstheme="minorHAnsi"/>
        </w:rPr>
        <w:t>której</w:t>
      </w:r>
      <w:r w:rsidRPr="004750FD">
        <w:rPr>
          <w:rFonts w:asciiTheme="minorHAnsi" w:hAnsiTheme="minorHAnsi" w:cstheme="minorHAnsi"/>
          <w:spacing w:val="-13"/>
        </w:rPr>
        <w:t xml:space="preserve"> </w:t>
      </w:r>
      <w:r w:rsidRPr="004750FD">
        <w:rPr>
          <w:rFonts w:asciiTheme="minorHAnsi" w:hAnsiTheme="minorHAnsi" w:cstheme="minorHAnsi"/>
        </w:rPr>
        <w:t>umocowanie</w:t>
      </w:r>
      <w:r w:rsidRPr="004750FD">
        <w:rPr>
          <w:rFonts w:asciiTheme="minorHAnsi" w:hAnsiTheme="minorHAnsi" w:cstheme="minorHAnsi"/>
          <w:spacing w:val="-11"/>
        </w:rPr>
        <w:t xml:space="preserve"> </w:t>
      </w:r>
      <w:r w:rsidRPr="004750FD">
        <w:rPr>
          <w:rFonts w:asciiTheme="minorHAnsi" w:hAnsiTheme="minorHAnsi" w:cstheme="minorHAnsi"/>
        </w:rPr>
        <w:t>do</w:t>
      </w:r>
      <w:r w:rsidRPr="004750FD">
        <w:rPr>
          <w:rFonts w:asciiTheme="minorHAnsi" w:hAnsiTheme="minorHAnsi" w:cstheme="minorHAnsi"/>
          <w:spacing w:val="-13"/>
        </w:rPr>
        <w:t xml:space="preserve"> </w:t>
      </w:r>
      <w:r w:rsidRPr="004750FD">
        <w:rPr>
          <w:rFonts w:asciiTheme="minorHAnsi" w:hAnsiTheme="minorHAnsi" w:cstheme="minorHAnsi"/>
        </w:rPr>
        <w:t>jego</w:t>
      </w:r>
      <w:r w:rsidRPr="004750FD">
        <w:rPr>
          <w:rFonts w:asciiTheme="minorHAnsi" w:hAnsiTheme="minorHAnsi" w:cstheme="minorHAnsi"/>
          <w:spacing w:val="-13"/>
        </w:rPr>
        <w:t xml:space="preserve"> </w:t>
      </w:r>
      <w:r w:rsidRPr="004750FD">
        <w:rPr>
          <w:rFonts w:asciiTheme="minorHAnsi" w:hAnsiTheme="minorHAnsi" w:cstheme="minorHAnsi"/>
        </w:rPr>
        <w:t>reprezentowania</w:t>
      </w:r>
      <w:r w:rsidRPr="004750FD">
        <w:rPr>
          <w:rFonts w:asciiTheme="minorHAnsi" w:hAnsiTheme="minorHAnsi" w:cstheme="minorHAnsi"/>
          <w:spacing w:val="-12"/>
        </w:rPr>
        <w:t xml:space="preserve"> </w:t>
      </w:r>
      <w:r w:rsidRPr="004750FD">
        <w:rPr>
          <w:rFonts w:asciiTheme="minorHAnsi" w:hAnsiTheme="minorHAnsi" w:cstheme="minorHAnsi"/>
        </w:rPr>
        <w:t>nie</w:t>
      </w:r>
      <w:r w:rsidRPr="004750FD">
        <w:rPr>
          <w:rFonts w:asciiTheme="minorHAnsi" w:hAnsiTheme="minorHAnsi" w:cstheme="minorHAnsi"/>
          <w:spacing w:val="-11"/>
        </w:rPr>
        <w:t xml:space="preserve"> </w:t>
      </w:r>
      <w:r w:rsidRPr="004750FD">
        <w:rPr>
          <w:rFonts w:asciiTheme="minorHAnsi" w:hAnsiTheme="minorHAnsi" w:cstheme="minorHAnsi"/>
        </w:rPr>
        <w:t>wynika</w:t>
      </w:r>
      <w:r w:rsidRPr="004750FD">
        <w:rPr>
          <w:rFonts w:asciiTheme="minorHAnsi" w:hAnsiTheme="minorHAnsi" w:cstheme="minorHAnsi"/>
          <w:spacing w:val="-13"/>
        </w:rPr>
        <w:t xml:space="preserve"> </w:t>
      </w:r>
      <w:r w:rsidRPr="004750FD">
        <w:rPr>
          <w:rFonts w:asciiTheme="minorHAnsi" w:hAnsiTheme="minorHAnsi" w:cstheme="minorHAnsi"/>
        </w:rPr>
        <w:t>z</w:t>
      </w:r>
      <w:r w:rsidRPr="004750FD">
        <w:rPr>
          <w:rFonts w:asciiTheme="minorHAnsi" w:hAnsiTheme="minorHAnsi" w:cstheme="minorHAnsi"/>
          <w:spacing w:val="-11"/>
        </w:rPr>
        <w:t xml:space="preserve"> </w:t>
      </w:r>
      <w:r w:rsidRPr="004750FD">
        <w:rPr>
          <w:rFonts w:asciiTheme="minorHAnsi" w:hAnsiTheme="minorHAnsi" w:cstheme="minorHAnsi"/>
        </w:rPr>
        <w:t>dokumentów, o których mowa w lit a), Zamawiający żąda od Wykonawcy lub podmiotu udostępniającego zasoby złożenia wraz z ofertą pełnomocnictwa lub innego</w:t>
      </w:r>
      <w:r w:rsidR="00C26922" w:rsidRPr="004750FD">
        <w:rPr>
          <w:rFonts w:asciiTheme="minorHAnsi" w:hAnsiTheme="minorHAnsi" w:cstheme="minorHAnsi"/>
        </w:rPr>
        <w:t xml:space="preserve"> </w:t>
      </w:r>
      <w:r w:rsidRPr="004750FD">
        <w:rPr>
          <w:rFonts w:asciiTheme="minorHAnsi" w:hAnsiTheme="minorHAnsi" w:cstheme="minorHAnsi"/>
        </w:rPr>
        <w:t>dokumentu</w:t>
      </w:r>
      <w:r w:rsidRPr="004750FD">
        <w:rPr>
          <w:rFonts w:asciiTheme="minorHAnsi" w:hAnsiTheme="minorHAnsi" w:cstheme="minorHAnsi"/>
          <w:spacing w:val="-16"/>
        </w:rPr>
        <w:t xml:space="preserve"> </w:t>
      </w:r>
      <w:r w:rsidRPr="004750FD">
        <w:rPr>
          <w:rFonts w:asciiTheme="minorHAnsi" w:hAnsiTheme="minorHAnsi" w:cstheme="minorHAnsi"/>
        </w:rPr>
        <w:t>potwierdzającego</w:t>
      </w:r>
      <w:r w:rsidRPr="004750FD">
        <w:rPr>
          <w:rFonts w:asciiTheme="minorHAnsi" w:hAnsiTheme="minorHAnsi" w:cstheme="minorHAnsi"/>
          <w:spacing w:val="-11"/>
        </w:rPr>
        <w:t xml:space="preserve"> </w:t>
      </w:r>
      <w:r w:rsidRPr="004750FD">
        <w:rPr>
          <w:rFonts w:asciiTheme="minorHAnsi" w:hAnsiTheme="minorHAnsi" w:cstheme="minorHAnsi"/>
        </w:rPr>
        <w:t>umocowanie</w:t>
      </w:r>
      <w:r w:rsidRPr="004750FD">
        <w:rPr>
          <w:rFonts w:asciiTheme="minorHAnsi" w:hAnsiTheme="minorHAnsi" w:cstheme="minorHAnsi"/>
          <w:spacing w:val="-14"/>
        </w:rPr>
        <w:t xml:space="preserve"> </w:t>
      </w:r>
      <w:r w:rsidRPr="004750FD">
        <w:rPr>
          <w:rFonts w:asciiTheme="minorHAnsi" w:hAnsiTheme="minorHAnsi" w:cstheme="minorHAnsi"/>
        </w:rPr>
        <w:t>do</w:t>
      </w:r>
      <w:r w:rsidRPr="004750FD">
        <w:rPr>
          <w:rFonts w:asciiTheme="minorHAnsi" w:hAnsiTheme="minorHAnsi" w:cstheme="minorHAnsi"/>
          <w:spacing w:val="-13"/>
        </w:rPr>
        <w:t xml:space="preserve"> </w:t>
      </w:r>
      <w:r w:rsidRPr="004750FD">
        <w:rPr>
          <w:rFonts w:asciiTheme="minorHAnsi" w:hAnsiTheme="minorHAnsi" w:cstheme="minorHAnsi"/>
        </w:rPr>
        <w:t>reprezentowania</w:t>
      </w:r>
      <w:r w:rsidRPr="004750FD">
        <w:rPr>
          <w:rFonts w:asciiTheme="minorHAnsi" w:hAnsiTheme="minorHAnsi" w:cstheme="minorHAnsi"/>
          <w:spacing w:val="-12"/>
        </w:rPr>
        <w:t xml:space="preserve"> </w:t>
      </w:r>
      <w:r w:rsidRPr="004750FD">
        <w:rPr>
          <w:rFonts w:asciiTheme="minorHAnsi" w:hAnsiTheme="minorHAnsi" w:cstheme="minorHAnsi"/>
          <w:spacing w:val="-2"/>
        </w:rPr>
        <w:t>Wykonawcy.</w:t>
      </w:r>
    </w:p>
    <w:p w:rsidR="00C26922" w:rsidRPr="00C26922" w:rsidRDefault="00C26922" w:rsidP="004750FD">
      <w:pPr>
        <w:tabs>
          <w:tab w:val="left" w:pos="1134"/>
        </w:tabs>
        <w:spacing w:before="99"/>
        <w:ind w:left="1134" w:hanging="708"/>
        <w:jc w:val="both"/>
        <w:rPr>
          <w:rFonts w:asciiTheme="minorHAnsi" w:hAnsiTheme="minorHAnsi" w:cstheme="minorHAnsi"/>
        </w:rPr>
      </w:pPr>
      <w:r>
        <w:rPr>
          <w:rFonts w:asciiTheme="minorHAnsi" w:hAnsiTheme="minorHAnsi" w:cstheme="minorHAnsi"/>
          <w:b/>
        </w:rPr>
        <w:t xml:space="preserve">7)  </w:t>
      </w:r>
      <w:r w:rsidR="004750FD">
        <w:rPr>
          <w:rFonts w:asciiTheme="minorHAnsi" w:hAnsiTheme="minorHAnsi" w:cstheme="minorHAnsi"/>
          <w:b/>
        </w:rPr>
        <w:t xml:space="preserve">    </w:t>
      </w:r>
      <w:r w:rsidR="008414DC" w:rsidRPr="008414DC">
        <w:rPr>
          <w:rFonts w:asciiTheme="minorHAnsi" w:hAnsiTheme="minorHAnsi" w:cstheme="minorHAnsi"/>
          <w:b/>
        </w:rPr>
        <w:t>Pełnomocnictwo</w:t>
      </w:r>
      <w:r w:rsidR="008414DC" w:rsidRPr="008414DC">
        <w:rPr>
          <w:rFonts w:asciiTheme="minorHAnsi" w:hAnsiTheme="minorHAnsi" w:cstheme="minorHAnsi"/>
          <w:b/>
          <w:spacing w:val="-12"/>
        </w:rPr>
        <w:t xml:space="preserve"> </w:t>
      </w:r>
      <w:r w:rsidR="008414DC" w:rsidRPr="008414DC">
        <w:rPr>
          <w:rFonts w:asciiTheme="minorHAnsi" w:hAnsiTheme="minorHAnsi" w:cstheme="minorHAnsi"/>
        </w:rPr>
        <w:t>do</w:t>
      </w:r>
      <w:r w:rsidR="008414DC" w:rsidRPr="008414DC">
        <w:rPr>
          <w:rFonts w:asciiTheme="minorHAnsi" w:hAnsiTheme="minorHAnsi" w:cstheme="minorHAnsi"/>
          <w:spacing w:val="-13"/>
        </w:rPr>
        <w:t xml:space="preserve"> </w:t>
      </w:r>
      <w:r w:rsidR="008414DC" w:rsidRPr="008414DC">
        <w:rPr>
          <w:rFonts w:asciiTheme="minorHAnsi" w:hAnsiTheme="minorHAnsi" w:cstheme="minorHAnsi"/>
        </w:rPr>
        <w:t>reprezentowania</w:t>
      </w:r>
      <w:r w:rsidR="008414DC" w:rsidRPr="008414DC">
        <w:rPr>
          <w:rFonts w:asciiTheme="minorHAnsi" w:hAnsiTheme="minorHAnsi" w:cstheme="minorHAnsi"/>
          <w:spacing w:val="-12"/>
        </w:rPr>
        <w:t xml:space="preserve"> </w:t>
      </w:r>
      <w:r w:rsidR="008414DC" w:rsidRPr="008414DC">
        <w:rPr>
          <w:rFonts w:asciiTheme="minorHAnsi" w:hAnsiTheme="minorHAnsi" w:cstheme="minorHAnsi"/>
        </w:rPr>
        <w:t>wykonawców</w:t>
      </w:r>
      <w:r w:rsidR="008414DC" w:rsidRPr="008414DC">
        <w:rPr>
          <w:rFonts w:asciiTheme="minorHAnsi" w:hAnsiTheme="minorHAnsi" w:cstheme="minorHAnsi"/>
          <w:spacing w:val="-13"/>
        </w:rPr>
        <w:t xml:space="preserve"> </w:t>
      </w:r>
      <w:r w:rsidR="008414DC" w:rsidRPr="008414DC">
        <w:rPr>
          <w:rFonts w:asciiTheme="minorHAnsi" w:hAnsiTheme="minorHAnsi" w:cstheme="minorHAnsi"/>
        </w:rPr>
        <w:t>wspólnie</w:t>
      </w:r>
      <w:r w:rsidR="008414DC" w:rsidRPr="008414DC">
        <w:rPr>
          <w:rFonts w:asciiTheme="minorHAnsi" w:hAnsiTheme="minorHAnsi" w:cstheme="minorHAnsi"/>
          <w:spacing w:val="-13"/>
        </w:rPr>
        <w:t xml:space="preserve"> </w:t>
      </w:r>
      <w:r w:rsidR="008414DC" w:rsidRPr="008414DC">
        <w:rPr>
          <w:rFonts w:asciiTheme="minorHAnsi" w:hAnsiTheme="minorHAnsi" w:cstheme="minorHAnsi"/>
        </w:rPr>
        <w:t>ubiegających</w:t>
      </w:r>
      <w:r w:rsidR="008414DC" w:rsidRPr="008414DC">
        <w:rPr>
          <w:rFonts w:asciiTheme="minorHAnsi" w:hAnsiTheme="minorHAnsi" w:cstheme="minorHAnsi"/>
          <w:spacing w:val="-13"/>
        </w:rPr>
        <w:t xml:space="preserve"> </w:t>
      </w:r>
      <w:r w:rsidR="008414DC" w:rsidRPr="008414DC">
        <w:rPr>
          <w:rFonts w:asciiTheme="minorHAnsi" w:hAnsiTheme="minorHAnsi" w:cstheme="minorHAnsi"/>
        </w:rPr>
        <w:t>się</w:t>
      </w:r>
      <w:r w:rsidR="008414DC" w:rsidRPr="008414DC">
        <w:rPr>
          <w:rFonts w:asciiTheme="minorHAnsi" w:hAnsiTheme="minorHAnsi" w:cstheme="minorHAnsi"/>
          <w:spacing w:val="-11"/>
        </w:rPr>
        <w:t xml:space="preserve"> </w:t>
      </w:r>
      <w:r w:rsidR="008414DC" w:rsidRPr="008414DC">
        <w:rPr>
          <w:rFonts w:asciiTheme="minorHAnsi" w:hAnsiTheme="minorHAnsi" w:cstheme="minorHAnsi"/>
        </w:rPr>
        <w:t>o udzielenie zamówienia w postępowaniu o udzielenie zamówienia albo do reprezentowania ich</w:t>
      </w:r>
      <w:r w:rsidR="008414DC" w:rsidRPr="008414DC">
        <w:rPr>
          <w:rFonts w:asciiTheme="minorHAnsi" w:hAnsiTheme="minorHAnsi" w:cstheme="minorHAnsi"/>
          <w:spacing w:val="-1"/>
        </w:rPr>
        <w:t xml:space="preserve"> </w:t>
      </w:r>
      <w:r w:rsidR="008414DC" w:rsidRPr="008414DC">
        <w:rPr>
          <w:rFonts w:asciiTheme="minorHAnsi" w:hAnsiTheme="minorHAnsi" w:cstheme="minorHAnsi"/>
        </w:rPr>
        <w:t>w</w:t>
      </w:r>
      <w:r w:rsidR="008414DC" w:rsidRPr="008414DC">
        <w:rPr>
          <w:rFonts w:asciiTheme="minorHAnsi" w:hAnsiTheme="minorHAnsi" w:cstheme="minorHAnsi"/>
          <w:spacing w:val="-1"/>
        </w:rPr>
        <w:t xml:space="preserve"> </w:t>
      </w:r>
      <w:r w:rsidR="008414DC" w:rsidRPr="008414DC">
        <w:rPr>
          <w:rFonts w:asciiTheme="minorHAnsi" w:hAnsiTheme="minorHAnsi" w:cstheme="minorHAnsi"/>
        </w:rPr>
        <w:t>postępowaniu i</w:t>
      </w:r>
      <w:r w:rsidR="008414DC" w:rsidRPr="008414DC">
        <w:rPr>
          <w:rFonts w:asciiTheme="minorHAnsi" w:hAnsiTheme="minorHAnsi" w:cstheme="minorHAnsi"/>
          <w:spacing w:val="-2"/>
        </w:rPr>
        <w:t xml:space="preserve"> </w:t>
      </w:r>
      <w:r w:rsidR="008414DC" w:rsidRPr="008414DC">
        <w:rPr>
          <w:rFonts w:asciiTheme="minorHAnsi" w:hAnsiTheme="minorHAnsi" w:cstheme="minorHAnsi"/>
        </w:rPr>
        <w:t>zawarcia umowy w</w:t>
      </w:r>
      <w:r w:rsidR="008414DC" w:rsidRPr="008414DC">
        <w:rPr>
          <w:rFonts w:asciiTheme="minorHAnsi" w:hAnsiTheme="minorHAnsi" w:cstheme="minorHAnsi"/>
          <w:spacing w:val="-1"/>
        </w:rPr>
        <w:t xml:space="preserve"> </w:t>
      </w:r>
      <w:r w:rsidR="008414DC" w:rsidRPr="008414DC">
        <w:rPr>
          <w:rFonts w:asciiTheme="minorHAnsi" w:hAnsiTheme="minorHAnsi" w:cstheme="minorHAnsi"/>
        </w:rPr>
        <w:t>sprawie zamówienia</w:t>
      </w:r>
      <w:r w:rsidRPr="00C26922">
        <w:rPr>
          <w:sz w:val="24"/>
        </w:rPr>
        <w:t xml:space="preserve"> </w:t>
      </w:r>
      <w:r w:rsidRPr="00C26922">
        <w:rPr>
          <w:rFonts w:asciiTheme="minorHAnsi" w:hAnsiTheme="minorHAnsi" w:cstheme="minorHAnsi"/>
        </w:rPr>
        <w:t>publicznego</w:t>
      </w:r>
      <w:r w:rsidRPr="00C26922">
        <w:rPr>
          <w:rFonts w:asciiTheme="minorHAnsi" w:hAnsiTheme="minorHAnsi" w:cstheme="minorHAnsi"/>
          <w:spacing w:val="-4"/>
        </w:rPr>
        <w:t xml:space="preserve"> </w:t>
      </w:r>
      <w:r w:rsidRPr="00C26922">
        <w:rPr>
          <w:rFonts w:asciiTheme="minorHAnsi" w:hAnsiTheme="minorHAnsi" w:cstheme="minorHAnsi"/>
          <w:i/>
        </w:rPr>
        <w:t>(jeżeli</w:t>
      </w:r>
      <w:r w:rsidRPr="00C26922">
        <w:rPr>
          <w:rFonts w:asciiTheme="minorHAnsi" w:hAnsiTheme="minorHAnsi" w:cstheme="minorHAnsi"/>
          <w:i/>
          <w:spacing w:val="-2"/>
        </w:rPr>
        <w:t xml:space="preserve"> dotyczy)</w:t>
      </w:r>
      <w:r w:rsidRPr="00C26922">
        <w:rPr>
          <w:rFonts w:asciiTheme="minorHAnsi" w:hAnsiTheme="minorHAnsi" w:cstheme="minorHAnsi"/>
          <w:spacing w:val="-2"/>
        </w:rPr>
        <w:t>.</w:t>
      </w:r>
    </w:p>
    <w:p w:rsidR="00C26922" w:rsidRPr="00C26922" w:rsidRDefault="00C26922" w:rsidP="000F6443">
      <w:pPr>
        <w:pStyle w:val="Akapitzlist"/>
        <w:widowControl w:val="0"/>
        <w:numPr>
          <w:ilvl w:val="1"/>
          <w:numId w:val="80"/>
        </w:numPr>
        <w:suppressAutoHyphens w:val="0"/>
        <w:autoSpaceDE w:val="0"/>
        <w:spacing w:before="83" w:after="0" w:line="276" w:lineRule="auto"/>
        <w:ind w:left="851" w:hanging="709"/>
        <w:jc w:val="both"/>
        <w:textAlignment w:val="auto"/>
        <w:rPr>
          <w:rFonts w:asciiTheme="minorHAnsi" w:hAnsiTheme="minorHAnsi" w:cstheme="minorHAnsi"/>
        </w:rPr>
      </w:pPr>
      <w:r w:rsidRPr="00C26922">
        <w:rPr>
          <w:rFonts w:asciiTheme="minorHAnsi" w:hAnsiTheme="minorHAnsi" w:cstheme="minorHAnsi"/>
        </w:rPr>
        <w:t>Pełnomocnictwo</w:t>
      </w:r>
      <w:r w:rsidRPr="00C26922">
        <w:rPr>
          <w:rFonts w:asciiTheme="minorHAnsi" w:hAnsiTheme="minorHAnsi" w:cstheme="minorHAnsi"/>
          <w:spacing w:val="-4"/>
        </w:rPr>
        <w:t xml:space="preserve"> </w:t>
      </w:r>
      <w:r w:rsidRPr="00C26922">
        <w:rPr>
          <w:rFonts w:asciiTheme="minorHAnsi" w:hAnsiTheme="minorHAnsi" w:cstheme="minorHAnsi"/>
        </w:rPr>
        <w:t>o</w:t>
      </w:r>
      <w:r w:rsidRPr="00C26922">
        <w:rPr>
          <w:rFonts w:asciiTheme="minorHAnsi" w:hAnsiTheme="minorHAnsi" w:cstheme="minorHAnsi"/>
          <w:spacing w:val="-1"/>
        </w:rPr>
        <w:t xml:space="preserve"> </w:t>
      </w:r>
      <w:r w:rsidRPr="00C26922">
        <w:rPr>
          <w:rFonts w:asciiTheme="minorHAnsi" w:hAnsiTheme="minorHAnsi" w:cstheme="minorHAnsi"/>
        </w:rPr>
        <w:t>którym</w:t>
      </w:r>
      <w:r w:rsidRPr="00C26922">
        <w:rPr>
          <w:rFonts w:asciiTheme="minorHAnsi" w:hAnsiTheme="minorHAnsi" w:cstheme="minorHAnsi"/>
          <w:spacing w:val="-2"/>
        </w:rPr>
        <w:t xml:space="preserve"> </w:t>
      </w:r>
      <w:r w:rsidRPr="00C26922">
        <w:rPr>
          <w:rFonts w:asciiTheme="minorHAnsi" w:hAnsiTheme="minorHAnsi" w:cstheme="minorHAnsi"/>
        </w:rPr>
        <w:t>mowa</w:t>
      </w:r>
      <w:r w:rsidRPr="00C26922">
        <w:rPr>
          <w:rFonts w:asciiTheme="minorHAnsi" w:hAnsiTheme="minorHAnsi" w:cstheme="minorHAnsi"/>
          <w:spacing w:val="-4"/>
        </w:rPr>
        <w:t xml:space="preserve"> </w:t>
      </w:r>
      <w:r w:rsidRPr="00C26922">
        <w:rPr>
          <w:rFonts w:asciiTheme="minorHAnsi" w:hAnsiTheme="minorHAnsi" w:cstheme="minorHAnsi"/>
        </w:rPr>
        <w:t>w</w:t>
      </w:r>
      <w:r w:rsidRPr="00C26922">
        <w:rPr>
          <w:rFonts w:asciiTheme="minorHAnsi" w:hAnsiTheme="minorHAnsi" w:cstheme="minorHAnsi"/>
          <w:spacing w:val="-3"/>
        </w:rPr>
        <w:t xml:space="preserve"> </w:t>
      </w:r>
      <w:r w:rsidRPr="00C26922">
        <w:rPr>
          <w:rFonts w:asciiTheme="minorHAnsi" w:hAnsiTheme="minorHAnsi" w:cstheme="minorHAnsi"/>
        </w:rPr>
        <w:t>rozdziale</w:t>
      </w:r>
      <w:r w:rsidRPr="00C26922">
        <w:rPr>
          <w:rFonts w:asciiTheme="minorHAnsi" w:hAnsiTheme="minorHAnsi" w:cstheme="minorHAnsi"/>
          <w:spacing w:val="-3"/>
        </w:rPr>
        <w:t xml:space="preserve"> </w:t>
      </w:r>
      <w:r w:rsidRPr="00C26922">
        <w:rPr>
          <w:rFonts w:asciiTheme="minorHAnsi" w:hAnsiTheme="minorHAnsi" w:cstheme="minorHAnsi"/>
        </w:rPr>
        <w:t>13.14</w:t>
      </w:r>
      <w:r w:rsidRPr="00C26922">
        <w:rPr>
          <w:rFonts w:asciiTheme="minorHAnsi" w:hAnsiTheme="minorHAnsi" w:cstheme="minorHAnsi"/>
          <w:spacing w:val="-1"/>
        </w:rPr>
        <w:t xml:space="preserve"> </w:t>
      </w:r>
      <w:r w:rsidRPr="00C26922">
        <w:rPr>
          <w:rFonts w:asciiTheme="minorHAnsi" w:hAnsiTheme="minorHAnsi" w:cstheme="minorHAnsi"/>
        </w:rPr>
        <w:t>pkt 6)</w:t>
      </w:r>
      <w:r w:rsidRPr="00C26922">
        <w:rPr>
          <w:rFonts w:asciiTheme="minorHAnsi" w:hAnsiTheme="minorHAnsi" w:cstheme="minorHAnsi"/>
          <w:spacing w:val="-3"/>
        </w:rPr>
        <w:t xml:space="preserve"> </w:t>
      </w:r>
      <w:r w:rsidRPr="00C26922">
        <w:rPr>
          <w:rFonts w:asciiTheme="minorHAnsi" w:hAnsiTheme="minorHAnsi" w:cstheme="minorHAnsi"/>
        </w:rPr>
        <w:t>lit</w:t>
      </w:r>
      <w:r w:rsidRPr="00C26922">
        <w:rPr>
          <w:rFonts w:asciiTheme="minorHAnsi" w:hAnsiTheme="minorHAnsi" w:cstheme="minorHAnsi"/>
          <w:spacing w:val="-1"/>
        </w:rPr>
        <w:t xml:space="preserve"> </w:t>
      </w:r>
      <w:r w:rsidRPr="00C26922">
        <w:rPr>
          <w:rFonts w:asciiTheme="minorHAnsi" w:hAnsiTheme="minorHAnsi" w:cstheme="minorHAnsi"/>
        </w:rPr>
        <w:t>c)</w:t>
      </w:r>
      <w:r w:rsidRPr="00C26922">
        <w:rPr>
          <w:rFonts w:asciiTheme="minorHAnsi" w:hAnsiTheme="minorHAnsi" w:cstheme="minorHAnsi"/>
          <w:spacing w:val="-3"/>
        </w:rPr>
        <w:t xml:space="preserve"> </w:t>
      </w:r>
      <w:r w:rsidRPr="00C26922">
        <w:rPr>
          <w:rFonts w:asciiTheme="minorHAnsi" w:hAnsiTheme="minorHAnsi" w:cstheme="minorHAnsi"/>
        </w:rPr>
        <w:t>i</w:t>
      </w:r>
      <w:r w:rsidRPr="00C26922">
        <w:rPr>
          <w:rFonts w:asciiTheme="minorHAnsi" w:hAnsiTheme="minorHAnsi" w:cstheme="minorHAnsi"/>
          <w:spacing w:val="-4"/>
        </w:rPr>
        <w:t xml:space="preserve"> </w:t>
      </w:r>
      <w:r w:rsidRPr="00C26922">
        <w:rPr>
          <w:rFonts w:asciiTheme="minorHAnsi" w:hAnsiTheme="minorHAnsi" w:cstheme="minorHAnsi"/>
        </w:rPr>
        <w:t>pkt</w:t>
      </w:r>
      <w:r w:rsidRPr="00C26922">
        <w:rPr>
          <w:rFonts w:asciiTheme="minorHAnsi" w:hAnsiTheme="minorHAnsi" w:cstheme="minorHAnsi"/>
          <w:spacing w:val="-2"/>
        </w:rPr>
        <w:t xml:space="preserve"> </w:t>
      </w:r>
      <w:r w:rsidRPr="00C26922">
        <w:rPr>
          <w:rFonts w:asciiTheme="minorHAnsi" w:hAnsiTheme="minorHAnsi" w:cstheme="minorHAnsi"/>
        </w:rPr>
        <w:t>7)</w:t>
      </w:r>
      <w:r w:rsidRPr="00C26922">
        <w:rPr>
          <w:rFonts w:asciiTheme="minorHAnsi" w:hAnsiTheme="minorHAnsi" w:cstheme="minorHAnsi"/>
          <w:spacing w:val="-3"/>
        </w:rPr>
        <w:t xml:space="preserve"> </w:t>
      </w:r>
      <w:r w:rsidRPr="00C26922">
        <w:rPr>
          <w:rFonts w:asciiTheme="minorHAnsi" w:hAnsiTheme="minorHAnsi" w:cstheme="minorHAnsi"/>
        </w:rPr>
        <w:t>SWZ</w:t>
      </w:r>
      <w:r w:rsidRPr="00C26922">
        <w:rPr>
          <w:rFonts w:asciiTheme="minorHAnsi" w:hAnsiTheme="minorHAnsi" w:cstheme="minorHAnsi"/>
          <w:spacing w:val="-1"/>
        </w:rPr>
        <w:t xml:space="preserve"> </w:t>
      </w:r>
      <w:r w:rsidRPr="00C26922">
        <w:rPr>
          <w:rFonts w:asciiTheme="minorHAnsi" w:hAnsiTheme="minorHAnsi" w:cstheme="minorHAnsi"/>
        </w:rPr>
        <w:t>składa</w:t>
      </w:r>
      <w:r w:rsidRPr="00C26922">
        <w:rPr>
          <w:rFonts w:asciiTheme="minorHAnsi" w:hAnsiTheme="minorHAnsi" w:cstheme="minorHAnsi"/>
          <w:spacing w:val="-2"/>
        </w:rPr>
        <w:t xml:space="preserve"> </w:t>
      </w:r>
      <w:r w:rsidRPr="00C26922">
        <w:rPr>
          <w:rFonts w:asciiTheme="minorHAnsi" w:hAnsiTheme="minorHAnsi" w:cstheme="minorHAnsi"/>
        </w:rPr>
        <w:t xml:space="preserve">się, pod </w:t>
      </w:r>
      <w:r w:rsidRPr="00C26922">
        <w:rPr>
          <w:rFonts w:asciiTheme="minorHAnsi" w:hAnsiTheme="minorHAnsi" w:cstheme="minorHAnsi"/>
        </w:rPr>
        <w:lastRenderedPageBreak/>
        <w:t>rygorem nieważności w formie elektronicznej lub w postaci elektronicznej opatrzonej podpisem zaufanym lub podpisem osobistym lub w formie elektronicznej kopii poświadczonej za zgodność notarialnie - w formatach danych określonych w przepisach wydanych na podstawie art. 18 ustawy z dnia 17 lutego 2005 r. o</w:t>
      </w:r>
      <w:r>
        <w:rPr>
          <w:rFonts w:asciiTheme="minorHAnsi" w:hAnsiTheme="minorHAnsi" w:cstheme="minorHAnsi"/>
        </w:rPr>
        <w:t xml:space="preserve"> </w:t>
      </w:r>
      <w:r w:rsidRPr="00C26922">
        <w:rPr>
          <w:rFonts w:asciiTheme="minorHAnsi" w:hAnsiTheme="minorHAnsi" w:cstheme="minorHAnsi"/>
        </w:rPr>
        <w:t>informatyzacji</w:t>
      </w:r>
      <w:r w:rsidRPr="00C26922">
        <w:rPr>
          <w:rFonts w:asciiTheme="minorHAnsi" w:hAnsiTheme="minorHAnsi" w:cstheme="minorHAnsi"/>
          <w:spacing w:val="-6"/>
        </w:rPr>
        <w:t xml:space="preserve"> </w:t>
      </w:r>
      <w:r w:rsidRPr="00C26922">
        <w:rPr>
          <w:rFonts w:asciiTheme="minorHAnsi" w:hAnsiTheme="minorHAnsi" w:cstheme="minorHAnsi"/>
        </w:rPr>
        <w:t>działalności</w:t>
      </w:r>
      <w:r w:rsidRPr="00C26922">
        <w:rPr>
          <w:rFonts w:asciiTheme="minorHAnsi" w:hAnsiTheme="minorHAnsi" w:cstheme="minorHAnsi"/>
          <w:spacing w:val="-4"/>
        </w:rPr>
        <w:t xml:space="preserve"> </w:t>
      </w:r>
      <w:r w:rsidRPr="00C26922">
        <w:rPr>
          <w:rFonts w:asciiTheme="minorHAnsi" w:hAnsiTheme="minorHAnsi" w:cstheme="minorHAnsi"/>
        </w:rPr>
        <w:t>podmiotów</w:t>
      </w:r>
      <w:r w:rsidRPr="00C26922">
        <w:rPr>
          <w:rFonts w:asciiTheme="minorHAnsi" w:hAnsiTheme="minorHAnsi" w:cstheme="minorHAnsi"/>
          <w:spacing w:val="-5"/>
        </w:rPr>
        <w:t xml:space="preserve"> </w:t>
      </w:r>
      <w:r w:rsidRPr="00C26922">
        <w:rPr>
          <w:rFonts w:asciiTheme="minorHAnsi" w:hAnsiTheme="minorHAnsi" w:cstheme="minorHAnsi"/>
        </w:rPr>
        <w:t>realizujących</w:t>
      </w:r>
      <w:r w:rsidRPr="00C26922">
        <w:rPr>
          <w:rFonts w:asciiTheme="minorHAnsi" w:hAnsiTheme="minorHAnsi" w:cstheme="minorHAnsi"/>
          <w:spacing w:val="-4"/>
        </w:rPr>
        <w:t xml:space="preserve"> </w:t>
      </w:r>
      <w:r w:rsidRPr="00C26922">
        <w:rPr>
          <w:rFonts w:asciiTheme="minorHAnsi" w:hAnsiTheme="minorHAnsi" w:cstheme="minorHAnsi"/>
        </w:rPr>
        <w:t>zadania</w:t>
      </w:r>
      <w:r w:rsidRPr="00C26922">
        <w:rPr>
          <w:rFonts w:asciiTheme="minorHAnsi" w:hAnsiTheme="minorHAnsi" w:cstheme="minorHAnsi"/>
          <w:spacing w:val="-6"/>
        </w:rPr>
        <w:t xml:space="preserve"> </w:t>
      </w:r>
      <w:r w:rsidRPr="00C26922">
        <w:rPr>
          <w:rFonts w:asciiTheme="minorHAnsi" w:hAnsiTheme="minorHAnsi" w:cstheme="minorHAnsi"/>
        </w:rPr>
        <w:t>publiczne</w:t>
      </w:r>
      <w:r w:rsidRPr="00C26922">
        <w:rPr>
          <w:rFonts w:asciiTheme="minorHAnsi" w:hAnsiTheme="minorHAnsi" w:cstheme="minorHAnsi"/>
          <w:spacing w:val="-4"/>
        </w:rPr>
        <w:t xml:space="preserve"> </w:t>
      </w:r>
      <w:r w:rsidRPr="00C26922">
        <w:rPr>
          <w:rFonts w:asciiTheme="minorHAnsi" w:hAnsiTheme="minorHAnsi" w:cstheme="minorHAnsi"/>
        </w:rPr>
        <w:t>(Dz.</w:t>
      </w:r>
      <w:r w:rsidRPr="00C26922">
        <w:rPr>
          <w:rFonts w:asciiTheme="minorHAnsi" w:hAnsiTheme="minorHAnsi" w:cstheme="minorHAnsi"/>
          <w:spacing w:val="-7"/>
        </w:rPr>
        <w:t xml:space="preserve"> </w:t>
      </w:r>
      <w:r w:rsidRPr="00C26922">
        <w:rPr>
          <w:rFonts w:asciiTheme="minorHAnsi" w:hAnsiTheme="minorHAnsi" w:cstheme="minorHAnsi"/>
        </w:rPr>
        <w:t>U.</w:t>
      </w:r>
      <w:r w:rsidRPr="00C26922">
        <w:rPr>
          <w:rFonts w:asciiTheme="minorHAnsi" w:hAnsiTheme="minorHAnsi" w:cstheme="minorHAnsi"/>
          <w:spacing w:val="-5"/>
        </w:rPr>
        <w:t xml:space="preserve"> </w:t>
      </w:r>
      <w:r w:rsidRPr="00C26922">
        <w:rPr>
          <w:rFonts w:asciiTheme="minorHAnsi" w:hAnsiTheme="minorHAnsi" w:cstheme="minorHAnsi"/>
        </w:rPr>
        <w:t>z 2024 r. poz. 1557), z zastrzeżeniem formatów, o których mowa w art. 66 ust. 1 ustawy, z uwzględnieniem rodzaju przekazywanych danych.</w:t>
      </w:r>
    </w:p>
    <w:p w:rsidR="00C26922" w:rsidRPr="00C26922" w:rsidRDefault="00C26922" w:rsidP="00467247">
      <w:pPr>
        <w:pStyle w:val="Akapitzlist"/>
        <w:widowControl w:val="0"/>
        <w:numPr>
          <w:ilvl w:val="1"/>
          <w:numId w:val="80"/>
        </w:numPr>
        <w:tabs>
          <w:tab w:val="left" w:pos="851"/>
        </w:tabs>
        <w:suppressAutoHyphens w:val="0"/>
        <w:autoSpaceDE w:val="0"/>
        <w:spacing w:after="0" w:line="276" w:lineRule="auto"/>
        <w:ind w:left="851" w:right="-1" w:hanging="709"/>
        <w:jc w:val="both"/>
        <w:textAlignment w:val="auto"/>
        <w:rPr>
          <w:rFonts w:asciiTheme="minorHAnsi" w:hAnsiTheme="minorHAnsi" w:cstheme="minorHAnsi"/>
        </w:rPr>
      </w:pPr>
      <w:r w:rsidRPr="00C26922">
        <w:rPr>
          <w:rFonts w:asciiTheme="minorHAnsi" w:hAnsiTheme="minorHAnsi" w:cstheme="minorHAnsi"/>
        </w:rPr>
        <w:t>Wszelkie</w:t>
      </w:r>
      <w:r w:rsidRPr="00C26922">
        <w:rPr>
          <w:rFonts w:asciiTheme="minorHAnsi" w:hAnsiTheme="minorHAnsi" w:cstheme="minorHAnsi"/>
          <w:spacing w:val="-4"/>
        </w:rPr>
        <w:t xml:space="preserve"> </w:t>
      </w:r>
      <w:r w:rsidRPr="00C26922">
        <w:rPr>
          <w:rFonts w:asciiTheme="minorHAnsi" w:hAnsiTheme="minorHAnsi" w:cstheme="minorHAnsi"/>
        </w:rPr>
        <w:t>informacje</w:t>
      </w:r>
      <w:r w:rsidRPr="00C26922">
        <w:rPr>
          <w:rFonts w:asciiTheme="minorHAnsi" w:hAnsiTheme="minorHAnsi" w:cstheme="minorHAnsi"/>
          <w:spacing w:val="-3"/>
        </w:rPr>
        <w:t xml:space="preserve"> </w:t>
      </w:r>
      <w:r w:rsidRPr="00C26922">
        <w:rPr>
          <w:rFonts w:asciiTheme="minorHAnsi" w:hAnsiTheme="minorHAnsi" w:cstheme="minorHAnsi"/>
        </w:rPr>
        <w:t>stanowiące</w:t>
      </w:r>
      <w:r w:rsidRPr="00C26922">
        <w:rPr>
          <w:rFonts w:asciiTheme="minorHAnsi" w:hAnsiTheme="minorHAnsi" w:cstheme="minorHAnsi"/>
          <w:spacing w:val="-4"/>
        </w:rPr>
        <w:t xml:space="preserve"> </w:t>
      </w:r>
      <w:r w:rsidRPr="00C26922">
        <w:rPr>
          <w:rFonts w:asciiTheme="minorHAnsi" w:hAnsiTheme="minorHAnsi" w:cstheme="minorHAnsi"/>
          <w:b/>
        </w:rPr>
        <w:t>tajemnicę</w:t>
      </w:r>
      <w:r w:rsidRPr="00C26922">
        <w:rPr>
          <w:rFonts w:asciiTheme="minorHAnsi" w:hAnsiTheme="minorHAnsi" w:cstheme="minorHAnsi"/>
          <w:b/>
          <w:spacing w:val="-4"/>
        </w:rPr>
        <w:t xml:space="preserve"> </w:t>
      </w:r>
      <w:r w:rsidRPr="00C26922">
        <w:rPr>
          <w:rFonts w:asciiTheme="minorHAnsi" w:hAnsiTheme="minorHAnsi" w:cstheme="minorHAnsi"/>
          <w:b/>
        </w:rPr>
        <w:t>przedsiębiorstwa</w:t>
      </w:r>
      <w:r w:rsidRPr="00C26922">
        <w:rPr>
          <w:rFonts w:asciiTheme="minorHAnsi" w:hAnsiTheme="minorHAnsi" w:cstheme="minorHAnsi"/>
          <w:b/>
          <w:spacing w:val="-4"/>
        </w:rPr>
        <w:t xml:space="preserve"> </w:t>
      </w:r>
      <w:r w:rsidRPr="00C26922">
        <w:rPr>
          <w:rFonts w:asciiTheme="minorHAnsi" w:hAnsiTheme="minorHAnsi" w:cstheme="minorHAnsi"/>
        </w:rPr>
        <w:t>w</w:t>
      </w:r>
      <w:r w:rsidRPr="00C26922">
        <w:rPr>
          <w:rFonts w:asciiTheme="minorHAnsi" w:hAnsiTheme="minorHAnsi" w:cstheme="minorHAnsi"/>
          <w:spacing w:val="-5"/>
        </w:rPr>
        <w:t xml:space="preserve"> </w:t>
      </w:r>
      <w:r w:rsidRPr="00C26922">
        <w:rPr>
          <w:rFonts w:asciiTheme="minorHAnsi" w:hAnsiTheme="minorHAnsi" w:cstheme="minorHAnsi"/>
        </w:rPr>
        <w:t>rozumieniu</w:t>
      </w:r>
      <w:r w:rsidRPr="00C26922">
        <w:rPr>
          <w:rFonts w:asciiTheme="minorHAnsi" w:hAnsiTheme="minorHAnsi" w:cstheme="minorHAnsi"/>
          <w:spacing w:val="-5"/>
        </w:rPr>
        <w:t xml:space="preserve"> </w:t>
      </w:r>
      <w:r w:rsidRPr="00C26922">
        <w:rPr>
          <w:rFonts w:asciiTheme="minorHAnsi" w:hAnsiTheme="minorHAnsi" w:cstheme="minorHAnsi"/>
        </w:rPr>
        <w:t>ustawy</w:t>
      </w:r>
      <w:r w:rsidRPr="00C26922">
        <w:rPr>
          <w:rFonts w:asciiTheme="minorHAnsi" w:hAnsiTheme="minorHAnsi" w:cstheme="minorHAnsi"/>
          <w:spacing w:val="-4"/>
        </w:rPr>
        <w:t xml:space="preserve"> </w:t>
      </w:r>
      <w:r w:rsidRPr="00C26922">
        <w:rPr>
          <w:rFonts w:asciiTheme="minorHAnsi" w:hAnsiTheme="minorHAnsi" w:cstheme="minorHAnsi"/>
        </w:rPr>
        <w:t>z dnia 16 kwietnia 1993 r. o zwalczaniu nieuczciwej konkurencji (Dz. U. z 2022 r. poz. 1233),</w:t>
      </w:r>
      <w:r w:rsidRPr="00C26922">
        <w:rPr>
          <w:rFonts w:asciiTheme="minorHAnsi" w:hAnsiTheme="minorHAnsi" w:cstheme="minorHAnsi"/>
          <w:spacing w:val="-4"/>
        </w:rPr>
        <w:t xml:space="preserve"> </w:t>
      </w:r>
      <w:r w:rsidRPr="00C26922">
        <w:rPr>
          <w:rFonts w:asciiTheme="minorHAnsi" w:hAnsiTheme="minorHAnsi" w:cstheme="minorHAnsi"/>
        </w:rPr>
        <w:t>które</w:t>
      </w:r>
      <w:r w:rsidRPr="00C26922">
        <w:rPr>
          <w:rFonts w:asciiTheme="minorHAnsi" w:hAnsiTheme="minorHAnsi" w:cstheme="minorHAnsi"/>
          <w:spacing w:val="-3"/>
        </w:rPr>
        <w:t xml:space="preserve"> </w:t>
      </w:r>
      <w:r w:rsidRPr="00C26922">
        <w:rPr>
          <w:rFonts w:asciiTheme="minorHAnsi" w:hAnsiTheme="minorHAnsi" w:cstheme="minorHAnsi"/>
        </w:rPr>
        <w:t>Wykonawca</w:t>
      </w:r>
      <w:r w:rsidRPr="00C26922">
        <w:rPr>
          <w:rFonts w:asciiTheme="minorHAnsi" w:hAnsiTheme="minorHAnsi" w:cstheme="minorHAnsi"/>
          <w:spacing w:val="-6"/>
        </w:rPr>
        <w:t xml:space="preserve"> </w:t>
      </w:r>
      <w:r w:rsidRPr="00C26922">
        <w:rPr>
          <w:rFonts w:asciiTheme="minorHAnsi" w:hAnsiTheme="minorHAnsi" w:cstheme="minorHAnsi"/>
        </w:rPr>
        <w:t>zastrzeże</w:t>
      </w:r>
      <w:r w:rsidRPr="00C26922">
        <w:rPr>
          <w:rFonts w:asciiTheme="minorHAnsi" w:hAnsiTheme="minorHAnsi" w:cstheme="minorHAnsi"/>
          <w:spacing w:val="-3"/>
        </w:rPr>
        <w:t xml:space="preserve"> </w:t>
      </w:r>
      <w:r w:rsidRPr="00C26922">
        <w:rPr>
          <w:rFonts w:asciiTheme="minorHAnsi" w:hAnsiTheme="minorHAnsi" w:cstheme="minorHAnsi"/>
        </w:rPr>
        <w:t>jako</w:t>
      </w:r>
      <w:r w:rsidRPr="00C26922">
        <w:rPr>
          <w:rFonts w:asciiTheme="minorHAnsi" w:hAnsiTheme="minorHAnsi" w:cstheme="minorHAnsi"/>
          <w:spacing w:val="-3"/>
        </w:rPr>
        <w:t xml:space="preserve"> </w:t>
      </w:r>
      <w:r w:rsidRPr="00C26922">
        <w:rPr>
          <w:rFonts w:asciiTheme="minorHAnsi" w:hAnsiTheme="minorHAnsi" w:cstheme="minorHAnsi"/>
        </w:rPr>
        <w:t>tajemnicę</w:t>
      </w:r>
      <w:r w:rsidRPr="00C26922">
        <w:rPr>
          <w:rFonts w:asciiTheme="minorHAnsi" w:hAnsiTheme="minorHAnsi" w:cstheme="minorHAnsi"/>
          <w:spacing w:val="-6"/>
        </w:rPr>
        <w:t xml:space="preserve"> </w:t>
      </w:r>
      <w:r w:rsidRPr="00C26922">
        <w:rPr>
          <w:rFonts w:asciiTheme="minorHAnsi" w:hAnsiTheme="minorHAnsi" w:cstheme="minorHAnsi"/>
        </w:rPr>
        <w:t>przedsiębiorstwa,</w:t>
      </w:r>
      <w:r w:rsidRPr="00C26922">
        <w:rPr>
          <w:rFonts w:asciiTheme="minorHAnsi" w:hAnsiTheme="minorHAnsi" w:cstheme="minorHAnsi"/>
          <w:spacing w:val="-6"/>
        </w:rPr>
        <w:t xml:space="preserve"> </w:t>
      </w:r>
      <w:r w:rsidRPr="00C26922">
        <w:rPr>
          <w:rFonts w:asciiTheme="minorHAnsi" w:hAnsiTheme="minorHAnsi" w:cstheme="minorHAnsi"/>
        </w:rPr>
        <w:t>powinny</w:t>
      </w:r>
      <w:r w:rsidRPr="00C26922">
        <w:rPr>
          <w:rFonts w:asciiTheme="minorHAnsi" w:hAnsiTheme="minorHAnsi" w:cstheme="minorHAnsi"/>
          <w:spacing w:val="-4"/>
        </w:rPr>
        <w:t xml:space="preserve"> </w:t>
      </w:r>
      <w:r w:rsidRPr="00C26922">
        <w:rPr>
          <w:rFonts w:asciiTheme="minorHAnsi" w:hAnsiTheme="minorHAnsi" w:cstheme="minorHAnsi"/>
        </w:rPr>
        <w:t xml:space="preserve">zostać </w:t>
      </w:r>
      <w:r w:rsidRPr="00C26922">
        <w:rPr>
          <w:rFonts w:asciiTheme="minorHAnsi" w:hAnsiTheme="minorHAnsi" w:cstheme="minorHAnsi"/>
          <w:b/>
        </w:rPr>
        <w:t>złożone</w:t>
      </w:r>
      <w:r w:rsidRPr="00C26922">
        <w:rPr>
          <w:rFonts w:asciiTheme="minorHAnsi" w:hAnsiTheme="minorHAnsi" w:cstheme="minorHAnsi"/>
          <w:b/>
          <w:spacing w:val="-4"/>
        </w:rPr>
        <w:t xml:space="preserve"> </w:t>
      </w:r>
      <w:r w:rsidRPr="00C26922">
        <w:rPr>
          <w:rFonts w:asciiTheme="minorHAnsi" w:hAnsiTheme="minorHAnsi" w:cstheme="minorHAnsi"/>
          <w:b/>
        </w:rPr>
        <w:t>w</w:t>
      </w:r>
      <w:r w:rsidRPr="00C26922">
        <w:rPr>
          <w:rFonts w:asciiTheme="minorHAnsi" w:hAnsiTheme="minorHAnsi" w:cstheme="minorHAnsi"/>
          <w:b/>
          <w:spacing w:val="-4"/>
        </w:rPr>
        <w:t xml:space="preserve"> </w:t>
      </w:r>
      <w:r w:rsidRPr="00C26922">
        <w:rPr>
          <w:rFonts w:asciiTheme="minorHAnsi" w:hAnsiTheme="minorHAnsi" w:cstheme="minorHAnsi"/>
          <w:b/>
        </w:rPr>
        <w:t>osobnym</w:t>
      </w:r>
      <w:r w:rsidRPr="00C26922">
        <w:rPr>
          <w:rFonts w:asciiTheme="minorHAnsi" w:hAnsiTheme="minorHAnsi" w:cstheme="minorHAnsi"/>
          <w:b/>
          <w:spacing w:val="-4"/>
        </w:rPr>
        <w:t xml:space="preserve"> </w:t>
      </w:r>
      <w:r w:rsidRPr="00C26922">
        <w:rPr>
          <w:rFonts w:asciiTheme="minorHAnsi" w:hAnsiTheme="minorHAnsi" w:cstheme="minorHAnsi"/>
          <w:b/>
        </w:rPr>
        <w:t xml:space="preserve">pliku </w:t>
      </w:r>
      <w:r w:rsidRPr="00C26922">
        <w:rPr>
          <w:rFonts w:asciiTheme="minorHAnsi" w:hAnsiTheme="minorHAnsi" w:cstheme="minorHAnsi"/>
        </w:rPr>
        <w:t>wraz</w:t>
      </w:r>
      <w:r w:rsidRPr="00C26922">
        <w:rPr>
          <w:rFonts w:asciiTheme="minorHAnsi" w:hAnsiTheme="minorHAnsi" w:cstheme="minorHAnsi"/>
          <w:spacing w:val="-4"/>
        </w:rPr>
        <w:t xml:space="preserve"> </w:t>
      </w:r>
      <w:r w:rsidRPr="00C26922">
        <w:rPr>
          <w:rFonts w:asciiTheme="minorHAnsi" w:hAnsiTheme="minorHAnsi" w:cstheme="minorHAnsi"/>
        </w:rPr>
        <w:t>z</w:t>
      </w:r>
      <w:r w:rsidRPr="00C26922">
        <w:rPr>
          <w:rFonts w:asciiTheme="minorHAnsi" w:hAnsiTheme="minorHAnsi" w:cstheme="minorHAnsi"/>
          <w:spacing w:val="-2"/>
        </w:rPr>
        <w:t xml:space="preserve"> </w:t>
      </w:r>
      <w:r w:rsidRPr="00C26922">
        <w:rPr>
          <w:rFonts w:asciiTheme="minorHAnsi" w:hAnsiTheme="minorHAnsi" w:cstheme="minorHAnsi"/>
        </w:rPr>
        <w:t>jednoczesnym</w:t>
      </w:r>
      <w:r w:rsidRPr="00C26922">
        <w:rPr>
          <w:rFonts w:asciiTheme="minorHAnsi" w:hAnsiTheme="minorHAnsi" w:cstheme="minorHAnsi"/>
          <w:spacing w:val="-3"/>
        </w:rPr>
        <w:t xml:space="preserve"> </w:t>
      </w:r>
      <w:r w:rsidRPr="00C26922">
        <w:rPr>
          <w:rFonts w:asciiTheme="minorHAnsi" w:hAnsiTheme="minorHAnsi" w:cstheme="minorHAnsi"/>
        </w:rPr>
        <w:t>zaznaczeniem</w:t>
      </w:r>
      <w:r w:rsidRPr="00C26922">
        <w:rPr>
          <w:rFonts w:asciiTheme="minorHAnsi" w:hAnsiTheme="minorHAnsi" w:cstheme="minorHAnsi"/>
          <w:spacing w:val="-4"/>
        </w:rPr>
        <w:t xml:space="preserve"> </w:t>
      </w:r>
      <w:r w:rsidRPr="00C26922">
        <w:rPr>
          <w:rFonts w:asciiTheme="minorHAnsi" w:hAnsiTheme="minorHAnsi" w:cstheme="minorHAnsi"/>
        </w:rPr>
        <w:t xml:space="preserve">polecenia </w:t>
      </w:r>
      <w:r w:rsidRPr="00C26922">
        <w:rPr>
          <w:rFonts w:asciiTheme="minorHAnsi" w:hAnsiTheme="minorHAnsi" w:cstheme="minorHAnsi"/>
          <w:i/>
        </w:rPr>
        <w:t>„Dokument stanowiący tajemnicę przedsiębiorstwa”</w:t>
      </w:r>
      <w:r w:rsidRPr="00C26922">
        <w:rPr>
          <w:rFonts w:asciiTheme="minorHAnsi" w:hAnsiTheme="minorHAnsi" w:cstheme="minorHAnsi"/>
        </w:rPr>
        <w:t>, a następnie wraz z plikami stanowiącymi</w:t>
      </w:r>
      <w:r w:rsidR="000F6443">
        <w:rPr>
          <w:rFonts w:asciiTheme="minorHAnsi" w:hAnsiTheme="minorHAnsi" w:cstheme="minorHAnsi"/>
        </w:rPr>
        <w:t xml:space="preserve"> </w:t>
      </w:r>
      <w:r w:rsidRPr="00C26922">
        <w:rPr>
          <w:rFonts w:asciiTheme="minorHAnsi" w:hAnsiTheme="minorHAnsi" w:cstheme="minorHAnsi"/>
        </w:rPr>
        <w:t>jawną część skompresowane do jednego pliku (ZIP). Wykonawca zobowiązany jest, wraz z przekazaniem tych informacji, wykazać spełnienie przesłanek określonych w art.</w:t>
      </w:r>
      <w:r w:rsidRPr="00C26922">
        <w:rPr>
          <w:rFonts w:asciiTheme="minorHAnsi" w:hAnsiTheme="minorHAnsi" w:cstheme="minorHAnsi"/>
          <w:spacing w:val="-3"/>
        </w:rPr>
        <w:t xml:space="preserve"> </w:t>
      </w:r>
      <w:r w:rsidRPr="00C26922">
        <w:rPr>
          <w:rFonts w:asciiTheme="minorHAnsi" w:hAnsiTheme="minorHAnsi" w:cstheme="minorHAnsi"/>
        </w:rPr>
        <w:t>11</w:t>
      </w:r>
      <w:r w:rsidRPr="00C26922">
        <w:rPr>
          <w:rFonts w:asciiTheme="minorHAnsi" w:hAnsiTheme="minorHAnsi" w:cstheme="minorHAnsi"/>
          <w:spacing w:val="-2"/>
        </w:rPr>
        <w:t xml:space="preserve"> </w:t>
      </w:r>
      <w:r w:rsidRPr="00C26922">
        <w:rPr>
          <w:rFonts w:asciiTheme="minorHAnsi" w:hAnsiTheme="minorHAnsi" w:cstheme="minorHAnsi"/>
        </w:rPr>
        <w:t>ust.</w:t>
      </w:r>
      <w:r w:rsidRPr="00C26922">
        <w:rPr>
          <w:rFonts w:asciiTheme="minorHAnsi" w:hAnsiTheme="minorHAnsi" w:cstheme="minorHAnsi"/>
          <w:spacing w:val="-3"/>
        </w:rPr>
        <w:t xml:space="preserve"> </w:t>
      </w:r>
      <w:r w:rsidRPr="00C26922">
        <w:rPr>
          <w:rFonts w:asciiTheme="minorHAnsi" w:hAnsiTheme="minorHAnsi" w:cstheme="minorHAnsi"/>
        </w:rPr>
        <w:t>2</w:t>
      </w:r>
      <w:r w:rsidRPr="00C26922">
        <w:rPr>
          <w:rFonts w:asciiTheme="minorHAnsi" w:hAnsiTheme="minorHAnsi" w:cstheme="minorHAnsi"/>
          <w:spacing w:val="-3"/>
        </w:rPr>
        <w:t xml:space="preserve"> </w:t>
      </w:r>
      <w:r w:rsidRPr="00C26922">
        <w:rPr>
          <w:rFonts w:asciiTheme="minorHAnsi" w:hAnsiTheme="minorHAnsi" w:cstheme="minorHAnsi"/>
        </w:rPr>
        <w:t>ustawy</w:t>
      </w:r>
      <w:r w:rsidRPr="00C26922">
        <w:rPr>
          <w:rFonts w:asciiTheme="minorHAnsi" w:hAnsiTheme="minorHAnsi" w:cstheme="minorHAnsi"/>
          <w:spacing w:val="-5"/>
        </w:rPr>
        <w:t xml:space="preserve"> </w:t>
      </w:r>
      <w:r w:rsidRPr="00C26922">
        <w:rPr>
          <w:rFonts w:asciiTheme="minorHAnsi" w:hAnsiTheme="minorHAnsi" w:cstheme="minorHAnsi"/>
        </w:rPr>
        <w:t>z</w:t>
      </w:r>
      <w:r w:rsidRPr="00C26922">
        <w:rPr>
          <w:rFonts w:asciiTheme="minorHAnsi" w:hAnsiTheme="minorHAnsi" w:cstheme="minorHAnsi"/>
          <w:spacing w:val="-2"/>
        </w:rPr>
        <w:t xml:space="preserve"> </w:t>
      </w:r>
      <w:r w:rsidRPr="00C26922">
        <w:rPr>
          <w:rFonts w:asciiTheme="minorHAnsi" w:hAnsiTheme="minorHAnsi" w:cstheme="minorHAnsi"/>
        </w:rPr>
        <w:t>dnia</w:t>
      </w:r>
      <w:r w:rsidRPr="00C26922">
        <w:rPr>
          <w:rFonts w:asciiTheme="minorHAnsi" w:hAnsiTheme="minorHAnsi" w:cstheme="minorHAnsi"/>
          <w:spacing w:val="-2"/>
        </w:rPr>
        <w:t xml:space="preserve"> </w:t>
      </w:r>
      <w:r w:rsidRPr="00C26922">
        <w:rPr>
          <w:rFonts w:asciiTheme="minorHAnsi" w:hAnsiTheme="minorHAnsi" w:cstheme="minorHAnsi"/>
        </w:rPr>
        <w:t>16</w:t>
      </w:r>
      <w:r w:rsidRPr="00C26922">
        <w:rPr>
          <w:rFonts w:asciiTheme="minorHAnsi" w:hAnsiTheme="minorHAnsi" w:cstheme="minorHAnsi"/>
          <w:spacing w:val="-3"/>
        </w:rPr>
        <w:t xml:space="preserve"> </w:t>
      </w:r>
      <w:r w:rsidRPr="00C26922">
        <w:rPr>
          <w:rFonts w:asciiTheme="minorHAnsi" w:hAnsiTheme="minorHAnsi" w:cstheme="minorHAnsi"/>
        </w:rPr>
        <w:t>kwietnia</w:t>
      </w:r>
      <w:r w:rsidRPr="00C26922">
        <w:rPr>
          <w:rFonts w:asciiTheme="minorHAnsi" w:hAnsiTheme="minorHAnsi" w:cstheme="minorHAnsi"/>
          <w:spacing w:val="-3"/>
        </w:rPr>
        <w:t xml:space="preserve"> </w:t>
      </w:r>
      <w:r w:rsidRPr="00C26922">
        <w:rPr>
          <w:rFonts w:asciiTheme="minorHAnsi" w:hAnsiTheme="minorHAnsi" w:cstheme="minorHAnsi"/>
        </w:rPr>
        <w:t>1993</w:t>
      </w:r>
      <w:r w:rsidRPr="00C26922">
        <w:rPr>
          <w:rFonts w:asciiTheme="minorHAnsi" w:hAnsiTheme="minorHAnsi" w:cstheme="minorHAnsi"/>
          <w:spacing w:val="-2"/>
        </w:rPr>
        <w:t xml:space="preserve"> </w:t>
      </w:r>
      <w:r w:rsidRPr="00C26922">
        <w:rPr>
          <w:rFonts w:asciiTheme="minorHAnsi" w:hAnsiTheme="minorHAnsi" w:cstheme="minorHAnsi"/>
        </w:rPr>
        <w:t>r.</w:t>
      </w:r>
      <w:r w:rsidRPr="00C26922">
        <w:rPr>
          <w:rFonts w:asciiTheme="minorHAnsi" w:hAnsiTheme="minorHAnsi" w:cstheme="minorHAnsi"/>
          <w:spacing w:val="-4"/>
        </w:rPr>
        <w:t xml:space="preserve"> </w:t>
      </w:r>
      <w:r w:rsidRPr="00C26922">
        <w:rPr>
          <w:rFonts w:asciiTheme="minorHAnsi" w:hAnsiTheme="minorHAnsi" w:cstheme="minorHAnsi"/>
        </w:rPr>
        <w:t>o</w:t>
      </w:r>
      <w:r w:rsidRPr="00C26922">
        <w:rPr>
          <w:rFonts w:asciiTheme="minorHAnsi" w:hAnsiTheme="minorHAnsi" w:cstheme="minorHAnsi"/>
          <w:spacing w:val="-2"/>
        </w:rPr>
        <w:t xml:space="preserve"> </w:t>
      </w:r>
      <w:r w:rsidRPr="00C26922">
        <w:rPr>
          <w:rFonts w:asciiTheme="minorHAnsi" w:hAnsiTheme="minorHAnsi" w:cstheme="minorHAnsi"/>
        </w:rPr>
        <w:t>zwalczaniu</w:t>
      </w:r>
      <w:r w:rsidRPr="00C26922">
        <w:rPr>
          <w:rFonts w:asciiTheme="minorHAnsi" w:hAnsiTheme="minorHAnsi" w:cstheme="minorHAnsi"/>
          <w:spacing w:val="-3"/>
        </w:rPr>
        <w:t xml:space="preserve"> </w:t>
      </w:r>
      <w:r w:rsidRPr="00C26922">
        <w:rPr>
          <w:rFonts w:asciiTheme="minorHAnsi" w:hAnsiTheme="minorHAnsi" w:cstheme="minorHAnsi"/>
        </w:rPr>
        <w:t>nieuczciwej</w:t>
      </w:r>
      <w:r w:rsidRPr="00C26922">
        <w:rPr>
          <w:rFonts w:asciiTheme="minorHAnsi" w:hAnsiTheme="minorHAnsi" w:cstheme="minorHAnsi"/>
          <w:spacing w:val="-4"/>
        </w:rPr>
        <w:t xml:space="preserve"> </w:t>
      </w:r>
      <w:r w:rsidRPr="00C26922">
        <w:rPr>
          <w:rFonts w:asciiTheme="minorHAnsi" w:hAnsiTheme="minorHAnsi" w:cstheme="minorHAnsi"/>
        </w:rPr>
        <w:t>konkurencji. Zaleca się, aby uzasadnienie</w:t>
      </w:r>
      <w:r w:rsidRPr="00C26922">
        <w:rPr>
          <w:rFonts w:asciiTheme="minorHAnsi" w:hAnsiTheme="minorHAnsi" w:cstheme="minorHAnsi"/>
          <w:spacing w:val="-1"/>
        </w:rPr>
        <w:t xml:space="preserve"> </w:t>
      </w:r>
      <w:r w:rsidRPr="00C26922">
        <w:rPr>
          <w:rFonts w:asciiTheme="minorHAnsi" w:hAnsiTheme="minorHAnsi" w:cstheme="minorHAnsi"/>
        </w:rPr>
        <w:t>zastrzeżenia</w:t>
      </w:r>
      <w:r w:rsidRPr="00C26922">
        <w:rPr>
          <w:rFonts w:asciiTheme="minorHAnsi" w:hAnsiTheme="minorHAnsi" w:cstheme="minorHAnsi"/>
          <w:spacing w:val="-2"/>
        </w:rPr>
        <w:t xml:space="preserve"> </w:t>
      </w:r>
      <w:r w:rsidRPr="00C26922">
        <w:rPr>
          <w:rFonts w:asciiTheme="minorHAnsi" w:hAnsiTheme="minorHAnsi" w:cstheme="minorHAnsi"/>
        </w:rPr>
        <w:t>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w:t>
      </w:r>
    </w:p>
    <w:p w:rsidR="00C26922" w:rsidRPr="00C26922" w:rsidRDefault="00C26922" w:rsidP="00467247">
      <w:pPr>
        <w:pStyle w:val="Akapitzlist"/>
        <w:widowControl w:val="0"/>
        <w:numPr>
          <w:ilvl w:val="1"/>
          <w:numId w:val="80"/>
        </w:numPr>
        <w:tabs>
          <w:tab w:val="left" w:pos="851"/>
        </w:tabs>
        <w:suppressAutoHyphens w:val="0"/>
        <w:autoSpaceDE w:val="0"/>
        <w:spacing w:after="0" w:line="292" w:lineRule="exact"/>
        <w:ind w:left="851" w:hanging="709"/>
        <w:jc w:val="both"/>
        <w:textAlignment w:val="auto"/>
        <w:rPr>
          <w:rFonts w:asciiTheme="minorHAnsi" w:hAnsiTheme="minorHAnsi" w:cstheme="minorHAnsi"/>
        </w:rPr>
      </w:pPr>
      <w:r w:rsidRPr="00C26922">
        <w:rPr>
          <w:rFonts w:asciiTheme="minorHAnsi" w:hAnsiTheme="minorHAnsi" w:cstheme="minorHAnsi"/>
        </w:rPr>
        <w:t>Wykonawca</w:t>
      </w:r>
      <w:r w:rsidRPr="00C26922">
        <w:rPr>
          <w:rFonts w:asciiTheme="minorHAnsi" w:hAnsiTheme="minorHAnsi" w:cstheme="minorHAnsi"/>
          <w:spacing w:val="-3"/>
        </w:rPr>
        <w:t xml:space="preserve"> </w:t>
      </w:r>
      <w:r w:rsidRPr="00C26922">
        <w:rPr>
          <w:rFonts w:asciiTheme="minorHAnsi" w:hAnsiTheme="minorHAnsi" w:cstheme="minorHAnsi"/>
        </w:rPr>
        <w:t>nie</w:t>
      </w:r>
      <w:r w:rsidRPr="00C26922">
        <w:rPr>
          <w:rFonts w:asciiTheme="minorHAnsi" w:hAnsiTheme="minorHAnsi" w:cstheme="minorHAnsi"/>
          <w:spacing w:val="-1"/>
        </w:rPr>
        <w:t xml:space="preserve"> </w:t>
      </w:r>
      <w:r w:rsidRPr="00C26922">
        <w:rPr>
          <w:rFonts w:asciiTheme="minorHAnsi" w:hAnsiTheme="minorHAnsi" w:cstheme="minorHAnsi"/>
        </w:rPr>
        <w:t>może</w:t>
      </w:r>
      <w:r w:rsidRPr="00C26922">
        <w:rPr>
          <w:rFonts w:asciiTheme="minorHAnsi" w:hAnsiTheme="minorHAnsi" w:cstheme="minorHAnsi"/>
          <w:spacing w:val="-4"/>
        </w:rPr>
        <w:t xml:space="preserve"> </w:t>
      </w:r>
      <w:r w:rsidRPr="00C26922">
        <w:rPr>
          <w:rFonts w:asciiTheme="minorHAnsi" w:hAnsiTheme="minorHAnsi" w:cstheme="minorHAnsi"/>
        </w:rPr>
        <w:t>zastrzec</w:t>
      </w:r>
      <w:r w:rsidRPr="00C26922">
        <w:rPr>
          <w:rFonts w:asciiTheme="minorHAnsi" w:hAnsiTheme="minorHAnsi" w:cstheme="minorHAnsi"/>
          <w:spacing w:val="-2"/>
        </w:rPr>
        <w:t xml:space="preserve"> </w:t>
      </w:r>
      <w:r w:rsidRPr="00C26922">
        <w:rPr>
          <w:rFonts w:asciiTheme="minorHAnsi" w:hAnsiTheme="minorHAnsi" w:cstheme="minorHAnsi"/>
        </w:rPr>
        <w:t>informacji,</w:t>
      </w:r>
      <w:r w:rsidRPr="00C26922">
        <w:rPr>
          <w:rFonts w:asciiTheme="minorHAnsi" w:hAnsiTheme="minorHAnsi" w:cstheme="minorHAnsi"/>
          <w:spacing w:val="-3"/>
        </w:rPr>
        <w:t xml:space="preserve"> </w:t>
      </w:r>
      <w:r w:rsidRPr="00C26922">
        <w:rPr>
          <w:rFonts w:asciiTheme="minorHAnsi" w:hAnsiTheme="minorHAnsi" w:cstheme="minorHAnsi"/>
        </w:rPr>
        <w:t>o</w:t>
      </w:r>
      <w:r w:rsidRPr="00C26922">
        <w:rPr>
          <w:rFonts w:asciiTheme="minorHAnsi" w:hAnsiTheme="minorHAnsi" w:cstheme="minorHAnsi"/>
          <w:spacing w:val="-4"/>
        </w:rPr>
        <w:t xml:space="preserve"> </w:t>
      </w:r>
      <w:r w:rsidRPr="00C26922">
        <w:rPr>
          <w:rFonts w:asciiTheme="minorHAnsi" w:hAnsiTheme="minorHAnsi" w:cstheme="minorHAnsi"/>
        </w:rPr>
        <w:t>których</w:t>
      </w:r>
      <w:r w:rsidRPr="00C26922">
        <w:rPr>
          <w:rFonts w:asciiTheme="minorHAnsi" w:hAnsiTheme="minorHAnsi" w:cstheme="minorHAnsi"/>
          <w:spacing w:val="-2"/>
        </w:rPr>
        <w:t xml:space="preserve"> </w:t>
      </w:r>
      <w:r w:rsidRPr="00C26922">
        <w:rPr>
          <w:rFonts w:asciiTheme="minorHAnsi" w:hAnsiTheme="minorHAnsi" w:cstheme="minorHAnsi"/>
        </w:rPr>
        <w:t>mowa</w:t>
      </w:r>
      <w:r w:rsidRPr="00C26922">
        <w:rPr>
          <w:rFonts w:asciiTheme="minorHAnsi" w:hAnsiTheme="minorHAnsi" w:cstheme="minorHAnsi"/>
          <w:spacing w:val="-2"/>
        </w:rPr>
        <w:t xml:space="preserve"> </w:t>
      </w:r>
      <w:r w:rsidRPr="00C26922">
        <w:rPr>
          <w:rFonts w:asciiTheme="minorHAnsi" w:hAnsiTheme="minorHAnsi" w:cstheme="minorHAnsi"/>
        </w:rPr>
        <w:t>w</w:t>
      </w:r>
      <w:r w:rsidRPr="00C26922">
        <w:rPr>
          <w:rFonts w:asciiTheme="minorHAnsi" w:hAnsiTheme="minorHAnsi" w:cstheme="minorHAnsi"/>
          <w:spacing w:val="-4"/>
        </w:rPr>
        <w:t xml:space="preserve"> </w:t>
      </w:r>
      <w:r w:rsidRPr="00C26922">
        <w:rPr>
          <w:rFonts w:asciiTheme="minorHAnsi" w:hAnsiTheme="minorHAnsi" w:cstheme="minorHAnsi"/>
        </w:rPr>
        <w:t>art.</w:t>
      </w:r>
      <w:r w:rsidRPr="00C26922">
        <w:rPr>
          <w:rFonts w:asciiTheme="minorHAnsi" w:hAnsiTheme="minorHAnsi" w:cstheme="minorHAnsi"/>
          <w:spacing w:val="-3"/>
        </w:rPr>
        <w:t xml:space="preserve"> </w:t>
      </w:r>
      <w:r w:rsidRPr="00C26922">
        <w:rPr>
          <w:rFonts w:asciiTheme="minorHAnsi" w:hAnsiTheme="minorHAnsi" w:cstheme="minorHAnsi"/>
        </w:rPr>
        <w:t>222</w:t>
      </w:r>
      <w:r w:rsidRPr="00C26922">
        <w:rPr>
          <w:rFonts w:asciiTheme="minorHAnsi" w:hAnsiTheme="minorHAnsi" w:cstheme="minorHAnsi"/>
          <w:spacing w:val="-2"/>
        </w:rPr>
        <w:t xml:space="preserve"> </w:t>
      </w:r>
      <w:r w:rsidRPr="00C26922">
        <w:rPr>
          <w:rFonts w:asciiTheme="minorHAnsi" w:hAnsiTheme="minorHAnsi" w:cstheme="minorHAnsi"/>
        </w:rPr>
        <w:t>ust.</w:t>
      </w:r>
      <w:r w:rsidRPr="00C26922">
        <w:rPr>
          <w:rFonts w:asciiTheme="minorHAnsi" w:hAnsiTheme="minorHAnsi" w:cstheme="minorHAnsi"/>
          <w:spacing w:val="-5"/>
        </w:rPr>
        <w:t xml:space="preserve"> </w:t>
      </w:r>
      <w:r w:rsidRPr="00C26922">
        <w:rPr>
          <w:rFonts w:asciiTheme="minorHAnsi" w:hAnsiTheme="minorHAnsi" w:cstheme="minorHAnsi"/>
        </w:rPr>
        <w:t>5</w:t>
      </w:r>
      <w:r w:rsidRPr="00C26922">
        <w:rPr>
          <w:rFonts w:asciiTheme="minorHAnsi" w:hAnsiTheme="minorHAnsi" w:cstheme="minorHAnsi"/>
          <w:spacing w:val="-1"/>
        </w:rPr>
        <w:t xml:space="preserve"> </w:t>
      </w:r>
      <w:r w:rsidRPr="00C26922">
        <w:rPr>
          <w:rFonts w:asciiTheme="minorHAnsi" w:hAnsiTheme="minorHAnsi" w:cstheme="minorHAnsi"/>
          <w:spacing w:val="-2"/>
        </w:rPr>
        <w:t>ustawy</w:t>
      </w:r>
      <w:r>
        <w:rPr>
          <w:rFonts w:asciiTheme="minorHAnsi" w:hAnsiTheme="minorHAnsi" w:cstheme="minorHAnsi"/>
          <w:spacing w:val="-2"/>
        </w:rPr>
        <w:t xml:space="preserve"> </w:t>
      </w:r>
      <w:r w:rsidRPr="00C26922">
        <w:rPr>
          <w:rFonts w:asciiTheme="minorHAnsi" w:hAnsiTheme="minorHAnsi" w:cstheme="minorHAnsi"/>
          <w:spacing w:val="-4"/>
        </w:rPr>
        <w:t>Pzp.</w:t>
      </w:r>
    </w:p>
    <w:p w:rsidR="007E5457" w:rsidRPr="006F610B" w:rsidRDefault="00C26922" w:rsidP="006F610B">
      <w:pPr>
        <w:pStyle w:val="Akapitzlist"/>
        <w:widowControl w:val="0"/>
        <w:numPr>
          <w:ilvl w:val="1"/>
          <w:numId w:val="80"/>
        </w:numPr>
        <w:tabs>
          <w:tab w:val="left" w:pos="851"/>
        </w:tabs>
        <w:suppressAutoHyphens w:val="0"/>
        <w:autoSpaceDE w:val="0"/>
        <w:spacing w:before="46" w:after="0" w:line="276" w:lineRule="auto"/>
        <w:ind w:left="851" w:right="142" w:hanging="709"/>
        <w:jc w:val="both"/>
        <w:textAlignment w:val="auto"/>
        <w:rPr>
          <w:rFonts w:asciiTheme="minorHAnsi" w:hAnsiTheme="minorHAnsi" w:cstheme="minorHAnsi"/>
        </w:rPr>
      </w:pPr>
      <w:r w:rsidRPr="00C26922">
        <w:rPr>
          <w:rFonts w:asciiTheme="minorHAnsi" w:hAnsiTheme="minorHAnsi" w:cstheme="minorHAnsi"/>
        </w:rPr>
        <w:t>Oświadczenia</w:t>
      </w:r>
      <w:r w:rsidRPr="00C26922">
        <w:rPr>
          <w:rFonts w:asciiTheme="minorHAnsi" w:hAnsiTheme="minorHAnsi" w:cstheme="minorHAnsi"/>
          <w:spacing w:val="-3"/>
        </w:rPr>
        <w:t xml:space="preserve"> </w:t>
      </w:r>
      <w:r w:rsidRPr="00C26922">
        <w:rPr>
          <w:rFonts w:asciiTheme="minorHAnsi" w:hAnsiTheme="minorHAnsi" w:cstheme="minorHAnsi"/>
        </w:rPr>
        <w:t>i</w:t>
      </w:r>
      <w:r w:rsidRPr="00C26922">
        <w:rPr>
          <w:rFonts w:asciiTheme="minorHAnsi" w:hAnsiTheme="minorHAnsi" w:cstheme="minorHAnsi"/>
          <w:spacing w:val="-5"/>
        </w:rPr>
        <w:t xml:space="preserve"> </w:t>
      </w:r>
      <w:r w:rsidRPr="00C26922">
        <w:rPr>
          <w:rFonts w:asciiTheme="minorHAnsi" w:hAnsiTheme="minorHAnsi" w:cstheme="minorHAnsi"/>
        </w:rPr>
        <w:t>dokumenty,</w:t>
      </w:r>
      <w:r w:rsidRPr="00C26922">
        <w:rPr>
          <w:rFonts w:asciiTheme="minorHAnsi" w:hAnsiTheme="minorHAnsi" w:cstheme="minorHAnsi"/>
          <w:spacing w:val="-3"/>
        </w:rPr>
        <w:t xml:space="preserve"> </w:t>
      </w:r>
      <w:r w:rsidRPr="00C26922">
        <w:rPr>
          <w:rFonts w:asciiTheme="minorHAnsi" w:hAnsiTheme="minorHAnsi" w:cstheme="minorHAnsi"/>
        </w:rPr>
        <w:t>o</w:t>
      </w:r>
      <w:r w:rsidRPr="00C26922">
        <w:rPr>
          <w:rFonts w:asciiTheme="minorHAnsi" w:hAnsiTheme="minorHAnsi" w:cstheme="minorHAnsi"/>
          <w:spacing w:val="-2"/>
        </w:rPr>
        <w:t xml:space="preserve"> </w:t>
      </w:r>
      <w:r w:rsidRPr="00C26922">
        <w:rPr>
          <w:rFonts w:asciiTheme="minorHAnsi" w:hAnsiTheme="minorHAnsi" w:cstheme="minorHAnsi"/>
        </w:rPr>
        <w:t>których</w:t>
      </w:r>
      <w:r w:rsidRPr="00C26922">
        <w:rPr>
          <w:rFonts w:asciiTheme="minorHAnsi" w:hAnsiTheme="minorHAnsi" w:cstheme="minorHAnsi"/>
          <w:spacing w:val="-2"/>
        </w:rPr>
        <w:t xml:space="preserve"> </w:t>
      </w:r>
      <w:r w:rsidRPr="00C26922">
        <w:rPr>
          <w:rFonts w:asciiTheme="minorHAnsi" w:hAnsiTheme="minorHAnsi" w:cstheme="minorHAnsi"/>
        </w:rPr>
        <w:t>mowa</w:t>
      </w:r>
      <w:r w:rsidRPr="00C26922">
        <w:rPr>
          <w:rFonts w:asciiTheme="minorHAnsi" w:hAnsiTheme="minorHAnsi" w:cstheme="minorHAnsi"/>
          <w:spacing w:val="-5"/>
        </w:rPr>
        <w:t xml:space="preserve"> </w:t>
      </w:r>
      <w:r w:rsidRPr="00C26922">
        <w:rPr>
          <w:rFonts w:asciiTheme="minorHAnsi" w:hAnsiTheme="minorHAnsi" w:cstheme="minorHAnsi"/>
        </w:rPr>
        <w:t>w</w:t>
      </w:r>
      <w:r w:rsidRPr="00C26922">
        <w:rPr>
          <w:rFonts w:asciiTheme="minorHAnsi" w:hAnsiTheme="minorHAnsi" w:cstheme="minorHAnsi"/>
          <w:spacing w:val="-4"/>
        </w:rPr>
        <w:t xml:space="preserve"> </w:t>
      </w:r>
      <w:r w:rsidRPr="00C26922">
        <w:rPr>
          <w:rFonts w:asciiTheme="minorHAnsi" w:hAnsiTheme="minorHAnsi" w:cstheme="minorHAnsi"/>
        </w:rPr>
        <w:t>pkt.</w:t>
      </w:r>
      <w:r w:rsidRPr="00C26922">
        <w:rPr>
          <w:rFonts w:asciiTheme="minorHAnsi" w:hAnsiTheme="minorHAnsi" w:cstheme="minorHAnsi"/>
          <w:spacing w:val="-4"/>
        </w:rPr>
        <w:t xml:space="preserve"> </w:t>
      </w:r>
      <w:r w:rsidRPr="00C26922">
        <w:rPr>
          <w:rFonts w:asciiTheme="minorHAnsi" w:hAnsiTheme="minorHAnsi" w:cstheme="minorHAnsi"/>
        </w:rPr>
        <w:t>13.14</w:t>
      </w:r>
      <w:r w:rsidRPr="00C26922">
        <w:rPr>
          <w:rFonts w:asciiTheme="minorHAnsi" w:hAnsiTheme="minorHAnsi" w:cstheme="minorHAnsi"/>
          <w:spacing w:val="-2"/>
        </w:rPr>
        <w:t xml:space="preserve"> </w:t>
      </w:r>
      <w:r w:rsidRPr="00C26922">
        <w:rPr>
          <w:rFonts w:asciiTheme="minorHAnsi" w:hAnsiTheme="minorHAnsi" w:cstheme="minorHAnsi"/>
        </w:rPr>
        <w:t>SWZ</w:t>
      </w:r>
      <w:r w:rsidRPr="00C26922">
        <w:rPr>
          <w:rFonts w:asciiTheme="minorHAnsi" w:hAnsiTheme="minorHAnsi" w:cstheme="minorHAnsi"/>
          <w:spacing w:val="-5"/>
        </w:rPr>
        <w:t xml:space="preserve"> </w:t>
      </w:r>
      <w:r w:rsidRPr="00C26922">
        <w:rPr>
          <w:rFonts w:asciiTheme="minorHAnsi" w:hAnsiTheme="minorHAnsi" w:cstheme="minorHAnsi"/>
        </w:rPr>
        <w:t>sporządza</w:t>
      </w:r>
      <w:r w:rsidRPr="00C26922">
        <w:rPr>
          <w:rFonts w:asciiTheme="minorHAnsi" w:hAnsiTheme="minorHAnsi" w:cstheme="minorHAnsi"/>
          <w:spacing w:val="-3"/>
        </w:rPr>
        <w:t xml:space="preserve"> </w:t>
      </w:r>
      <w:r w:rsidRPr="00C26922">
        <w:rPr>
          <w:rFonts w:asciiTheme="minorHAnsi" w:hAnsiTheme="minorHAnsi" w:cstheme="minorHAnsi"/>
        </w:rPr>
        <w:t>się</w:t>
      </w:r>
      <w:r w:rsidRPr="00C26922">
        <w:rPr>
          <w:rFonts w:asciiTheme="minorHAnsi" w:hAnsiTheme="minorHAnsi" w:cstheme="minorHAnsi"/>
          <w:spacing w:val="-2"/>
        </w:rPr>
        <w:t xml:space="preserve"> </w:t>
      </w:r>
      <w:r w:rsidRPr="00C26922">
        <w:rPr>
          <w:rFonts w:asciiTheme="minorHAnsi" w:hAnsiTheme="minorHAnsi" w:cstheme="minorHAnsi"/>
        </w:rPr>
        <w:t>pod rygorem nieważności w postaci elektronicznej i opatruje się kwalifikowanym podpisem elektronicznym lub podpisem zaufanym lud podpisem zaufanym lub podpisem osobistym.</w:t>
      </w:r>
    </w:p>
    <w:p w:rsidR="006F610B" w:rsidRDefault="006F610B" w:rsidP="007E5457">
      <w:pPr>
        <w:spacing w:before="52"/>
        <w:ind w:right="664"/>
        <w:jc w:val="center"/>
        <w:rPr>
          <w:rFonts w:asciiTheme="minorHAnsi" w:hAnsiTheme="minorHAnsi" w:cstheme="minorHAnsi"/>
          <w:b/>
          <w:sz w:val="24"/>
          <w:szCs w:val="24"/>
        </w:rPr>
      </w:pPr>
    </w:p>
    <w:p w:rsidR="007E5457" w:rsidRPr="006F610B" w:rsidRDefault="007E5457" w:rsidP="007E5457">
      <w:pPr>
        <w:spacing w:before="52"/>
        <w:ind w:right="664"/>
        <w:jc w:val="center"/>
        <w:rPr>
          <w:rFonts w:asciiTheme="minorHAnsi" w:hAnsiTheme="minorHAnsi" w:cstheme="minorHAnsi"/>
          <w:b/>
        </w:rPr>
      </w:pPr>
      <w:r w:rsidRPr="006F610B">
        <w:rPr>
          <w:rFonts w:asciiTheme="minorHAnsi" w:hAnsiTheme="minorHAnsi" w:cstheme="minorHAnsi"/>
          <w:b/>
        </w:rPr>
        <w:t>Rozdział 14</w:t>
      </w:r>
    </w:p>
    <w:p w:rsidR="00C26922" w:rsidRPr="006F610B" w:rsidRDefault="00C26922" w:rsidP="007E5457">
      <w:pPr>
        <w:spacing w:before="52"/>
        <w:ind w:right="664"/>
        <w:jc w:val="center"/>
        <w:rPr>
          <w:b/>
          <w:spacing w:val="-2"/>
        </w:rPr>
      </w:pPr>
      <w:r w:rsidRPr="006F610B">
        <w:rPr>
          <w:b/>
        </w:rPr>
        <w:t>SKŁADANIE</w:t>
      </w:r>
      <w:r w:rsidRPr="006F610B">
        <w:rPr>
          <w:b/>
          <w:spacing w:val="-5"/>
        </w:rPr>
        <w:t xml:space="preserve"> </w:t>
      </w:r>
      <w:r w:rsidRPr="006F610B">
        <w:rPr>
          <w:b/>
        </w:rPr>
        <w:t>I</w:t>
      </w:r>
      <w:r w:rsidRPr="006F610B">
        <w:rPr>
          <w:b/>
          <w:spacing w:val="-5"/>
        </w:rPr>
        <w:t xml:space="preserve"> </w:t>
      </w:r>
      <w:r w:rsidRPr="006F610B">
        <w:rPr>
          <w:b/>
        </w:rPr>
        <w:t>OTWARCIE</w:t>
      </w:r>
      <w:r w:rsidRPr="006F610B">
        <w:rPr>
          <w:b/>
          <w:spacing w:val="-4"/>
        </w:rPr>
        <w:t xml:space="preserve"> </w:t>
      </w:r>
      <w:r w:rsidRPr="006F610B">
        <w:rPr>
          <w:b/>
          <w:spacing w:val="-2"/>
        </w:rPr>
        <w:t>OFERT</w:t>
      </w:r>
    </w:p>
    <w:p w:rsidR="00C26922" w:rsidRPr="00C26922" w:rsidRDefault="00C26922" w:rsidP="00467247">
      <w:pPr>
        <w:pStyle w:val="Nagwek1"/>
        <w:keepNext w:val="0"/>
        <w:widowControl w:val="0"/>
        <w:numPr>
          <w:ilvl w:val="1"/>
          <w:numId w:val="81"/>
        </w:numPr>
        <w:tabs>
          <w:tab w:val="left" w:pos="1144"/>
        </w:tabs>
        <w:autoSpaceDE w:val="0"/>
        <w:autoSpaceDN w:val="0"/>
        <w:spacing w:before="1" w:after="0"/>
        <w:rPr>
          <w:rFonts w:asciiTheme="minorHAnsi" w:hAnsiTheme="minorHAnsi" w:cstheme="minorHAnsi"/>
          <w:sz w:val="22"/>
          <w:szCs w:val="22"/>
        </w:rPr>
      </w:pPr>
      <w:r w:rsidRPr="00C26922">
        <w:rPr>
          <w:rFonts w:asciiTheme="minorHAnsi" w:hAnsiTheme="minorHAnsi" w:cstheme="minorHAnsi"/>
          <w:sz w:val="22"/>
          <w:szCs w:val="22"/>
        </w:rPr>
        <w:t>Wykonawca</w:t>
      </w:r>
      <w:r w:rsidRPr="00C26922">
        <w:rPr>
          <w:rFonts w:asciiTheme="minorHAnsi" w:hAnsiTheme="minorHAnsi" w:cstheme="minorHAnsi"/>
          <w:spacing w:val="-5"/>
          <w:sz w:val="22"/>
          <w:szCs w:val="22"/>
        </w:rPr>
        <w:t xml:space="preserve"> </w:t>
      </w:r>
      <w:r w:rsidRPr="00C26922">
        <w:rPr>
          <w:rFonts w:asciiTheme="minorHAnsi" w:hAnsiTheme="minorHAnsi" w:cstheme="minorHAnsi"/>
          <w:sz w:val="22"/>
          <w:szCs w:val="22"/>
        </w:rPr>
        <w:t>składa</w:t>
      </w:r>
      <w:r w:rsidRPr="00C26922">
        <w:rPr>
          <w:rFonts w:asciiTheme="minorHAnsi" w:hAnsiTheme="minorHAnsi" w:cstheme="minorHAnsi"/>
          <w:spacing w:val="-4"/>
          <w:sz w:val="22"/>
          <w:szCs w:val="22"/>
        </w:rPr>
        <w:t xml:space="preserve"> </w:t>
      </w:r>
      <w:r w:rsidRPr="00C26922">
        <w:rPr>
          <w:rFonts w:asciiTheme="minorHAnsi" w:hAnsiTheme="minorHAnsi" w:cstheme="minorHAnsi"/>
          <w:sz w:val="22"/>
          <w:szCs w:val="22"/>
        </w:rPr>
        <w:t>ofertę</w:t>
      </w:r>
      <w:r w:rsidRPr="00C26922">
        <w:rPr>
          <w:rFonts w:asciiTheme="minorHAnsi" w:hAnsiTheme="minorHAnsi" w:cstheme="minorHAnsi"/>
          <w:spacing w:val="-3"/>
          <w:sz w:val="22"/>
          <w:szCs w:val="22"/>
        </w:rPr>
        <w:t xml:space="preserve"> </w:t>
      </w:r>
      <w:r w:rsidRPr="00C26922">
        <w:rPr>
          <w:rFonts w:asciiTheme="minorHAnsi" w:hAnsiTheme="minorHAnsi" w:cstheme="minorHAnsi"/>
          <w:sz w:val="22"/>
          <w:szCs w:val="22"/>
        </w:rPr>
        <w:t>za</w:t>
      </w:r>
      <w:r w:rsidRPr="00C26922">
        <w:rPr>
          <w:rFonts w:asciiTheme="minorHAnsi" w:hAnsiTheme="minorHAnsi" w:cstheme="minorHAnsi"/>
          <w:spacing w:val="-3"/>
          <w:sz w:val="22"/>
          <w:szCs w:val="22"/>
        </w:rPr>
        <w:t xml:space="preserve"> </w:t>
      </w:r>
      <w:r w:rsidRPr="00C26922">
        <w:rPr>
          <w:rFonts w:asciiTheme="minorHAnsi" w:hAnsiTheme="minorHAnsi" w:cstheme="minorHAnsi"/>
          <w:sz w:val="22"/>
          <w:szCs w:val="22"/>
        </w:rPr>
        <w:t>pomocą</w:t>
      </w:r>
      <w:r w:rsidRPr="00C26922">
        <w:rPr>
          <w:rFonts w:asciiTheme="minorHAnsi" w:hAnsiTheme="minorHAnsi" w:cstheme="minorHAnsi"/>
          <w:spacing w:val="-3"/>
          <w:sz w:val="22"/>
          <w:szCs w:val="22"/>
        </w:rPr>
        <w:t xml:space="preserve"> </w:t>
      </w:r>
      <w:r w:rsidRPr="00C26922">
        <w:rPr>
          <w:rFonts w:asciiTheme="minorHAnsi" w:hAnsiTheme="minorHAnsi" w:cstheme="minorHAnsi"/>
          <w:sz w:val="22"/>
          <w:szCs w:val="22"/>
        </w:rPr>
        <w:t>Platformy</w:t>
      </w:r>
      <w:r w:rsidRPr="00C26922">
        <w:rPr>
          <w:rFonts w:asciiTheme="minorHAnsi" w:hAnsiTheme="minorHAnsi" w:cstheme="minorHAnsi"/>
          <w:spacing w:val="-6"/>
          <w:sz w:val="22"/>
          <w:szCs w:val="22"/>
        </w:rPr>
        <w:t xml:space="preserve"> </w:t>
      </w:r>
      <w:r w:rsidRPr="00C26922">
        <w:rPr>
          <w:rFonts w:asciiTheme="minorHAnsi" w:hAnsiTheme="minorHAnsi" w:cstheme="minorHAnsi"/>
          <w:sz w:val="22"/>
          <w:szCs w:val="22"/>
        </w:rPr>
        <w:t>e-Zamówienia</w:t>
      </w:r>
      <w:r w:rsidRPr="00C26922">
        <w:rPr>
          <w:rFonts w:asciiTheme="minorHAnsi" w:hAnsiTheme="minorHAnsi" w:cstheme="minorHAnsi"/>
          <w:spacing w:val="-4"/>
          <w:sz w:val="22"/>
          <w:szCs w:val="22"/>
        </w:rPr>
        <w:t xml:space="preserve"> </w:t>
      </w:r>
      <w:r w:rsidRPr="00C26922">
        <w:rPr>
          <w:rFonts w:asciiTheme="minorHAnsi" w:hAnsiTheme="minorHAnsi" w:cstheme="minorHAnsi"/>
          <w:sz w:val="22"/>
          <w:szCs w:val="22"/>
        </w:rPr>
        <w:t>dostępnej</w:t>
      </w:r>
      <w:r w:rsidRPr="00C26922">
        <w:rPr>
          <w:rFonts w:asciiTheme="minorHAnsi" w:hAnsiTheme="minorHAnsi" w:cstheme="minorHAnsi"/>
          <w:spacing w:val="-1"/>
          <w:sz w:val="22"/>
          <w:szCs w:val="22"/>
        </w:rPr>
        <w:t xml:space="preserve"> </w:t>
      </w:r>
      <w:r w:rsidRPr="00C26922">
        <w:rPr>
          <w:rFonts w:asciiTheme="minorHAnsi" w:hAnsiTheme="minorHAnsi" w:cstheme="minorHAnsi"/>
          <w:spacing w:val="-5"/>
          <w:sz w:val="22"/>
          <w:szCs w:val="22"/>
        </w:rPr>
        <w:t>pod</w:t>
      </w:r>
    </w:p>
    <w:p w:rsidR="00C26922" w:rsidRPr="00C26922" w:rsidRDefault="00C26922" w:rsidP="00C26922">
      <w:pPr>
        <w:spacing w:before="43"/>
        <w:ind w:left="1144"/>
        <w:rPr>
          <w:rFonts w:asciiTheme="minorHAnsi" w:hAnsiTheme="minorHAnsi" w:cstheme="minorHAnsi"/>
          <w:b/>
        </w:rPr>
      </w:pPr>
      <w:r w:rsidRPr="00C26922">
        <w:rPr>
          <w:rFonts w:asciiTheme="minorHAnsi" w:hAnsiTheme="minorHAnsi" w:cstheme="minorHAnsi"/>
          <w:b/>
        </w:rPr>
        <w:t>adresem:</w:t>
      </w:r>
      <w:r w:rsidRPr="00C26922">
        <w:rPr>
          <w:rFonts w:asciiTheme="minorHAnsi" w:hAnsiTheme="minorHAnsi" w:cstheme="minorHAnsi"/>
          <w:b/>
          <w:spacing w:val="-4"/>
        </w:rPr>
        <w:t xml:space="preserve"> </w:t>
      </w:r>
      <w:hyperlink r:id="rId29">
        <w:r w:rsidRPr="00C26922">
          <w:rPr>
            <w:rFonts w:asciiTheme="minorHAnsi" w:hAnsiTheme="minorHAnsi" w:cstheme="minorHAnsi"/>
            <w:b/>
            <w:color w:val="006FC0"/>
            <w:spacing w:val="-2"/>
            <w:u w:val="single" w:color="006FC0"/>
          </w:rPr>
          <w:t>https://ezamowienia.gov.pl</w:t>
        </w:r>
      </w:hyperlink>
    </w:p>
    <w:p w:rsidR="00C26922" w:rsidRPr="00C26922" w:rsidRDefault="00C26922" w:rsidP="00467247">
      <w:pPr>
        <w:pStyle w:val="Akapitzlist"/>
        <w:widowControl w:val="0"/>
        <w:numPr>
          <w:ilvl w:val="1"/>
          <w:numId w:val="81"/>
        </w:numPr>
        <w:tabs>
          <w:tab w:val="left" w:pos="1144"/>
        </w:tabs>
        <w:suppressAutoHyphens w:val="0"/>
        <w:autoSpaceDE w:val="0"/>
        <w:spacing w:before="43" w:after="0" w:line="240" w:lineRule="auto"/>
        <w:jc w:val="both"/>
        <w:textAlignment w:val="auto"/>
        <w:rPr>
          <w:rFonts w:asciiTheme="minorHAnsi" w:hAnsiTheme="minorHAnsi" w:cstheme="minorHAnsi"/>
          <w:b/>
        </w:rPr>
      </w:pPr>
      <w:r w:rsidRPr="00C26922">
        <w:rPr>
          <w:rFonts w:asciiTheme="minorHAnsi" w:hAnsiTheme="minorHAnsi" w:cstheme="minorHAnsi"/>
        </w:rPr>
        <w:t>Termin</w:t>
      </w:r>
      <w:r w:rsidRPr="00C26922">
        <w:rPr>
          <w:rFonts w:asciiTheme="minorHAnsi" w:hAnsiTheme="minorHAnsi" w:cstheme="minorHAnsi"/>
          <w:spacing w:val="-4"/>
        </w:rPr>
        <w:t xml:space="preserve"> </w:t>
      </w:r>
      <w:r w:rsidRPr="00C26922">
        <w:rPr>
          <w:rFonts w:asciiTheme="minorHAnsi" w:hAnsiTheme="minorHAnsi" w:cstheme="minorHAnsi"/>
        </w:rPr>
        <w:t>składania</w:t>
      </w:r>
      <w:r w:rsidRPr="00C26922">
        <w:rPr>
          <w:rFonts w:asciiTheme="minorHAnsi" w:hAnsiTheme="minorHAnsi" w:cstheme="minorHAnsi"/>
          <w:spacing w:val="-1"/>
        </w:rPr>
        <w:t xml:space="preserve"> </w:t>
      </w:r>
      <w:r w:rsidRPr="00C26922">
        <w:rPr>
          <w:rFonts w:asciiTheme="minorHAnsi" w:hAnsiTheme="minorHAnsi" w:cstheme="minorHAnsi"/>
        </w:rPr>
        <w:t>ofert:</w:t>
      </w:r>
      <w:r w:rsidRPr="00C26922">
        <w:rPr>
          <w:rFonts w:asciiTheme="minorHAnsi" w:hAnsiTheme="minorHAnsi" w:cstheme="minorHAnsi"/>
          <w:spacing w:val="-4"/>
        </w:rPr>
        <w:t xml:space="preserve"> </w:t>
      </w:r>
      <w:r w:rsidR="00862036" w:rsidRPr="00862036">
        <w:rPr>
          <w:rFonts w:asciiTheme="minorHAnsi" w:hAnsiTheme="minorHAnsi" w:cstheme="minorHAnsi"/>
          <w:b/>
          <w:spacing w:val="-4"/>
        </w:rPr>
        <w:t>2</w:t>
      </w:r>
      <w:r w:rsidR="00D61E6A">
        <w:rPr>
          <w:rFonts w:asciiTheme="minorHAnsi" w:hAnsiTheme="minorHAnsi" w:cstheme="minorHAnsi"/>
          <w:b/>
          <w:spacing w:val="-4"/>
        </w:rPr>
        <w:t>1</w:t>
      </w:r>
      <w:r w:rsidR="00862036">
        <w:rPr>
          <w:rFonts w:asciiTheme="minorHAnsi" w:hAnsiTheme="minorHAnsi" w:cstheme="minorHAnsi"/>
          <w:spacing w:val="-4"/>
        </w:rPr>
        <w:t>.</w:t>
      </w:r>
      <w:r w:rsidRPr="00C26922">
        <w:rPr>
          <w:rFonts w:asciiTheme="minorHAnsi" w:hAnsiTheme="minorHAnsi" w:cstheme="minorHAnsi"/>
          <w:b/>
        </w:rPr>
        <w:t>01.2025</w:t>
      </w:r>
      <w:r w:rsidRPr="00C26922">
        <w:rPr>
          <w:rFonts w:asciiTheme="minorHAnsi" w:hAnsiTheme="minorHAnsi" w:cstheme="minorHAnsi"/>
          <w:b/>
          <w:spacing w:val="-3"/>
        </w:rPr>
        <w:t xml:space="preserve"> </w:t>
      </w:r>
      <w:r w:rsidRPr="00C26922">
        <w:rPr>
          <w:rFonts w:asciiTheme="minorHAnsi" w:hAnsiTheme="minorHAnsi" w:cstheme="minorHAnsi"/>
          <w:b/>
        </w:rPr>
        <w:t>r.,</w:t>
      </w:r>
      <w:r w:rsidRPr="00C26922">
        <w:rPr>
          <w:rFonts w:asciiTheme="minorHAnsi" w:hAnsiTheme="minorHAnsi" w:cstheme="minorHAnsi"/>
          <w:b/>
          <w:spacing w:val="-5"/>
        </w:rPr>
        <w:t xml:space="preserve"> </w:t>
      </w:r>
      <w:r w:rsidRPr="00C26922">
        <w:rPr>
          <w:rFonts w:asciiTheme="minorHAnsi" w:hAnsiTheme="minorHAnsi" w:cstheme="minorHAnsi"/>
          <w:b/>
        </w:rPr>
        <w:t>godz.</w:t>
      </w:r>
      <w:r w:rsidRPr="00C26922">
        <w:rPr>
          <w:rFonts w:asciiTheme="minorHAnsi" w:hAnsiTheme="minorHAnsi" w:cstheme="minorHAnsi"/>
          <w:b/>
          <w:spacing w:val="-3"/>
        </w:rPr>
        <w:t xml:space="preserve"> </w:t>
      </w:r>
      <w:r w:rsidRPr="00C26922">
        <w:rPr>
          <w:rFonts w:asciiTheme="minorHAnsi" w:hAnsiTheme="minorHAnsi" w:cstheme="minorHAnsi"/>
          <w:b/>
          <w:spacing w:val="-2"/>
        </w:rPr>
        <w:t>10:00.</w:t>
      </w:r>
    </w:p>
    <w:p w:rsidR="00C26922" w:rsidRPr="00C26922" w:rsidRDefault="00C26922" w:rsidP="00467247">
      <w:pPr>
        <w:pStyle w:val="Akapitzlist"/>
        <w:widowControl w:val="0"/>
        <w:numPr>
          <w:ilvl w:val="1"/>
          <w:numId w:val="81"/>
        </w:numPr>
        <w:tabs>
          <w:tab w:val="left" w:pos="1144"/>
        </w:tabs>
        <w:suppressAutoHyphens w:val="0"/>
        <w:autoSpaceDE w:val="0"/>
        <w:spacing w:before="45" w:after="0" w:line="240" w:lineRule="auto"/>
        <w:jc w:val="both"/>
        <w:textAlignment w:val="auto"/>
        <w:rPr>
          <w:rFonts w:asciiTheme="minorHAnsi" w:hAnsiTheme="minorHAnsi" w:cstheme="minorHAnsi"/>
          <w:b/>
        </w:rPr>
      </w:pPr>
      <w:r w:rsidRPr="00C26922">
        <w:rPr>
          <w:rFonts w:asciiTheme="minorHAnsi" w:hAnsiTheme="minorHAnsi" w:cstheme="minorHAnsi"/>
        </w:rPr>
        <w:t>Termin</w:t>
      </w:r>
      <w:r w:rsidRPr="00C26922">
        <w:rPr>
          <w:rFonts w:asciiTheme="minorHAnsi" w:hAnsiTheme="minorHAnsi" w:cstheme="minorHAnsi"/>
          <w:spacing w:val="-2"/>
        </w:rPr>
        <w:t xml:space="preserve"> </w:t>
      </w:r>
      <w:r w:rsidRPr="00C26922">
        <w:rPr>
          <w:rFonts w:asciiTheme="minorHAnsi" w:hAnsiTheme="minorHAnsi" w:cstheme="minorHAnsi"/>
        </w:rPr>
        <w:t>otwarcia</w:t>
      </w:r>
      <w:r w:rsidRPr="00C26922">
        <w:rPr>
          <w:rFonts w:asciiTheme="minorHAnsi" w:hAnsiTheme="minorHAnsi" w:cstheme="minorHAnsi"/>
          <w:spacing w:val="-3"/>
        </w:rPr>
        <w:t xml:space="preserve"> </w:t>
      </w:r>
      <w:r w:rsidRPr="00C26922">
        <w:rPr>
          <w:rFonts w:asciiTheme="minorHAnsi" w:hAnsiTheme="minorHAnsi" w:cstheme="minorHAnsi"/>
        </w:rPr>
        <w:t>ofert:</w:t>
      </w:r>
      <w:r w:rsidRPr="00C26922">
        <w:rPr>
          <w:rFonts w:asciiTheme="minorHAnsi" w:hAnsiTheme="minorHAnsi" w:cstheme="minorHAnsi"/>
          <w:spacing w:val="-2"/>
        </w:rPr>
        <w:t xml:space="preserve"> </w:t>
      </w:r>
      <w:r w:rsidR="00862036" w:rsidRPr="00862036">
        <w:rPr>
          <w:rFonts w:asciiTheme="minorHAnsi" w:hAnsiTheme="minorHAnsi" w:cstheme="minorHAnsi"/>
          <w:b/>
          <w:spacing w:val="-2"/>
        </w:rPr>
        <w:t>2</w:t>
      </w:r>
      <w:r w:rsidR="00D61E6A">
        <w:rPr>
          <w:rFonts w:asciiTheme="minorHAnsi" w:hAnsiTheme="minorHAnsi" w:cstheme="minorHAnsi"/>
          <w:b/>
          <w:spacing w:val="-2"/>
        </w:rPr>
        <w:t>1</w:t>
      </w:r>
      <w:r w:rsidR="00862036">
        <w:rPr>
          <w:rFonts w:asciiTheme="minorHAnsi" w:hAnsiTheme="minorHAnsi" w:cstheme="minorHAnsi"/>
          <w:spacing w:val="-2"/>
        </w:rPr>
        <w:t>.</w:t>
      </w:r>
      <w:r w:rsidRPr="00C26922">
        <w:rPr>
          <w:rFonts w:asciiTheme="minorHAnsi" w:hAnsiTheme="minorHAnsi" w:cstheme="minorHAnsi"/>
          <w:b/>
        </w:rPr>
        <w:t>.01.2025</w:t>
      </w:r>
      <w:r w:rsidRPr="00C26922">
        <w:rPr>
          <w:rFonts w:asciiTheme="minorHAnsi" w:hAnsiTheme="minorHAnsi" w:cstheme="minorHAnsi"/>
          <w:b/>
          <w:spacing w:val="-2"/>
        </w:rPr>
        <w:t xml:space="preserve"> </w:t>
      </w:r>
      <w:r w:rsidRPr="00C26922">
        <w:rPr>
          <w:rFonts w:asciiTheme="minorHAnsi" w:hAnsiTheme="minorHAnsi" w:cstheme="minorHAnsi"/>
          <w:b/>
        </w:rPr>
        <w:t>r.,</w:t>
      </w:r>
      <w:r w:rsidRPr="00C26922">
        <w:rPr>
          <w:rFonts w:asciiTheme="minorHAnsi" w:hAnsiTheme="minorHAnsi" w:cstheme="minorHAnsi"/>
          <w:b/>
          <w:spacing w:val="-3"/>
        </w:rPr>
        <w:t xml:space="preserve"> </w:t>
      </w:r>
      <w:r w:rsidRPr="00C26922">
        <w:rPr>
          <w:rFonts w:asciiTheme="minorHAnsi" w:hAnsiTheme="minorHAnsi" w:cstheme="minorHAnsi"/>
          <w:b/>
        </w:rPr>
        <w:t>godz.</w:t>
      </w:r>
      <w:r w:rsidRPr="00C26922">
        <w:rPr>
          <w:rFonts w:asciiTheme="minorHAnsi" w:hAnsiTheme="minorHAnsi" w:cstheme="minorHAnsi"/>
          <w:b/>
          <w:spacing w:val="-2"/>
        </w:rPr>
        <w:t xml:space="preserve"> 10:30.</w:t>
      </w:r>
    </w:p>
    <w:p w:rsidR="00C26922" w:rsidRPr="00C26922" w:rsidRDefault="00C26922" w:rsidP="00467247">
      <w:pPr>
        <w:pStyle w:val="Akapitzlist"/>
        <w:widowControl w:val="0"/>
        <w:numPr>
          <w:ilvl w:val="1"/>
          <w:numId w:val="81"/>
        </w:numPr>
        <w:tabs>
          <w:tab w:val="left" w:pos="1144"/>
        </w:tabs>
        <w:suppressAutoHyphens w:val="0"/>
        <w:autoSpaceDE w:val="0"/>
        <w:spacing w:before="43" w:after="0" w:line="240" w:lineRule="auto"/>
        <w:jc w:val="both"/>
        <w:textAlignment w:val="auto"/>
        <w:rPr>
          <w:rFonts w:asciiTheme="minorHAnsi" w:hAnsiTheme="minorHAnsi" w:cstheme="minorHAnsi"/>
        </w:rPr>
      </w:pPr>
      <w:r w:rsidRPr="00C26922">
        <w:rPr>
          <w:rFonts w:asciiTheme="minorHAnsi" w:hAnsiTheme="minorHAnsi" w:cstheme="minorHAnsi"/>
        </w:rPr>
        <w:t>Oferta</w:t>
      </w:r>
      <w:r w:rsidRPr="00C26922">
        <w:rPr>
          <w:rFonts w:asciiTheme="minorHAnsi" w:hAnsiTheme="minorHAnsi" w:cstheme="minorHAnsi"/>
          <w:spacing w:val="-5"/>
        </w:rPr>
        <w:t xml:space="preserve"> </w:t>
      </w:r>
      <w:r w:rsidRPr="00C26922">
        <w:rPr>
          <w:rFonts w:asciiTheme="minorHAnsi" w:hAnsiTheme="minorHAnsi" w:cstheme="minorHAnsi"/>
        </w:rPr>
        <w:t>może</w:t>
      </w:r>
      <w:r w:rsidRPr="00C26922">
        <w:rPr>
          <w:rFonts w:asciiTheme="minorHAnsi" w:hAnsiTheme="minorHAnsi" w:cstheme="minorHAnsi"/>
          <w:spacing w:val="-3"/>
        </w:rPr>
        <w:t xml:space="preserve"> </w:t>
      </w:r>
      <w:r w:rsidRPr="00C26922">
        <w:rPr>
          <w:rFonts w:asciiTheme="minorHAnsi" w:hAnsiTheme="minorHAnsi" w:cstheme="minorHAnsi"/>
        </w:rPr>
        <w:t>być</w:t>
      </w:r>
      <w:r w:rsidRPr="00C26922">
        <w:rPr>
          <w:rFonts w:asciiTheme="minorHAnsi" w:hAnsiTheme="minorHAnsi" w:cstheme="minorHAnsi"/>
          <w:spacing w:val="-4"/>
        </w:rPr>
        <w:t xml:space="preserve"> </w:t>
      </w:r>
      <w:r w:rsidRPr="00C26922">
        <w:rPr>
          <w:rFonts w:asciiTheme="minorHAnsi" w:hAnsiTheme="minorHAnsi" w:cstheme="minorHAnsi"/>
        </w:rPr>
        <w:t>złożona</w:t>
      </w:r>
      <w:r w:rsidRPr="00C26922">
        <w:rPr>
          <w:rFonts w:asciiTheme="minorHAnsi" w:hAnsiTheme="minorHAnsi" w:cstheme="minorHAnsi"/>
          <w:spacing w:val="-4"/>
        </w:rPr>
        <w:t xml:space="preserve"> </w:t>
      </w:r>
      <w:r w:rsidRPr="00C26922">
        <w:rPr>
          <w:rFonts w:asciiTheme="minorHAnsi" w:hAnsiTheme="minorHAnsi" w:cstheme="minorHAnsi"/>
        </w:rPr>
        <w:t>tylko</w:t>
      </w:r>
      <w:r w:rsidRPr="00C26922">
        <w:rPr>
          <w:rFonts w:asciiTheme="minorHAnsi" w:hAnsiTheme="minorHAnsi" w:cstheme="minorHAnsi"/>
          <w:spacing w:val="-2"/>
        </w:rPr>
        <w:t xml:space="preserve"> </w:t>
      </w:r>
      <w:r w:rsidRPr="00C26922">
        <w:rPr>
          <w:rFonts w:asciiTheme="minorHAnsi" w:hAnsiTheme="minorHAnsi" w:cstheme="minorHAnsi"/>
        </w:rPr>
        <w:t>do</w:t>
      </w:r>
      <w:r w:rsidRPr="00C26922">
        <w:rPr>
          <w:rFonts w:asciiTheme="minorHAnsi" w:hAnsiTheme="minorHAnsi" w:cstheme="minorHAnsi"/>
          <w:spacing w:val="-2"/>
        </w:rPr>
        <w:t xml:space="preserve"> </w:t>
      </w:r>
      <w:r w:rsidRPr="00C26922">
        <w:rPr>
          <w:rFonts w:asciiTheme="minorHAnsi" w:hAnsiTheme="minorHAnsi" w:cstheme="minorHAnsi"/>
        </w:rPr>
        <w:t>upływu</w:t>
      </w:r>
      <w:r w:rsidRPr="00C26922">
        <w:rPr>
          <w:rFonts w:asciiTheme="minorHAnsi" w:hAnsiTheme="minorHAnsi" w:cstheme="minorHAnsi"/>
          <w:spacing w:val="-3"/>
        </w:rPr>
        <w:t xml:space="preserve"> </w:t>
      </w:r>
      <w:r w:rsidRPr="00C26922">
        <w:rPr>
          <w:rFonts w:asciiTheme="minorHAnsi" w:hAnsiTheme="minorHAnsi" w:cstheme="minorHAnsi"/>
        </w:rPr>
        <w:t>terminu</w:t>
      </w:r>
      <w:r w:rsidRPr="00C26922">
        <w:rPr>
          <w:rFonts w:asciiTheme="minorHAnsi" w:hAnsiTheme="minorHAnsi" w:cstheme="minorHAnsi"/>
          <w:spacing w:val="2"/>
        </w:rPr>
        <w:t xml:space="preserve"> </w:t>
      </w:r>
      <w:r w:rsidRPr="00C26922">
        <w:rPr>
          <w:rFonts w:asciiTheme="minorHAnsi" w:hAnsiTheme="minorHAnsi" w:cstheme="minorHAnsi"/>
        </w:rPr>
        <w:t>składania</w:t>
      </w:r>
      <w:r w:rsidRPr="00C26922">
        <w:rPr>
          <w:rFonts w:asciiTheme="minorHAnsi" w:hAnsiTheme="minorHAnsi" w:cstheme="minorHAnsi"/>
          <w:spacing w:val="-4"/>
        </w:rPr>
        <w:t xml:space="preserve"> </w:t>
      </w:r>
      <w:r w:rsidRPr="00C26922">
        <w:rPr>
          <w:rFonts w:asciiTheme="minorHAnsi" w:hAnsiTheme="minorHAnsi" w:cstheme="minorHAnsi"/>
          <w:spacing w:val="-2"/>
        </w:rPr>
        <w:t>ofert.</w:t>
      </w:r>
    </w:p>
    <w:p w:rsidR="00C26922" w:rsidRPr="00C26922" w:rsidRDefault="00C26922" w:rsidP="00467247">
      <w:pPr>
        <w:pStyle w:val="Akapitzlist"/>
        <w:widowControl w:val="0"/>
        <w:numPr>
          <w:ilvl w:val="1"/>
          <w:numId w:val="81"/>
        </w:numPr>
        <w:tabs>
          <w:tab w:val="left" w:pos="1144"/>
        </w:tabs>
        <w:suppressAutoHyphens w:val="0"/>
        <w:autoSpaceDE w:val="0"/>
        <w:spacing w:before="99" w:after="0" w:line="276" w:lineRule="auto"/>
        <w:ind w:right="-1"/>
        <w:jc w:val="both"/>
        <w:textAlignment w:val="auto"/>
        <w:rPr>
          <w:rFonts w:asciiTheme="minorHAnsi" w:hAnsiTheme="minorHAnsi" w:cstheme="minorHAnsi"/>
        </w:rPr>
      </w:pPr>
      <w:r w:rsidRPr="00C26922">
        <w:rPr>
          <w:rFonts w:asciiTheme="minorHAnsi" w:hAnsiTheme="minorHAnsi" w:cstheme="minorHAnsi"/>
        </w:rPr>
        <w:t xml:space="preserve">Wykonawca może przed upływem terminu </w:t>
      </w:r>
      <w:r>
        <w:rPr>
          <w:rFonts w:asciiTheme="minorHAnsi" w:hAnsiTheme="minorHAnsi" w:cstheme="minorHAnsi"/>
        </w:rPr>
        <w:t>s</w:t>
      </w:r>
      <w:r w:rsidR="006F610B">
        <w:rPr>
          <w:rFonts w:asciiTheme="minorHAnsi" w:hAnsiTheme="minorHAnsi" w:cstheme="minorHAnsi"/>
        </w:rPr>
        <w:t xml:space="preserve">kładania ofert wycofać ofertę. </w:t>
      </w:r>
      <w:r w:rsidR="00F02E63" w:rsidRPr="00F02E63">
        <w:rPr>
          <w:rFonts w:asciiTheme="minorHAnsi" w:hAnsiTheme="minorHAnsi" w:cstheme="minorHAnsi"/>
        </w:rPr>
        <w:t>Wykonawca w</w:t>
      </w:r>
      <w:r w:rsidRPr="00F02E63">
        <w:rPr>
          <w:rFonts w:asciiTheme="minorHAnsi" w:hAnsiTheme="minorHAnsi" w:cstheme="minorHAnsi"/>
        </w:rPr>
        <w:t>ycofuje</w:t>
      </w:r>
      <w:r w:rsidRPr="00C26922">
        <w:rPr>
          <w:rFonts w:asciiTheme="minorHAnsi" w:hAnsiTheme="minorHAnsi" w:cstheme="minorHAnsi"/>
          <w:spacing w:val="-6"/>
        </w:rPr>
        <w:t xml:space="preserve"> </w:t>
      </w:r>
      <w:r w:rsidRPr="00C26922">
        <w:rPr>
          <w:rFonts w:asciiTheme="minorHAnsi" w:hAnsiTheme="minorHAnsi" w:cstheme="minorHAnsi"/>
        </w:rPr>
        <w:t>ofertę</w:t>
      </w:r>
      <w:r w:rsidRPr="00C26922">
        <w:rPr>
          <w:rFonts w:asciiTheme="minorHAnsi" w:hAnsiTheme="minorHAnsi" w:cstheme="minorHAnsi"/>
          <w:spacing w:val="-7"/>
        </w:rPr>
        <w:t xml:space="preserve"> </w:t>
      </w:r>
      <w:r w:rsidRPr="00C26922">
        <w:rPr>
          <w:rFonts w:asciiTheme="minorHAnsi" w:hAnsiTheme="minorHAnsi" w:cstheme="minorHAnsi"/>
        </w:rPr>
        <w:t>w</w:t>
      </w:r>
      <w:r w:rsidRPr="00C26922">
        <w:rPr>
          <w:rFonts w:asciiTheme="minorHAnsi" w:hAnsiTheme="minorHAnsi" w:cstheme="minorHAnsi"/>
          <w:spacing w:val="-6"/>
        </w:rPr>
        <w:t xml:space="preserve"> </w:t>
      </w:r>
      <w:r w:rsidRPr="00C26922">
        <w:rPr>
          <w:rFonts w:asciiTheme="minorHAnsi" w:hAnsiTheme="minorHAnsi" w:cstheme="minorHAnsi"/>
        </w:rPr>
        <w:t>zakładce</w:t>
      </w:r>
      <w:r w:rsidRPr="00C26922">
        <w:rPr>
          <w:rFonts w:asciiTheme="minorHAnsi" w:hAnsiTheme="minorHAnsi" w:cstheme="minorHAnsi"/>
          <w:spacing w:val="-7"/>
        </w:rPr>
        <w:t xml:space="preserve"> </w:t>
      </w:r>
      <w:r w:rsidRPr="00C26922">
        <w:rPr>
          <w:rFonts w:asciiTheme="minorHAnsi" w:hAnsiTheme="minorHAnsi" w:cstheme="minorHAnsi"/>
        </w:rPr>
        <w:t>„Oferty/wnioski”</w:t>
      </w:r>
      <w:r w:rsidRPr="00C26922">
        <w:rPr>
          <w:rFonts w:asciiTheme="minorHAnsi" w:hAnsiTheme="minorHAnsi" w:cstheme="minorHAnsi"/>
          <w:spacing w:val="-7"/>
        </w:rPr>
        <w:t xml:space="preserve"> </w:t>
      </w:r>
      <w:r w:rsidRPr="00C26922">
        <w:rPr>
          <w:rFonts w:asciiTheme="minorHAnsi" w:hAnsiTheme="minorHAnsi" w:cstheme="minorHAnsi"/>
        </w:rPr>
        <w:t>używając</w:t>
      </w:r>
      <w:r w:rsidRPr="00C26922">
        <w:rPr>
          <w:rFonts w:asciiTheme="minorHAnsi" w:hAnsiTheme="minorHAnsi" w:cstheme="minorHAnsi"/>
          <w:spacing w:val="-5"/>
        </w:rPr>
        <w:t xml:space="preserve"> </w:t>
      </w:r>
      <w:r w:rsidRPr="00C26922">
        <w:rPr>
          <w:rFonts w:asciiTheme="minorHAnsi" w:hAnsiTheme="minorHAnsi" w:cstheme="minorHAnsi"/>
        </w:rPr>
        <w:t>przycisku</w:t>
      </w:r>
      <w:r>
        <w:rPr>
          <w:rFonts w:asciiTheme="minorHAnsi" w:hAnsiTheme="minorHAnsi" w:cstheme="minorHAnsi"/>
        </w:rPr>
        <w:t xml:space="preserve"> </w:t>
      </w:r>
      <w:r w:rsidRPr="00C26922">
        <w:rPr>
          <w:rFonts w:asciiTheme="minorHAnsi" w:hAnsiTheme="minorHAnsi" w:cstheme="minorHAnsi"/>
        </w:rPr>
        <w:t>„Wycofaj</w:t>
      </w:r>
      <w:r w:rsidRPr="00C26922">
        <w:rPr>
          <w:rFonts w:asciiTheme="minorHAnsi" w:hAnsiTheme="minorHAnsi" w:cstheme="minorHAnsi"/>
          <w:spacing w:val="-1"/>
        </w:rPr>
        <w:t xml:space="preserve"> </w:t>
      </w:r>
      <w:r w:rsidRPr="00C26922">
        <w:rPr>
          <w:rFonts w:asciiTheme="minorHAnsi" w:hAnsiTheme="minorHAnsi" w:cstheme="minorHAnsi"/>
          <w:spacing w:val="-2"/>
        </w:rPr>
        <w:t>ofertę”.</w:t>
      </w:r>
    </w:p>
    <w:p w:rsidR="00C26922" w:rsidRPr="00C26922" w:rsidRDefault="00C26922" w:rsidP="00467247">
      <w:pPr>
        <w:pStyle w:val="Akapitzlist"/>
        <w:widowControl w:val="0"/>
        <w:numPr>
          <w:ilvl w:val="1"/>
          <w:numId w:val="81"/>
        </w:numPr>
        <w:tabs>
          <w:tab w:val="left" w:pos="1144"/>
        </w:tabs>
        <w:suppressAutoHyphens w:val="0"/>
        <w:autoSpaceDE w:val="0"/>
        <w:spacing w:before="45" w:after="0" w:line="276" w:lineRule="auto"/>
        <w:ind w:right="-1"/>
        <w:jc w:val="both"/>
        <w:textAlignment w:val="auto"/>
        <w:rPr>
          <w:rFonts w:asciiTheme="minorHAnsi" w:hAnsiTheme="minorHAnsi" w:cstheme="minorHAnsi"/>
        </w:rPr>
      </w:pPr>
      <w:r w:rsidRPr="00C26922">
        <w:rPr>
          <w:rFonts w:asciiTheme="minorHAnsi" w:hAnsiTheme="minorHAnsi" w:cstheme="minorHAnsi"/>
        </w:rPr>
        <w:t>Zamawiający,</w:t>
      </w:r>
      <w:r w:rsidRPr="00C26922">
        <w:rPr>
          <w:rFonts w:asciiTheme="minorHAnsi" w:hAnsiTheme="minorHAnsi" w:cstheme="minorHAnsi"/>
          <w:spacing w:val="-7"/>
        </w:rPr>
        <w:t xml:space="preserve"> </w:t>
      </w:r>
      <w:r w:rsidRPr="00C26922">
        <w:rPr>
          <w:rFonts w:asciiTheme="minorHAnsi" w:hAnsiTheme="minorHAnsi" w:cstheme="minorHAnsi"/>
        </w:rPr>
        <w:t>najpóźniej</w:t>
      </w:r>
      <w:r w:rsidRPr="00C26922">
        <w:rPr>
          <w:rFonts w:asciiTheme="minorHAnsi" w:hAnsiTheme="minorHAnsi" w:cstheme="minorHAnsi"/>
          <w:spacing w:val="-6"/>
        </w:rPr>
        <w:t xml:space="preserve"> </w:t>
      </w:r>
      <w:r w:rsidRPr="00C26922">
        <w:rPr>
          <w:rFonts w:asciiTheme="minorHAnsi" w:hAnsiTheme="minorHAnsi" w:cstheme="minorHAnsi"/>
        </w:rPr>
        <w:t>przed</w:t>
      </w:r>
      <w:r w:rsidRPr="00C26922">
        <w:rPr>
          <w:rFonts w:asciiTheme="minorHAnsi" w:hAnsiTheme="minorHAnsi" w:cstheme="minorHAnsi"/>
          <w:spacing w:val="-3"/>
        </w:rPr>
        <w:t xml:space="preserve"> </w:t>
      </w:r>
      <w:r w:rsidRPr="00C26922">
        <w:rPr>
          <w:rFonts w:asciiTheme="minorHAnsi" w:hAnsiTheme="minorHAnsi" w:cstheme="minorHAnsi"/>
        </w:rPr>
        <w:t>otwarciem</w:t>
      </w:r>
      <w:r w:rsidRPr="00C26922">
        <w:rPr>
          <w:rFonts w:asciiTheme="minorHAnsi" w:hAnsiTheme="minorHAnsi" w:cstheme="minorHAnsi"/>
          <w:spacing w:val="-3"/>
        </w:rPr>
        <w:t xml:space="preserve"> </w:t>
      </w:r>
      <w:r w:rsidRPr="00C26922">
        <w:rPr>
          <w:rFonts w:asciiTheme="minorHAnsi" w:hAnsiTheme="minorHAnsi" w:cstheme="minorHAnsi"/>
        </w:rPr>
        <w:t>ofert,</w:t>
      </w:r>
      <w:r w:rsidRPr="00C26922">
        <w:rPr>
          <w:rFonts w:asciiTheme="minorHAnsi" w:hAnsiTheme="minorHAnsi" w:cstheme="minorHAnsi"/>
          <w:spacing w:val="-6"/>
        </w:rPr>
        <w:t xml:space="preserve"> </w:t>
      </w:r>
      <w:r w:rsidRPr="00C26922">
        <w:rPr>
          <w:rFonts w:asciiTheme="minorHAnsi" w:hAnsiTheme="minorHAnsi" w:cstheme="minorHAnsi"/>
        </w:rPr>
        <w:t>udostępnia</w:t>
      </w:r>
      <w:r w:rsidRPr="00C26922">
        <w:rPr>
          <w:rFonts w:asciiTheme="minorHAnsi" w:hAnsiTheme="minorHAnsi" w:cstheme="minorHAnsi"/>
          <w:spacing w:val="-6"/>
        </w:rPr>
        <w:t xml:space="preserve"> </w:t>
      </w:r>
      <w:r w:rsidRPr="00C26922">
        <w:rPr>
          <w:rFonts w:asciiTheme="minorHAnsi" w:hAnsiTheme="minorHAnsi" w:cstheme="minorHAnsi"/>
        </w:rPr>
        <w:t>na</w:t>
      </w:r>
      <w:r w:rsidRPr="00C26922">
        <w:rPr>
          <w:rFonts w:asciiTheme="minorHAnsi" w:hAnsiTheme="minorHAnsi" w:cstheme="minorHAnsi"/>
          <w:spacing w:val="-6"/>
        </w:rPr>
        <w:t xml:space="preserve"> </w:t>
      </w:r>
      <w:r w:rsidRPr="00C26922">
        <w:rPr>
          <w:rFonts w:asciiTheme="minorHAnsi" w:hAnsiTheme="minorHAnsi" w:cstheme="minorHAnsi"/>
        </w:rPr>
        <w:t>stronie</w:t>
      </w:r>
      <w:r w:rsidRPr="00C26922">
        <w:rPr>
          <w:rFonts w:asciiTheme="minorHAnsi" w:hAnsiTheme="minorHAnsi" w:cstheme="minorHAnsi"/>
          <w:spacing w:val="-6"/>
        </w:rPr>
        <w:t xml:space="preserve"> </w:t>
      </w:r>
      <w:r w:rsidR="007E5457">
        <w:rPr>
          <w:rFonts w:asciiTheme="minorHAnsi" w:hAnsiTheme="minorHAnsi" w:cstheme="minorHAnsi"/>
        </w:rPr>
        <w:t xml:space="preserve">internetowej </w:t>
      </w:r>
      <w:r w:rsidRPr="00C26922">
        <w:rPr>
          <w:rFonts w:asciiTheme="minorHAnsi" w:hAnsiTheme="minorHAnsi" w:cstheme="minorHAnsi"/>
        </w:rPr>
        <w:t>prowadzonego postępowania informację o kwocie, jaką zamierza przeznaczyć na sfinansowanie zamówienia.</w:t>
      </w:r>
    </w:p>
    <w:p w:rsidR="00C26922" w:rsidRPr="00C26922" w:rsidRDefault="00C26922" w:rsidP="00467247">
      <w:pPr>
        <w:pStyle w:val="Akapitzlist"/>
        <w:widowControl w:val="0"/>
        <w:numPr>
          <w:ilvl w:val="1"/>
          <w:numId w:val="81"/>
        </w:numPr>
        <w:tabs>
          <w:tab w:val="left" w:pos="1144"/>
        </w:tabs>
        <w:suppressAutoHyphens w:val="0"/>
        <w:autoSpaceDE w:val="0"/>
        <w:spacing w:after="0" w:line="276" w:lineRule="auto"/>
        <w:ind w:right="-1"/>
        <w:jc w:val="both"/>
        <w:textAlignment w:val="auto"/>
        <w:rPr>
          <w:rFonts w:asciiTheme="minorHAnsi" w:hAnsiTheme="minorHAnsi" w:cstheme="minorHAnsi"/>
        </w:rPr>
      </w:pPr>
      <w:r w:rsidRPr="00C26922">
        <w:rPr>
          <w:rFonts w:asciiTheme="minorHAnsi" w:hAnsiTheme="minorHAnsi" w:cstheme="minorHAnsi"/>
        </w:rPr>
        <w:t>Otwarcie</w:t>
      </w:r>
      <w:r w:rsidRPr="00C26922">
        <w:rPr>
          <w:rFonts w:asciiTheme="minorHAnsi" w:hAnsiTheme="minorHAnsi" w:cstheme="minorHAnsi"/>
          <w:spacing w:val="-6"/>
        </w:rPr>
        <w:t xml:space="preserve"> </w:t>
      </w:r>
      <w:r w:rsidRPr="00C26922">
        <w:rPr>
          <w:rFonts w:asciiTheme="minorHAnsi" w:hAnsiTheme="minorHAnsi" w:cstheme="minorHAnsi"/>
        </w:rPr>
        <w:t>ofert</w:t>
      </w:r>
      <w:r w:rsidRPr="00C26922">
        <w:rPr>
          <w:rFonts w:asciiTheme="minorHAnsi" w:hAnsiTheme="minorHAnsi" w:cstheme="minorHAnsi"/>
          <w:spacing w:val="-5"/>
        </w:rPr>
        <w:t xml:space="preserve"> </w:t>
      </w:r>
      <w:r w:rsidRPr="00C26922">
        <w:rPr>
          <w:rFonts w:asciiTheme="minorHAnsi" w:hAnsiTheme="minorHAnsi" w:cstheme="minorHAnsi"/>
        </w:rPr>
        <w:t>następuje</w:t>
      </w:r>
      <w:r w:rsidRPr="00C26922">
        <w:rPr>
          <w:rFonts w:asciiTheme="minorHAnsi" w:hAnsiTheme="minorHAnsi" w:cstheme="minorHAnsi"/>
          <w:spacing w:val="-5"/>
        </w:rPr>
        <w:t xml:space="preserve"> </w:t>
      </w:r>
      <w:r w:rsidRPr="00C26922">
        <w:rPr>
          <w:rFonts w:asciiTheme="minorHAnsi" w:hAnsiTheme="minorHAnsi" w:cstheme="minorHAnsi"/>
        </w:rPr>
        <w:t>poprzez</w:t>
      </w:r>
      <w:r w:rsidRPr="00C26922">
        <w:rPr>
          <w:rFonts w:asciiTheme="minorHAnsi" w:hAnsiTheme="minorHAnsi" w:cstheme="minorHAnsi"/>
          <w:spacing w:val="-5"/>
        </w:rPr>
        <w:t xml:space="preserve"> </w:t>
      </w:r>
      <w:r w:rsidRPr="00C26922">
        <w:rPr>
          <w:rFonts w:asciiTheme="minorHAnsi" w:hAnsiTheme="minorHAnsi" w:cstheme="minorHAnsi"/>
        </w:rPr>
        <w:t>użycie</w:t>
      </w:r>
      <w:r w:rsidRPr="00C26922">
        <w:rPr>
          <w:rFonts w:asciiTheme="minorHAnsi" w:hAnsiTheme="minorHAnsi" w:cstheme="minorHAnsi"/>
          <w:spacing w:val="-5"/>
        </w:rPr>
        <w:t xml:space="preserve"> </w:t>
      </w:r>
      <w:r w:rsidRPr="00C26922">
        <w:rPr>
          <w:rFonts w:asciiTheme="minorHAnsi" w:hAnsiTheme="minorHAnsi" w:cstheme="minorHAnsi"/>
        </w:rPr>
        <w:t>mechanizmu</w:t>
      </w:r>
      <w:r w:rsidRPr="00C26922">
        <w:rPr>
          <w:rFonts w:asciiTheme="minorHAnsi" w:hAnsiTheme="minorHAnsi" w:cstheme="minorHAnsi"/>
          <w:spacing w:val="-5"/>
        </w:rPr>
        <w:t xml:space="preserve"> </w:t>
      </w:r>
      <w:r w:rsidRPr="00C26922">
        <w:rPr>
          <w:rFonts w:asciiTheme="minorHAnsi" w:hAnsiTheme="minorHAnsi" w:cstheme="minorHAnsi"/>
        </w:rPr>
        <w:t>do</w:t>
      </w:r>
      <w:r w:rsidRPr="00C26922">
        <w:rPr>
          <w:rFonts w:asciiTheme="minorHAnsi" w:hAnsiTheme="minorHAnsi" w:cstheme="minorHAnsi"/>
          <w:spacing w:val="-6"/>
        </w:rPr>
        <w:t xml:space="preserve"> </w:t>
      </w:r>
      <w:r w:rsidRPr="00C26922">
        <w:rPr>
          <w:rFonts w:asciiTheme="minorHAnsi" w:hAnsiTheme="minorHAnsi" w:cstheme="minorHAnsi"/>
        </w:rPr>
        <w:t>odszyfrowania</w:t>
      </w:r>
      <w:r w:rsidR="007E5457">
        <w:rPr>
          <w:rFonts w:asciiTheme="minorHAnsi" w:hAnsiTheme="minorHAnsi" w:cstheme="minorHAnsi"/>
          <w:spacing w:val="-6"/>
        </w:rPr>
        <w:t xml:space="preserve"> </w:t>
      </w:r>
      <w:r w:rsidR="00EA3C06">
        <w:rPr>
          <w:rFonts w:asciiTheme="minorHAnsi" w:hAnsiTheme="minorHAnsi" w:cstheme="minorHAnsi"/>
        </w:rPr>
        <w:t>ofert</w:t>
      </w:r>
      <w:r w:rsidR="007E5457">
        <w:rPr>
          <w:rFonts w:asciiTheme="minorHAnsi" w:hAnsiTheme="minorHAnsi" w:cstheme="minorHAnsi"/>
        </w:rPr>
        <w:t xml:space="preserve"> </w:t>
      </w:r>
      <w:r w:rsidRPr="00C26922">
        <w:rPr>
          <w:rFonts w:asciiTheme="minorHAnsi" w:hAnsiTheme="minorHAnsi" w:cstheme="minorHAnsi"/>
        </w:rPr>
        <w:t>dostępnego po zalogowaniu w zakładce „</w:t>
      </w:r>
      <w:r w:rsidRPr="00C26922">
        <w:rPr>
          <w:rFonts w:asciiTheme="minorHAnsi" w:hAnsiTheme="minorHAnsi" w:cstheme="minorHAnsi"/>
          <w:i/>
        </w:rPr>
        <w:t>Oferty/wnioski”</w:t>
      </w:r>
      <w:r w:rsidRPr="00C26922">
        <w:rPr>
          <w:rFonts w:asciiTheme="minorHAnsi" w:hAnsiTheme="minorHAnsi" w:cstheme="minorHAnsi"/>
        </w:rPr>
        <w:t>.</w:t>
      </w:r>
    </w:p>
    <w:p w:rsidR="00C26922" w:rsidRPr="00C26922" w:rsidRDefault="00C26922" w:rsidP="00467247">
      <w:pPr>
        <w:pStyle w:val="Akapitzlist"/>
        <w:widowControl w:val="0"/>
        <w:numPr>
          <w:ilvl w:val="1"/>
          <w:numId w:val="81"/>
        </w:numPr>
        <w:tabs>
          <w:tab w:val="left" w:pos="1144"/>
        </w:tabs>
        <w:suppressAutoHyphens w:val="0"/>
        <w:autoSpaceDE w:val="0"/>
        <w:spacing w:after="0" w:line="276" w:lineRule="auto"/>
        <w:ind w:right="-1"/>
        <w:jc w:val="both"/>
        <w:textAlignment w:val="auto"/>
        <w:rPr>
          <w:rFonts w:asciiTheme="minorHAnsi" w:hAnsiTheme="minorHAnsi" w:cstheme="minorHAnsi"/>
        </w:rPr>
      </w:pPr>
      <w:r w:rsidRPr="00C26922">
        <w:rPr>
          <w:rFonts w:asciiTheme="minorHAnsi" w:hAnsiTheme="minorHAnsi" w:cstheme="minorHAnsi"/>
        </w:rPr>
        <w:t>Zamawiający,</w:t>
      </w:r>
      <w:r w:rsidRPr="00C26922">
        <w:rPr>
          <w:rFonts w:asciiTheme="minorHAnsi" w:hAnsiTheme="minorHAnsi" w:cstheme="minorHAnsi"/>
          <w:spacing w:val="-8"/>
        </w:rPr>
        <w:t xml:space="preserve"> </w:t>
      </w:r>
      <w:r w:rsidRPr="00C26922">
        <w:rPr>
          <w:rFonts w:asciiTheme="minorHAnsi" w:hAnsiTheme="minorHAnsi" w:cstheme="minorHAnsi"/>
        </w:rPr>
        <w:t>niezwłocznie</w:t>
      </w:r>
      <w:r w:rsidRPr="00C26922">
        <w:rPr>
          <w:rFonts w:asciiTheme="minorHAnsi" w:hAnsiTheme="minorHAnsi" w:cstheme="minorHAnsi"/>
          <w:spacing w:val="-4"/>
        </w:rPr>
        <w:t xml:space="preserve"> </w:t>
      </w:r>
      <w:r w:rsidRPr="00C26922">
        <w:rPr>
          <w:rFonts w:asciiTheme="minorHAnsi" w:hAnsiTheme="minorHAnsi" w:cstheme="minorHAnsi"/>
        </w:rPr>
        <w:t>po</w:t>
      </w:r>
      <w:r w:rsidRPr="00C26922">
        <w:rPr>
          <w:rFonts w:asciiTheme="minorHAnsi" w:hAnsiTheme="minorHAnsi" w:cstheme="minorHAnsi"/>
          <w:spacing w:val="-7"/>
        </w:rPr>
        <w:t xml:space="preserve"> </w:t>
      </w:r>
      <w:r w:rsidRPr="00C26922">
        <w:rPr>
          <w:rFonts w:asciiTheme="minorHAnsi" w:hAnsiTheme="minorHAnsi" w:cstheme="minorHAnsi"/>
        </w:rPr>
        <w:t>otwarciu</w:t>
      </w:r>
      <w:r w:rsidRPr="00C26922">
        <w:rPr>
          <w:rFonts w:asciiTheme="minorHAnsi" w:hAnsiTheme="minorHAnsi" w:cstheme="minorHAnsi"/>
          <w:spacing w:val="-4"/>
        </w:rPr>
        <w:t xml:space="preserve"> </w:t>
      </w:r>
      <w:r w:rsidRPr="00C26922">
        <w:rPr>
          <w:rFonts w:asciiTheme="minorHAnsi" w:hAnsiTheme="minorHAnsi" w:cstheme="minorHAnsi"/>
        </w:rPr>
        <w:t>ofert,</w:t>
      </w:r>
      <w:r w:rsidRPr="00C26922">
        <w:rPr>
          <w:rFonts w:asciiTheme="minorHAnsi" w:hAnsiTheme="minorHAnsi" w:cstheme="minorHAnsi"/>
          <w:spacing w:val="-5"/>
        </w:rPr>
        <w:t xml:space="preserve"> </w:t>
      </w:r>
      <w:r w:rsidRPr="00C26922">
        <w:rPr>
          <w:rFonts w:asciiTheme="minorHAnsi" w:hAnsiTheme="minorHAnsi" w:cstheme="minorHAnsi"/>
        </w:rPr>
        <w:t>udostępnia</w:t>
      </w:r>
      <w:r w:rsidRPr="00C26922">
        <w:rPr>
          <w:rFonts w:asciiTheme="minorHAnsi" w:hAnsiTheme="minorHAnsi" w:cstheme="minorHAnsi"/>
          <w:spacing w:val="-7"/>
        </w:rPr>
        <w:t xml:space="preserve"> </w:t>
      </w:r>
      <w:r w:rsidRPr="00C26922">
        <w:rPr>
          <w:rFonts w:asciiTheme="minorHAnsi" w:hAnsiTheme="minorHAnsi" w:cstheme="minorHAnsi"/>
        </w:rPr>
        <w:t>na</w:t>
      </w:r>
      <w:r w:rsidRPr="00C26922">
        <w:rPr>
          <w:rFonts w:asciiTheme="minorHAnsi" w:hAnsiTheme="minorHAnsi" w:cstheme="minorHAnsi"/>
          <w:spacing w:val="-5"/>
        </w:rPr>
        <w:t xml:space="preserve"> </w:t>
      </w:r>
      <w:r w:rsidRPr="00C26922">
        <w:rPr>
          <w:rFonts w:asciiTheme="minorHAnsi" w:hAnsiTheme="minorHAnsi" w:cstheme="minorHAnsi"/>
        </w:rPr>
        <w:t>stronie</w:t>
      </w:r>
      <w:r w:rsidRPr="00C26922">
        <w:rPr>
          <w:rFonts w:asciiTheme="minorHAnsi" w:hAnsiTheme="minorHAnsi" w:cstheme="minorHAnsi"/>
          <w:spacing w:val="-4"/>
        </w:rPr>
        <w:t xml:space="preserve"> </w:t>
      </w:r>
      <w:r w:rsidRPr="00C26922">
        <w:rPr>
          <w:rFonts w:asciiTheme="minorHAnsi" w:hAnsiTheme="minorHAnsi" w:cstheme="minorHAnsi"/>
        </w:rPr>
        <w:t>internetowej prowadzonego postępowania informacje o:</w:t>
      </w:r>
    </w:p>
    <w:p w:rsidR="00C26922" w:rsidRPr="00862036" w:rsidRDefault="00C26922" w:rsidP="00467247">
      <w:pPr>
        <w:pStyle w:val="Akapitzlist"/>
        <w:widowControl w:val="0"/>
        <w:numPr>
          <w:ilvl w:val="2"/>
          <w:numId w:val="81"/>
        </w:numPr>
        <w:tabs>
          <w:tab w:val="left" w:pos="1276"/>
        </w:tabs>
        <w:suppressAutoHyphens w:val="0"/>
        <w:autoSpaceDE w:val="0"/>
        <w:spacing w:after="0" w:line="276" w:lineRule="auto"/>
        <w:ind w:left="1276" w:right="-1" w:hanging="567"/>
        <w:jc w:val="both"/>
        <w:textAlignment w:val="auto"/>
        <w:rPr>
          <w:rFonts w:asciiTheme="minorHAnsi" w:hAnsiTheme="minorHAnsi" w:cstheme="minorHAnsi"/>
        </w:rPr>
      </w:pPr>
      <w:r w:rsidRPr="00C26922">
        <w:rPr>
          <w:rFonts w:asciiTheme="minorHAnsi" w:hAnsiTheme="minorHAnsi" w:cstheme="minorHAnsi"/>
        </w:rPr>
        <w:t>nazwach</w:t>
      </w:r>
      <w:r w:rsidRPr="00C26922">
        <w:rPr>
          <w:rFonts w:asciiTheme="minorHAnsi" w:hAnsiTheme="minorHAnsi" w:cstheme="minorHAnsi"/>
          <w:spacing w:val="-4"/>
        </w:rPr>
        <w:t xml:space="preserve"> </w:t>
      </w:r>
      <w:r w:rsidRPr="00C26922">
        <w:rPr>
          <w:rFonts w:asciiTheme="minorHAnsi" w:hAnsiTheme="minorHAnsi" w:cstheme="minorHAnsi"/>
        </w:rPr>
        <w:t>albo</w:t>
      </w:r>
      <w:r w:rsidRPr="00C26922">
        <w:rPr>
          <w:rFonts w:asciiTheme="minorHAnsi" w:hAnsiTheme="minorHAnsi" w:cstheme="minorHAnsi"/>
          <w:spacing w:val="-6"/>
        </w:rPr>
        <w:t xml:space="preserve"> </w:t>
      </w:r>
      <w:r w:rsidRPr="00C26922">
        <w:rPr>
          <w:rFonts w:asciiTheme="minorHAnsi" w:hAnsiTheme="minorHAnsi" w:cstheme="minorHAnsi"/>
        </w:rPr>
        <w:t>imionach</w:t>
      </w:r>
      <w:r w:rsidRPr="00C26922">
        <w:rPr>
          <w:rFonts w:asciiTheme="minorHAnsi" w:hAnsiTheme="minorHAnsi" w:cstheme="minorHAnsi"/>
          <w:spacing w:val="-4"/>
        </w:rPr>
        <w:t xml:space="preserve"> </w:t>
      </w:r>
      <w:r w:rsidRPr="00C26922">
        <w:rPr>
          <w:rFonts w:asciiTheme="minorHAnsi" w:hAnsiTheme="minorHAnsi" w:cstheme="minorHAnsi"/>
        </w:rPr>
        <w:t>i</w:t>
      </w:r>
      <w:r w:rsidRPr="00C26922">
        <w:rPr>
          <w:rFonts w:asciiTheme="minorHAnsi" w:hAnsiTheme="minorHAnsi" w:cstheme="minorHAnsi"/>
          <w:spacing w:val="-7"/>
        </w:rPr>
        <w:t xml:space="preserve"> </w:t>
      </w:r>
      <w:r w:rsidRPr="00C26922">
        <w:rPr>
          <w:rFonts w:asciiTheme="minorHAnsi" w:hAnsiTheme="minorHAnsi" w:cstheme="minorHAnsi"/>
        </w:rPr>
        <w:t>nazwiskach</w:t>
      </w:r>
      <w:r w:rsidRPr="00C26922">
        <w:rPr>
          <w:rFonts w:asciiTheme="minorHAnsi" w:hAnsiTheme="minorHAnsi" w:cstheme="minorHAnsi"/>
          <w:spacing w:val="-4"/>
        </w:rPr>
        <w:t xml:space="preserve"> </w:t>
      </w:r>
      <w:r w:rsidRPr="00C26922">
        <w:rPr>
          <w:rFonts w:asciiTheme="minorHAnsi" w:hAnsiTheme="minorHAnsi" w:cstheme="minorHAnsi"/>
        </w:rPr>
        <w:t>oraz</w:t>
      </w:r>
      <w:r w:rsidRPr="00C26922">
        <w:rPr>
          <w:rFonts w:asciiTheme="minorHAnsi" w:hAnsiTheme="minorHAnsi" w:cstheme="minorHAnsi"/>
          <w:spacing w:val="-4"/>
        </w:rPr>
        <w:t xml:space="preserve"> </w:t>
      </w:r>
      <w:r w:rsidRPr="00C26922">
        <w:rPr>
          <w:rFonts w:asciiTheme="minorHAnsi" w:hAnsiTheme="minorHAnsi" w:cstheme="minorHAnsi"/>
        </w:rPr>
        <w:t>siedzibach</w:t>
      </w:r>
      <w:r w:rsidRPr="00C26922">
        <w:rPr>
          <w:rFonts w:asciiTheme="minorHAnsi" w:hAnsiTheme="minorHAnsi" w:cstheme="minorHAnsi"/>
          <w:spacing w:val="-4"/>
        </w:rPr>
        <w:t xml:space="preserve"> </w:t>
      </w:r>
      <w:r w:rsidRPr="00C26922">
        <w:rPr>
          <w:rFonts w:asciiTheme="minorHAnsi" w:hAnsiTheme="minorHAnsi" w:cstheme="minorHAnsi"/>
        </w:rPr>
        <w:t>lub miejscach</w:t>
      </w:r>
      <w:r w:rsidRPr="00C26922">
        <w:rPr>
          <w:rFonts w:asciiTheme="minorHAnsi" w:hAnsiTheme="minorHAnsi" w:cstheme="minorHAnsi"/>
          <w:spacing w:val="-7"/>
        </w:rPr>
        <w:t xml:space="preserve"> </w:t>
      </w:r>
      <w:r w:rsidR="007E5457">
        <w:rPr>
          <w:rFonts w:asciiTheme="minorHAnsi" w:hAnsiTheme="minorHAnsi" w:cstheme="minorHAnsi"/>
        </w:rPr>
        <w:t xml:space="preserve">prowadzonej </w:t>
      </w:r>
      <w:r w:rsidR="000F6443">
        <w:rPr>
          <w:rFonts w:asciiTheme="minorHAnsi" w:hAnsiTheme="minorHAnsi" w:cstheme="minorHAnsi"/>
        </w:rPr>
        <w:br/>
        <w:t>dzia</w:t>
      </w:r>
      <w:r w:rsidRPr="00C26922">
        <w:rPr>
          <w:rFonts w:asciiTheme="minorHAnsi" w:hAnsiTheme="minorHAnsi" w:cstheme="minorHAnsi"/>
        </w:rPr>
        <w:t xml:space="preserve">łalności gospodarczej albo miejscach zamieszkania wykonawców, których oferty </w:t>
      </w:r>
      <w:r w:rsidRPr="00862036">
        <w:rPr>
          <w:rFonts w:asciiTheme="minorHAnsi" w:hAnsiTheme="minorHAnsi" w:cstheme="minorHAnsi"/>
        </w:rPr>
        <w:t>zostały otwarte;</w:t>
      </w:r>
    </w:p>
    <w:p w:rsidR="00C26922" w:rsidRPr="00C26922" w:rsidRDefault="00C26922" w:rsidP="00467247">
      <w:pPr>
        <w:pStyle w:val="Akapitzlist"/>
        <w:widowControl w:val="0"/>
        <w:numPr>
          <w:ilvl w:val="2"/>
          <w:numId w:val="81"/>
        </w:numPr>
        <w:tabs>
          <w:tab w:val="left" w:pos="1276"/>
        </w:tabs>
        <w:suppressAutoHyphens w:val="0"/>
        <w:autoSpaceDE w:val="0"/>
        <w:spacing w:before="1" w:after="0" w:line="240" w:lineRule="auto"/>
        <w:ind w:left="1417" w:hanging="566"/>
        <w:jc w:val="both"/>
        <w:textAlignment w:val="auto"/>
        <w:rPr>
          <w:rFonts w:asciiTheme="minorHAnsi" w:hAnsiTheme="minorHAnsi" w:cstheme="minorHAnsi"/>
        </w:rPr>
      </w:pPr>
      <w:r w:rsidRPr="00C26922">
        <w:rPr>
          <w:rFonts w:asciiTheme="minorHAnsi" w:hAnsiTheme="minorHAnsi" w:cstheme="minorHAnsi"/>
        </w:rPr>
        <w:lastRenderedPageBreak/>
        <w:t>cenach</w:t>
      </w:r>
      <w:r w:rsidRPr="00C26922">
        <w:rPr>
          <w:rFonts w:asciiTheme="minorHAnsi" w:hAnsiTheme="minorHAnsi" w:cstheme="minorHAnsi"/>
          <w:spacing w:val="-3"/>
        </w:rPr>
        <w:t xml:space="preserve"> </w:t>
      </w:r>
      <w:r w:rsidRPr="00C26922">
        <w:rPr>
          <w:rFonts w:asciiTheme="minorHAnsi" w:hAnsiTheme="minorHAnsi" w:cstheme="minorHAnsi"/>
        </w:rPr>
        <w:t>lub</w:t>
      </w:r>
      <w:r w:rsidRPr="00C26922">
        <w:rPr>
          <w:rFonts w:asciiTheme="minorHAnsi" w:hAnsiTheme="minorHAnsi" w:cstheme="minorHAnsi"/>
          <w:spacing w:val="-3"/>
        </w:rPr>
        <w:t xml:space="preserve"> </w:t>
      </w:r>
      <w:r w:rsidRPr="00C26922">
        <w:rPr>
          <w:rFonts w:asciiTheme="minorHAnsi" w:hAnsiTheme="minorHAnsi" w:cstheme="minorHAnsi"/>
        </w:rPr>
        <w:t>kosztach</w:t>
      </w:r>
      <w:r w:rsidRPr="00C26922">
        <w:rPr>
          <w:rFonts w:asciiTheme="minorHAnsi" w:hAnsiTheme="minorHAnsi" w:cstheme="minorHAnsi"/>
          <w:spacing w:val="-6"/>
        </w:rPr>
        <w:t xml:space="preserve"> </w:t>
      </w:r>
      <w:r w:rsidRPr="00C26922">
        <w:rPr>
          <w:rFonts w:asciiTheme="minorHAnsi" w:hAnsiTheme="minorHAnsi" w:cstheme="minorHAnsi"/>
        </w:rPr>
        <w:t>zawartych</w:t>
      </w:r>
      <w:r w:rsidRPr="00C26922">
        <w:rPr>
          <w:rFonts w:asciiTheme="minorHAnsi" w:hAnsiTheme="minorHAnsi" w:cstheme="minorHAnsi"/>
          <w:spacing w:val="-5"/>
        </w:rPr>
        <w:t xml:space="preserve"> </w:t>
      </w:r>
      <w:r w:rsidRPr="00C26922">
        <w:rPr>
          <w:rFonts w:asciiTheme="minorHAnsi" w:hAnsiTheme="minorHAnsi" w:cstheme="minorHAnsi"/>
        </w:rPr>
        <w:t>w</w:t>
      </w:r>
      <w:r w:rsidRPr="00C26922">
        <w:rPr>
          <w:rFonts w:asciiTheme="minorHAnsi" w:hAnsiTheme="minorHAnsi" w:cstheme="minorHAnsi"/>
          <w:spacing w:val="-2"/>
        </w:rPr>
        <w:t xml:space="preserve"> ofertach.</w:t>
      </w:r>
    </w:p>
    <w:p w:rsidR="00C26922" w:rsidRPr="00C26922" w:rsidRDefault="00C26922" w:rsidP="00467247">
      <w:pPr>
        <w:pStyle w:val="Akapitzlist"/>
        <w:widowControl w:val="0"/>
        <w:numPr>
          <w:ilvl w:val="1"/>
          <w:numId w:val="81"/>
        </w:numPr>
        <w:tabs>
          <w:tab w:val="left" w:pos="851"/>
        </w:tabs>
        <w:suppressAutoHyphens w:val="0"/>
        <w:autoSpaceDE w:val="0"/>
        <w:spacing w:before="43" w:after="0" w:line="276" w:lineRule="auto"/>
        <w:ind w:left="851" w:right="-1" w:hanging="709"/>
        <w:jc w:val="both"/>
        <w:textAlignment w:val="auto"/>
        <w:rPr>
          <w:rFonts w:asciiTheme="minorHAnsi" w:hAnsiTheme="minorHAnsi" w:cstheme="minorHAnsi"/>
        </w:rPr>
      </w:pPr>
      <w:r w:rsidRPr="00C26922">
        <w:rPr>
          <w:rFonts w:asciiTheme="minorHAnsi" w:hAnsiTheme="minorHAnsi" w:cstheme="minorHAnsi"/>
        </w:rPr>
        <w:t>Zamawiający</w:t>
      </w:r>
      <w:r w:rsidRPr="00C26922">
        <w:rPr>
          <w:rFonts w:asciiTheme="minorHAnsi" w:hAnsiTheme="minorHAnsi" w:cstheme="minorHAnsi"/>
          <w:spacing w:val="-4"/>
        </w:rPr>
        <w:t xml:space="preserve"> </w:t>
      </w:r>
      <w:r w:rsidRPr="00C26922">
        <w:rPr>
          <w:rFonts w:asciiTheme="minorHAnsi" w:hAnsiTheme="minorHAnsi" w:cstheme="minorHAnsi"/>
        </w:rPr>
        <w:t>odrzuca</w:t>
      </w:r>
      <w:r w:rsidRPr="00C26922">
        <w:rPr>
          <w:rFonts w:asciiTheme="minorHAnsi" w:hAnsiTheme="minorHAnsi" w:cstheme="minorHAnsi"/>
          <w:spacing w:val="-4"/>
        </w:rPr>
        <w:t xml:space="preserve"> </w:t>
      </w:r>
      <w:r w:rsidRPr="00C26922">
        <w:rPr>
          <w:rFonts w:asciiTheme="minorHAnsi" w:hAnsiTheme="minorHAnsi" w:cstheme="minorHAnsi"/>
        </w:rPr>
        <w:t>ofertę,</w:t>
      </w:r>
      <w:r w:rsidRPr="00C26922">
        <w:rPr>
          <w:rFonts w:asciiTheme="minorHAnsi" w:hAnsiTheme="minorHAnsi" w:cstheme="minorHAnsi"/>
          <w:spacing w:val="-5"/>
        </w:rPr>
        <w:t xml:space="preserve"> </w:t>
      </w:r>
      <w:r w:rsidRPr="00C26922">
        <w:rPr>
          <w:rFonts w:asciiTheme="minorHAnsi" w:hAnsiTheme="minorHAnsi" w:cstheme="minorHAnsi"/>
        </w:rPr>
        <w:t>jeżeli</w:t>
      </w:r>
      <w:r w:rsidRPr="00C26922">
        <w:rPr>
          <w:rFonts w:asciiTheme="minorHAnsi" w:hAnsiTheme="minorHAnsi" w:cstheme="minorHAnsi"/>
          <w:spacing w:val="-5"/>
        </w:rPr>
        <w:t xml:space="preserve"> </w:t>
      </w:r>
      <w:r w:rsidRPr="00C26922">
        <w:rPr>
          <w:rFonts w:asciiTheme="minorHAnsi" w:hAnsiTheme="minorHAnsi" w:cstheme="minorHAnsi"/>
        </w:rPr>
        <w:t>została</w:t>
      </w:r>
      <w:r w:rsidRPr="00C26922">
        <w:rPr>
          <w:rFonts w:asciiTheme="minorHAnsi" w:hAnsiTheme="minorHAnsi" w:cstheme="minorHAnsi"/>
          <w:spacing w:val="-5"/>
        </w:rPr>
        <w:t xml:space="preserve"> </w:t>
      </w:r>
      <w:r w:rsidRPr="00C26922">
        <w:rPr>
          <w:rFonts w:asciiTheme="minorHAnsi" w:hAnsiTheme="minorHAnsi" w:cstheme="minorHAnsi"/>
        </w:rPr>
        <w:t>złożona</w:t>
      </w:r>
      <w:r w:rsidRPr="00C26922">
        <w:rPr>
          <w:rFonts w:asciiTheme="minorHAnsi" w:hAnsiTheme="minorHAnsi" w:cstheme="minorHAnsi"/>
          <w:spacing w:val="-4"/>
        </w:rPr>
        <w:t xml:space="preserve"> </w:t>
      </w:r>
      <w:r w:rsidRPr="00C26922">
        <w:rPr>
          <w:rFonts w:asciiTheme="minorHAnsi" w:hAnsiTheme="minorHAnsi" w:cstheme="minorHAnsi"/>
        </w:rPr>
        <w:t>po</w:t>
      </w:r>
      <w:r w:rsidRPr="00C26922">
        <w:rPr>
          <w:rFonts w:asciiTheme="minorHAnsi" w:hAnsiTheme="minorHAnsi" w:cstheme="minorHAnsi"/>
          <w:spacing w:val="-5"/>
        </w:rPr>
        <w:t xml:space="preserve"> </w:t>
      </w:r>
      <w:r w:rsidRPr="00C26922">
        <w:rPr>
          <w:rFonts w:asciiTheme="minorHAnsi" w:hAnsiTheme="minorHAnsi" w:cstheme="minorHAnsi"/>
        </w:rPr>
        <w:t>terminie</w:t>
      </w:r>
      <w:r w:rsidRPr="00C26922">
        <w:rPr>
          <w:rFonts w:asciiTheme="minorHAnsi" w:hAnsiTheme="minorHAnsi" w:cstheme="minorHAnsi"/>
          <w:spacing w:val="-5"/>
        </w:rPr>
        <w:t xml:space="preserve"> </w:t>
      </w:r>
      <w:r w:rsidRPr="00C26922">
        <w:rPr>
          <w:rFonts w:asciiTheme="minorHAnsi" w:hAnsiTheme="minorHAnsi" w:cstheme="minorHAnsi"/>
        </w:rPr>
        <w:t>składania</w:t>
      </w:r>
      <w:r w:rsidRPr="00C26922">
        <w:rPr>
          <w:rFonts w:asciiTheme="minorHAnsi" w:hAnsiTheme="minorHAnsi" w:cstheme="minorHAnsi"/>
          <w:spacing w:val="-5"/>
        </w:rPr>
        <w:t xml:space="preserve"> </w:t>
      </w:r>
      <w:r w:rsidR="00FC11CC">
        <w:rPr>
          <w:rFonts w:asciiTheme="minorHAnsi" w:hAnsiTheme="minorHAnsi" w:cstheme="minorHAnsi"/>
        </w:rPr>
        <w:t xml:space="preserve">ofert, o którym </w:t>
      </w:r>
      <w:r w:rsidRPr="00C26922">
        <w:rPr>
          <w:rFonts w:asciiTheme="minorHAnsi" w:hAnsiTheme="minorHAnsi" w:cstheme="minorHAnsi"/>
        </w:rPr>
        <w:t>mowa w pkt. 14.2 SWZ.</w:t>
      </w:r>
    </w:p>
    <w:p w:rsidR="00C26922" w:rsidRPr="00EA3C06" w:rsidRDefault="00C26922" w:rsidP="00467247">
      <w:pPr>
        <w:pStyle w:val="Akapitzlist"/>
        <w:widowControl w:val="0"/>
        <w:numPr>
          <w:ilvl w:val="1"/>
          <w:numId w:val="81"/>
        </w:numPr>
        <w:tabs>
          <w:tab w:val="left" w:pos="851"/>
        </w:tabs>
        <w:suppressAutoHyphens w:val="0"/>
        <w:autoSpaceDE w:val="0"/>
        <w:spacing w:before="1" w:after="0" w:line="276" w:lineRule="auto"/>
        <w:ind w:left="851" w:right="-1" w:hanging="709"/>
        <w:jc w:val="both"/>
        <w:textAlignment w:val="auto"/>
        <w:rPr>
          <w:rFonts w:asciiTheme="minorHAnsi" w:hAnsiTheme="minorHAnsi" w:cstheme="minorHAnsi"/>
        </w:rPr>
      </w:pPr>
      <w:r w:rsidRPr="00C26922">
        <w:rPr>
          <w:rFonts w:asciiTheme="minorHAnsi" w:hAnsiTheme="minorHAnsi" w:cstheme="minorHAnsi"/>
        </w:rPr>
        <w:t>W</w:t>
      </w:r>
      <w:r w:rsidRPr="00C26922">
        <w:rPr>
          <w:rFonts w:asciiTheme="minorHAnsi" w:hAnsiTheme="minorHAnsi" w:cstheme="minorHAnsi"/>
          <w:spacing w:val="-5"/>
        </w:rPr>
        <w:t xml:space="preserve"> </w:t>
      </w:r>
      <w:r w:rsidRPr="00C26922">
        <w:rPr>
          <w:rFonts w:asciiTheme="minorHAnsi" w:hAnsiTheme="minorHAnsi" w:cstheme="minorHAnsi"/>
        </w:rPr>
        <w:t>przypadku</w:t>
      </w:r>
      <w:r w:rsidRPr="00C26922">
        <w:rPr>
          <w:rFonts w:asciiTheme="minorHAnsi" w:hAnsiTheme="minorHAnsi" w:cstheme="minorHAnsi"/>
          <w:spacing w:val="-6"/>
        </w:rPr>
        <w:t xml:space="preserve"> </w:t>
      </w:r>
      <w:r w:rsidRPr="00C26922">
        <w:rPr>
          <w:rFonts w:asciiTheme="minorHAnsi" w:hAnsiTheme="minorHAnsi" w:cstheme="minorHAnsi"/>
        </w:rPr>
        <w:t>wystąpienia</w:t>
      </w:r>
      <w:r w:rsidRPr="00C26922">
        <w:rPr>
          <w:rFonts w:asciiTheme="minorHAnsi" w:hAnsiTheme="minorHAnsi" w:cstheme="minorHAnsi"/>
          <w:spacing w:val="-5"/>
        </w:rPr>
        <w:t xml:space="preserve"> </w:t>
      </w:r>
      <w:r w:rsidRPr="00C26922">
        <w:rPr>
          <w:rFonts w:asciiTheme="minorHAnsi" w:hAnsiTheme="minorHAnsi" w:cstheme="minorHAnsi"/>
        </w:rPr>
        <w:t>awarii</w:t>
      </w:r>
      <w:r w:rsidRPr="00C26922">
        <w:rPr>
          <w:rFonts w:asciiTheme="minorHAnsi" w:hAnsiTheme="minorHAnsi" w:cstheme="minorHAnsi"/>
          <w:spacing w:val="-6"/>
        </w:rPr>
        <w:t xml:space="preserve"> </w:t>
      </w:r>
      <w:r w:rsidRPr="00C26922">
        <w:rPr>
          <w:rFonts w:asciiTheme="minorHAnsi" w:hAnsiTheme="minorHAnsi" w:cstheme="minorHAnsi"/>
        </w:rPr>
        <w:t>systemu</w:t>
      </w:r>
      <w:r w:rsidRPr="00C26922">
        <w:rPr>
          <w:rFonts w:asciiTheme="minorHAnsi" w:hAnsiTheme="minorHAnsi" w:cstheme="minorHAnsi"/>
          <w:spacing w:val="-6"/>
        </w:rPr>
        <w:t xml:space="preserve"> </w:t>
      </w:r>
      <w:r w:rsidRPr="00C26922">
        <w:rPr>
          <w:rFonts w:asciiTheme="minorHAnsi" w:hAnsiTheme="minorHAnsi" w:cstheme="minorHAnsi"/>
        </w:rPr>
        <w:t>teleinformatycznego,</w:t>
      </w:r>
      <w:r w:rsidRPr="00C26922">
        <w:rPr>
          <w:rFonts w:asciiTheme="minorHAnsi" w:hAnsiTheme="minorHAnsi" w:cstheme="minorHAnsi"/>
          <w:spacing w:val="-4"/>
        </w:rPr>
        <w:t xml:space="preserve"> </w:t>
      </w:r>
      <w:r w:rsidRPr="00C26922">
        <w:rPr>
          <w:rFonts w:asciiTheme="minorHAnsi" w:hAnsiTheme="minorHAnsi" w:cstheme="minorHAnsi"/>
        </w:rPr>
        <w:t>która</w:t>
      </w:r>
      <w:r w:rsidRPr="00C26922">
        <w:rPr>
          <w:rFonts w:asciiTheme="minorHAnsi" w:hAnsiTheme="minorHAnsi" w:cstheme="minorHAnsi"/>
          <w:spacing w:val="-4"/>
        </w:rPr>
        <w:t xml:space="preserve"> </w:t>
      </w:r>
      <w:r w:rsidRPr="00C26922">
        <w:rPr>
          <w:rFonts w:asciiTheme="minorHAnsi" w:hAnsiTheme="minorHAnsi" w:cstheme="minorHAnsi"/>
        </w:rPr>
        <w:t>spowoduje</w:t>
      </w:r>
      <w:r w:rsidRPr="00C26922">
        <w:rPr>
          <w:rFonts w:asciiTheme="minorHAnsi" w:hAnsiTheme="minorHAnsi" w:cstheme="minorHAnsi"/>
          <w:spacing w:val="-6"/>
        </w:rPr>
        <w:t xml:space="preserve"> </w:t>
      </w:r>
      <w:r w:rsidRPr="00C26922">
        <w:rPr>
          <w:rFonts w:asciiTheme="minorHAnsi" w:hAnsiTheme="minorHAnsi" w:cstheme="minorHAnsi"/>
        </w:rPr>
        <w:t>brak możliwości otwarcia ofert w terminie określonym przez Zamawiającego, otwarcie</w:t>
      </w:r>
      <w:r w:rsidR="00EA3C06">
        <w:rPr>
          <w:rFonts w:asciiTheme="minorHAnsi" w:hAnsiTheme="minorHAnsi" w:cstheme="minorHAnsi"/>
        </w:rPr>
        <w:t xml:space="preserve"> </w:t>
      </w:r>
      <w:r w:rsidRPr="00EA3C06">
        <w:rPr>
          <w:rFonts w:asciiTheme="minorHAnsi" w:hAnsiTheme="minorHAnsi" w:cstheme="minorHAnsi"/>
        </w:rPr>
        <w:t>ofert</w:t>
      </w:r>
      <w:r w:rsidRPr="00EA3C06">
        <w:rPr>
          <w:rFonts w:asciiTheme="minorHAnsi" w:hAnsiTheme="minorHAnsi" w:cstheme="minorHAnsi"/>
          <w:spacing w:val="-4"/>
        </w:rPr>
        <w:t xml:space="preserve"> </w:t>
      </w:r>
      <w:r w:rsidRPr="00EA3C06">
        <w:rPr>
          <w:rFonts w:asciiTheme="minorHAnsi" w:hAnsiTheme="minorHAnsi" w:cstheme="minorHAnsi"/>
        </w:rPr>
        <w:t>nastąpi</w:t>
      </w:r>
      <w:r w:rsidRPr="00EA3C06">
        <w:rPr>
          <w:rFonts w:asciiTheme="minorHAnsi" w:hAnsiTheme="minorHAnsi" w:cstheme="minorHAnsi"/>
          <w:spacing w:val="-5"/>
        </w:rPr>
        <w:t xml:space="preserve"> </w:t>
      </w:r>
      <w:r w:rsidRPr="00EA3C06">
        <w:rPr>
          <w:rFonts w:asciiTheme="minorHAnsi" w:hAnsiTheme="minorHAnsi" w:cstheme="minorHAnsi"/>
        </w:rPr>
        <w:t>niezwłocznie</w:t>
      </w:r>
      <w:r w:rsidRPr="00EA3C06">
        <w:rPr>
          <w:rFonts w:asciiTheme="minorHAnsi" w:hAnsiTheme="minorHAnsi" w:cstheme="minorHAnsi"/>
          <w:spacing w:val="-3"/>
        </w:rPr>
        <w:t xml:space="preserve"> </w:t>
      </w:r>
      <w:r w:rsidRPr="00EA3C06">
        <w:rPr>
          <w:rFonts w:asciiTheme="minorHAnsi" w:hAnsiTheme="minorHAnsi" w:cstheme="minorHAnsi"/>
        </w:rPr>
        <w:t>po</w:t>
      </w:r>
      <w:r w:rsidRPr="00EA3C06">
        <w:rPr>
          <w:rFonts w:asciiTheme="minorHAnsi" w:hAnsiTheme="minorHAnsi" w:cstheme="minorHAnsi"/>
          <w:spacing w:val="-7"/>
        </w:rPr>
        <w:t xml:space="preserve"> </w:t>
      </w:r>
      <w:r w:rsidRPr="00EA3C06">
        <w:rPr>
          <w:rFonts w:asciiTheme="minorHAnsi" w:hAnsiTheme="minorHAnsi" w:cstheme="minorHAnsi"/>
        </w:rPr>
        <w:t>usunięciu</w:t>
      </w:r>
      <w:r w:rsidRPr="00EA3C06">
        <w:rPr>
          <w:rFonts w:asciiTheme="minorHAnsi" w:hAnsiTheme="minorHAnsi" w:cstheme="minorHAnsi"/>
          <w:spacing w:val="-3"/>
        </w:rPr>
        <w:t xml:space="preserve"> </w:t>
      </w:r>
      <w:r w:rsidRPr="00EA3C06">
        <w:rPr>
          <w:rFonts w:asciiTheme="minorHAnsi" w:hAnsiTheme="minorHAnsi" w:cstheme="minorHAnsi"/>
          <w:spacing w:val="-2"/>
        </w:rPr>
        <w:t>awarii.</w:t>
      </w:r>
    </w:p>
    <w:p w:rsidR="00FC11CC" w:rsidRDefault="00FC11CC" w:rsidP="00FC11CC">
      <w:pPr>
        <w:tabs>
          <w:tab w:val="left" w:pos="1129"/>
          <w:tab w:val="left" w:pos="1132"/>
        </w:tabs>
        <w:suppressAutoHyphens w:val="0"/>
        <w:autoSpaceDE w:val="0"/>
        <w:spacing w:before="1" w:after="0" w:line="276" w:lineRule="auto"/>
        <w:ind w:right="456"/>
        <w:jc w:val="center"/>
        <w:textAlignment w:val="auto"/>
        <w:rPr>
          <w:rFonts w:asciiTheme="minorHAnsi" w:hAnsiTheme="minorHAnsi" w:cstheme="minorHAnsi"/>
          <w:b/>
          <w:sz w:val="24"/>
          <w:szCs w:val="24"/>
        </w:rPr>
      </w:pPr>
    </w:p>
    <w:p w:rsidR="00EA3C06" w:rsidRPr="006F610B" w:rsidRDefault="00FC11CC" w:rsidP="00FC11CC">
      <w:pPr>
        <w:tabs>
          <w:tab w:val="left" w:pos="1129"/>
          <w:tab w:val="left" w:pos="1132"/>
        </w:tabs>
        <w:suppressAutoHyphens w:val="0"/>
        <w:autoSpaceDE w:val="0"/>
        <w:spacing w:before="1" w:after="0" w:line="276" w:lineRule="auto"/>
        <w:ind w:right="456"/>
        <w:jc w:val="center"/>
        <w:textAlignment w:val="auto"/>
        <w:rPr>
          <w:rFonts w:asciiTheme="minorHAnsi" w:hAnsiTheme="minorHAnsi" w:cstheme="minorHAnsi"/>
          <w:b/>
        </w:rPr>
      </w:pPr>
      <w:r w:rsidRPr="006F610B">
        <w:rPr>
          <w:rFonts w:asciiTheme="minorHAnsi" w:hAnsiTheme="minorHAnsi" w:cstheme="minorHAnsi"/>
          <w:b/>
        </w:rPr>
        <w:t>Rozdział 15</w:t>
      </w:r>
    </w:p>
    <w:p w:rsidR="00EA3C06" w:rsidRPr="006F610B" w:rsidRDefault="00EA3C06" w:rsidP="00FC11CC">
      <w:pPr>
        <w:spacing w:before="52"/>
        <w:ind w:right="664"/>
        <w:jc w:val="center"/>
        <w:rPr>
          <w:rFonts w:asciiTheme="minorHAnsi" w:hAnsiTheme="minorHAnsi" w:cstheme="minorHAnsi"/>
          <w:b/>
          <w:spacing w:val="-2"/>
        </w:rPr>
      </w:pPr>
      <w:r w:rsidRPr="00F02E63">
        <w:rPr>
          <w:rFonts w:asciiTheme="minorHAnsi" w:hAnsiTheme="minorHAnsi" w:cstheme="minorHAnsi"/>
          <w:b/>
        </w:rPr>
        <w:t>TERMIN</w:t>
      </w:r>
      <w:r w:rsidRPr="00F02E63">
        <w:rPr>
          <w:rFonts w:asciiTheme="minorHAnsi" w:hAnsiTheme="minorHAnsi" w:cstheme="minorHAnsi"/>
          <w:b/>
          <w:spacing w:val="-4"/>
        </w:rPr>
        <w:t xml:space="preserve"> </w:t>
      </w:r>
      <w:r w:rsidRPr="00F02E63">
        <w:rPr>
          <w:rFonts w:asciiTheme="minorHAnsi" w:hAnsiTheme="minorHAnsi" w:cstheme="minorHAnsi"/>
          <w:b/>
        </w:rPr>
        <w:t>ZWIĄZANIA</w:t>
      </w:r>
      <w:r w:rsidRPr="00F02E63">
        <w:rPr>
          <w:rFonts w:asciiTheme="minorHAnsi" w:hAnsiTheme="minorHAnsi" w:cstheme="minorHAnsi"/>
          <w:b/>
          <w:spacing w:val="-4"/>
        </w:rPr>
        <w:t xml:space="preserve"> </w:t>
      </w:r>
      <w:r w:rsidRPr="00F02E63">
        <w:rPr>
          <w:rFonts w:asciiTheme="minorHAnsi" w:hAnsiTheme="minorHAnsi" w:cstheme="minorHAnsi"/>
          <w:b/>
          <w:spacing w:val="-2"/>
        </w:rPr>
        <w:t>OFERTĄ</w:t>
      </w:r>
    </w:p>
    <w:p w:rsidR="00EA3C06" w:rsidRDefault="00EA3C06" w:rsidP="00467247">
      <w:pPr>
        <w:pStyle w:val="Akapitzlist"/>
        <w:widowControl w:val="0"/>
        <w:numPr>
          <w:ilvl w:val="1"/>
          <w:numId w:val="82"/>
        </w:numPr>
        <w:tabs>
          <w:tab w:val="left" w:pos="851"/>
        </w:tabs>
        <w:suppressAutoHyphens w:val="0"/>
        <w:autoSpaceDE w:val="0"/>
        <w:spacing w:after="0" w:line="240" w:lineRule="auto"/>
        <w:ind w:hanging="1004"/>
        <w:jc w:val="both"/>
        <w:textAlignment w:val="auto"/>
        <w:rPr>
          <w:b/>
          <w:sz w:val="24"/>
        </w:rPr>
      </w:pPr>
      <w:r>
        <w:rPr>
          <w:sz w:val="24"/>
        </w:rPr>
        <w:t>Wykonawca</w:t>
      </w:r>
      <w:r>
        <w:rPr>
          <w:spacing w:val="-3"/>
          <w:sz w:val="24"/>
        </w:rPr>
        <w:t xml:space="preserve"> </w:t>
      </w:r>
      <w:r>
        <w:rPr>
          <w:sz w:val="24"/>
        </w:rPr>
        <w:t>jest</w:t>
      </w:r>
      <w:r>
        <w:rPr>
          <w:spacing w:val="-2"/>
          <w:sz w:val="24"/>
        </w:rPr>
        <w:t xml:space="preserve"> </w:t>
      </w:r>
      <w:r>
        <w:rPr>
          <w:sz w:val="24"/>
        </w:rPr>
        <w:t>związany</w:t>
      </w:r>
      <w:r>
        <w:rPr>
          <w:spacing w:val="-3"/>
          <w:sz w:val="24"/>
        </w:rPr>
        <w:t xml:space="preserve"> </w:t>
      </w:r>
      <w:r>
        <w:rPr>
          <w:sz w:val="24"/>
        </w:rPr>
        <w:t>ofertą</w:t>
      </w:r>
      <w:r>
        <w:rPr>
          <w:spacing w:val="-1"/>
          <w:sz w:val="24"/>
        </w:rPr>
        <w:t xml:space="preserve"> </w:t>
      </w:r>
      <w:r>
        <w:rPr>
          <w:sz w:val="24"/>
        </w:rPr>
        <w:t>do</w:t>
      </w:r>
      <w:r>
        <w:rPr>
          <w:spacing w:val="-4"/>
          <w:sz w:val="24"/>
        </w:rPr>
        <w:t xml:space="preserve"> </w:t>
      </w:r>
      <w:r>
        <w:rPr>
          <w:sz w:val="24"/>
        </w:rPr>
        <w:t>dnia</w:t>
      </w:r>
      <w:r>
        <w:rPr>
          <w:spacing w:val="-4"/>
          <w:sz w:val="24"/>
        </w:rPr>
        <w:t xml:space="preserve">  </w:t>
      </w:r>
      <w:r w:rsidR="00D61E6A">
        <w:rPr>
          <w:b/>
          <w:sz w:val="24"/>
        </w:rPr>
        <w:t>20</w:t>
      </w:r>
      <w:r w:rsidRPr="00862036">
        <w:rPr>
          <w:b/>
          <w:sz w:val="24"/>
        </w:rPr>
        <w:t>.02.2025</w:t>
      </w:r>
      <w:r>
        <w:rPr>
          <w:b/>
          <w:spacing w:val="-3"/>
          <w:sz w:val="24"/>
        </w:rPr>
        <w:t xml:space="preserve"> </w:t>
      </w:r>
      <w:r>
        <w:rPr>
          <w:b/>
          <w:spacing w:val="-5"/>
          <w:sz w:val="24"/>
        </w:rPr>
        <w:t>r.</w:t>
      </w:r>
    </w:p>
    <w:p w:rsidR="00EA3C06" w:rsidRDefault="00EA3C06" w:rsidP="00467247">
      <w:pPr>
        <w:pStyle w:val="Akapitzlist"/>
        <w:widowControl w:val="0"/>
        <w:numPr>
          <w:ilvl w:val="1"/>
          <w:numId w:val="82"/>
        </w:numPr>
        <w:tabs>
          <w:tab w:val="left" w:pos="851"/>
        </w:tabs>
        <w:suppressAutoHyphens w:val="0"/>
        <w:autoSpaceDE w:val="0"/>
        <w:spacing w:before="43" w:after="0" w:line="276" w:lineRule="auto"/>
        <w:ind w:left="851" w:right="-1" w:hanging="709"/>
        <w:jc w:val="both"/>
        <w:textAlignment w:val="auto"/>
        <w:rPr>
          <w:sz w:val="24"/>
        </w:rPr>
      </w:pPr>
      <w:r>
        <w:rPr>
          <w:sz w:val="24"/>
        </w:rPr>
        <w:t>W</w:t>
      </w:r>
      <w:r>
        <w:rPr>
          <w:spacing w:val="-3"/>
          <w:sz w:val="24"/>
        </w:rPr>
        <w:t xml:space="preserve"> </w:t>
      </w:r>
      <w:r>
        <w:rPr>
          <w:sz w:val="24"/>
        </w:rPr>
        <w:t>przypadku</w:t>
      </w:r>
      <w:r>
        <w:rPr>
          <w:spacing w:val="-4"/>
          <w:sz w:val="24"/>
        </w:rPr>
        <w:t xml:space="preserve"> </w:t>
      </w:r>
      <w:r>
        <w:rPr>
          <w:sz w:val="24"/>
        </w:rPr>
        <w:t>gdy</w:t>
      </w:r>
      <w:r>
        <w:rPr>
          <w:spacing w:val="-6"/>
          <w:sz w:val="24"/>
        </w:rPr>
        <w:t xml:space="preserve"> </w:t>
      </w:r>
      <w:r>
        <w:rPr>
          <w:sz w:val="24"/>
        </w:rPr>
        <w:t>wybór</w:t>
      </w:r>
      <w:r>
        <w:rPr>
          <w:spacing w:val="-7"/>
          <w:sz w:val="24"/>
        </w:rPr>
        <w:t xml:space="preserve"> </w:t>
      </w:r>
      <w:r>
        <w:rPr>
          <w:sz w:val="24"/>
        </w:rPr>
        <w:t>najkorzystniejszej</w:t>
      </w:r>
      <w:r>
        <w:rPr>
          <w:spacing w:val="-2"/>
          <w:sz w:val="24"/>
        </w:rPr>
        <w:t xml:space="preserve"> </w:t>
      </w:r>
      <w:r>
        <w:rPr>
          <w:sz w:val="24"/>
        </w:rPr>
        <w:t>oferty</w:t>
      </w:r>
      <w:r>
        <w:rPr>
          <w:spacing w:val="-6"/>
          <w:sz w:val="24"/>
        </w:rPr>
        <w:t xml:space="preserve"> </w:t>
      </w:r>
      <w:r>
        <w:rPr>
          <w:sz w:val="24"/>
        </w:rPr>
        <w:t>nie</w:t>
      </w:r>
      <w:r>
        <w:rPr>
          <w:spacing w:val="-4"/>
          <w:sz w:val="24"/>
        </w:rPr>
        <w:t xml:space="preserve"> </w:t>
      </w:r>
      <w:r>
        <w:rPr>
          <w:sz w:val="24"/>
        </w:rPr>
        <w:t>nastąpi</w:t>
      </w:r>
      <w:r>
        <w:rPr>
          <w:spacing w:val="-5"/>
          <w:sz w:val="24"/>
        </w:rPr>
        <w:t xml:space="preserve"> </w:t>
      </w:r>
      <w:r>
        <w:rPr>
          <w:sz w:val="24"/>
        </w:rPr>
        <w:t>przed</w:t>
      </w:r>
      <w:r>
        <w:rPr>
          <w:spacing w:val="-4"/>
          <w:sz w:val="24"/>
        </w:rPr>
        <w:t xml:space="preserve"> </w:t>
      </w:r>
      <w:r>
        <w:rPr>
          <w:sz w:val="24"/>
        </w:rPr>
        <w:t>upływem</w:t>
      </w:r>
      <w:r>
        <w:rPr>
          <w:spacing w:val="-3"/>
          <w:sz w:val="24"/>
        </w:rPr>
        <w:t xml:space="preserve"> </w:t>
      </w:r>
      <w:r>
        <w:rPr>
          <w:sz w:val="24"/>
        </w:rPr>
        <w:t>terminu związania ofertą, o którym mowa w pkt 15.1, Zamawiający przed upływem terminu związania ofertą, zwróci się jednokrotnie do Wykonawców o wyrażenie zgody na przedłużenie tego terminu o wskazywany przez niego okres, nie dłuższy niż 30 dni.</w:t>
      </w:r>
    </w:p>
    <w:p w:rsidR="00FC11CC" w:rsidRPr="00D61E6A" w:rsidRDefault="00EA3C06" w:rsidP="00D61E6A">
      <w:pPr>
        <w:pStyle w:val="Akapitzlist"/>
        <w:widowControl w:val="0"/>
        <w:numPr>
          <w:ilvl w:val="1"/>
          <w:numId w:val="82"/>
        </w:numPr>
        <w:tabs>
          <w:tab w:val="left" w:pos="851"/>
        </w:tabs>
        <w:suppressAutoHyphens w:val="0"/>
        <w:autoSpaceDE w:val="0"/>
        <w:spacing w:before="1" w:after="0" w:line="276" w:lineRule="auto"/>
        <w:ind w:left="851" w:right="-1" w:hanging="709"/>
        <w:jc w:val="both"/>
        <w:textAlignment w:val="auto"/>
        <w:rPr>
          <w:sz w:val="24"/>
        </w:rPr>
      </w:pPr>
      <w:r>
        <w:rPr>
          <w:sz w:val="24"/>
        </w:rPr>
        <w:t>Przedłużenie</w:t>
      </w:r>
      <w:r>
        <w:rPr>
          <w:spacing w:val="-4"/>
          <w:sz w:val="24"/>
        </w:rPr>
        <w:t xml:space="preserve"> </w:t>
      </w:r>
      <w:r>
        <w:rPr>
          <w:sz w:val="24"/>
        </w:rPr>
        <w:t>terminu</w:t>
      </w:r>
      <w:r>
        <w:rPr>
          <w:spacing w:val="-4"/>
          <w:sz w:val="24"/>
        </w:rPr>
        <w:t xml:space="preserve"> </w:t>
      </w:r>
      <w:r>
        <w:rPr>
          <w:sz w:val="24"/>
        </w:rPr>
        <w:t>związania</w:t>
      </w:r>
      <w:r>
        <w:rPr>
          <w:spacing w:val="-5"/>
          <w:sz w:val="24"/>
        </w:rPr>
        <w:t xml:space="preserve"> </w:t>
      </w:r>
      <w:r>
        <w:rPr>
          <w:sz w:val="24"/>
        </w:rPr>
        <w:t>ofertą,</w:t>
      </w:r>
      <w:r>
        <w:rPr>
          <w:spacing w:val="-5"/>
          <w:sz w:val="24"/>
        </w:rPr>
        <w:t xml:space="preserve"> </w:t>
      </w:r>
      <w:r>
        <w:rPr>
          <w:sz w:val="24"/>
        </w:rPr>
        <w:t>o</w:t>
      </w:r>
      <w:r>
        <w:rPr>
          <w:spacing w:val="-5"/>
          <w:sz w:val="24"/>
        </w:rPr>
        <w:t xml:space="preserve"> </w:t>
      </w:r>
      <w:r>
        <w:rPr>
          <w:sz w:val="24"/>
        </w:rPr>
        <w:t>którym</w:t>
      </w:r>
      <w:r>
        <w:rPr>
          <w:spacing w:val="-5"/>
          <w:sz w:val="24"/>
        </w:rPr>
        <w:t xml:space="preserve"> </w:t>
      </w:r>
      <w:r>
        <w:rPr>
          <w:sz w:val="24"/>
        </w:rPr>
        <w:t>mowa</w:t>
      </w:r>
      <w:r>
        <w:rPr>
          <w:spacing w:val="-5"/>
          <w:sz w:val="24"/>
        </w:rPr>
        <w:t xml:space="preserve"> </w:t>
      </w:r>
      <w:r>
        <w:rPr>
          <w:sz w:val="24"/>
        </w:rPr>
        <w:t>w</w:t>
      </w:r>
      <w:r>
        <w:rPr>
          <w:spacing w:val="-4"/>
          <w:sz w:val="24"/>
        </w:rPr>
        <w:t xml:space="preserve"> </w:t>
      </w:r>
      <w:r>
        <w:rPr>
          <w:sz w:val="24"/>
        </w:rPr>
        <w:t>pkt.</w:t>
      </w:r>
      <w:r>
        <w:rPr>
          <w:spacing w:val="-4"/>
          <w:sz w:val="24"/>
        </w:rPr>
        <w:t xml:space="preserve"> </w:t>
      </w:r>
      <w:r>
        <w:rPr>
          <w:sz w:val="24"/>
        </w:rPr>
        <w:t>15.2</w:t>
      </w:r>
      <w:r>
        <w:rPr>
          <w:spacing w:val="-2"/>
          <w:sz w:val="24"/>
        </w:rPr>
        <w:t xml:space="preserve"> </w:t>
      </w:r>
      <w:r>
        <w:rPr>
          <w:sz w:val="24"/>
        </w:rPr>
        <w:t>SWZ,</w:t>
      </w:r>
      <w:r>
        <w:rPr>
          <w:spacing w:val="-6"/>
          <w:sz w:val="24"/>
        </w:rPr>
        <w:t xml:space="preserve"> </w:t>
      </w:r>
      <w:r>
        <w:rPr>
          <w:sz w:val="24"/>
        </w:rPr>
        <w:t xml:space="preserve">wymaga złożenia przez Wykonawcę pisemnego oświadczenia o wyrażeniu zgody na </w:t>
      </w:r>
      <w:r w:rsidR="000F6443">
        <w:rPr>
          <w:sz w:val="24"/>
        </w:rPr>
        <w:br/>
      </w:r>
      <w:r>
        <w:rPr>
          <w:sz w:val="24"/>
        </w:rPr>
        <w:t>przedłużenie terminu związania ofertą.</w:t>
      </w:r>
    </w:p>
    <w:p w:rsidR="00FC11CC" w:rsidRDefault="00FC11CC" w:rsidP="00FC11CC">
      <w:pPr>
        <w:spacing w:before="47"/>
        <w:ind w:left="663" w:right="664"/>
        <w:jc w:val="center"/>
        <w:rPr>
          <w:rFonts w:asciiTheme="minorHAnsi" w:hAnsiTheme="minorHAnsi" w:cstheme="minorHAnsi"/>
          <w:b/>
          <w:sz w:val="24"/>
          <w:szCs w:val="24"/>
        </w:rPr>
      </w:pPr>
    </w:p>
    <w:p w:rsidR="00FC11CC" w:rsidRPr="00FC11CC" w:rsidRDefault="00FC11CC" w:rsidP="00FC11CC">
      <w:pPr>
        <w:spacing w:before="47"/>
        <w:ind w:left="663" w:right="664"/>
        <w:jc w:val="center"/>
        <w:rPr>
          <w:rFonts w:asciiTheme="minorHAnsi" w:hAnsiTheme="minorHAnsi" w:cstheme="minorHAnsi"/>
          <w:b/>
          <w:sz w:val="24"/>
          <w:szCs w:val="24"/>
        </w:rPr>
      </w:pPr>
      <w:r w:rsidRPr="00FC11CC">
        <w:rPr>
          <w:rFonts w:asciiTheme="minorHAnsi" w:hAnsiTheme="minorHAnsi" w:cstheme="minorHAnsi"/>
          <w:b/>
          <w:sz w:val="24"/>
          <w:szCs w:val="24"/>
        </w:rPr>
        <w:t>Rozdział 16</w:t>
      </w:r>
    </w:p>
    <w:p w:rsidR="00EA3C06" w:rsidRPr="00FC11CC" w:rsidRDefault="00EA3C06" w:rsidP="00FC11CC">
      <w:pPr>
        <w:spacing w:before="47"/>
        <w:ind w:left="663" w:right="664"/>
        <w:jc w:val="center"/>
        <w:rPr>
          <w:rFonts w:asciiTheme="minorHAnsi" w:hAnsiTheme="minorHAnsi" w:cstheme="minorHAnsi"/>
          <w:b/>
          <w:spacing w:val="-2"/>
          <w:sz w:val="24"/>
          <w:szCs w:val="24"/>
        </w:rPr>
      </w:pPr>
      <w:r w:rsidRPr="00FC11CC">
        <w:rPr>
          <w:rFonts w:asciiTheme="minorHAnsi" w:hAnsiTheme="minorHAnsi" w:cstheme="minorHAnsi"/>
          <w:b/>
          <w:sz w:val="24"/>
          <w:szCs w:val="24"/>
        </w:rPr>
        <w:t>OPIS</w:t>
      </w:r>
      <w:r w:rsidRPr="00FC11CC">
        <w:rPr>
          <w:rFonts w:asciiTheme="minorHAnsi" w:hAnsiTheme="minorHAnsi" w:cstheme="minorHAnsi"/>
          <w:b/>
          <w:spacing w:val="-10"/>
          <w:sz w:val="24"/>
          <w:szCs w:val="24"/>
        </w:rPr>
        <w:t xml:space="preserve"> </w:t>
      </w:r>
      <w:r w:rsidRPr="00FC11CC">
        <w:rPr>
          <w:rFonts w:asciiTheme="minorHAnsi" w:hAnsiTheme="minorHAnsi" w:cstheme="minorHAnsi"/>
          <w:b/>
          <w:sz w:val="24"/>
          <w:szCs w:val="24"/>
        </w:rPr>
        <w:t>SPOSOBU</w:t>
      </w:r>
      <w:r w:rsidRPr="00FC11CC">
        <w:rPr>
          <w:rFonts w:asciiTheme="minorHAnsi" w:hAnsiTheme="minorHAnsi" w:cstheme="minorHAnsi"/>
          <w:b/>
          <w:spacing w:val="-8"/>
          <w:sz w:val="24"/>
          <w:szCs w:val="24"/>
        </w:rPr>
        <w:t xml:space="preserve"> </w:t>
      </w:r>
      <w:r w:rsidRPr="00FC11CC">
        <w:rPr>
          <w:rFonts w:asciiTheme="minorHAnsi" w:hAnsiTheme="minorHAnsi" w:cstheme="minorHAnsi"/>
          <w:b/>
          <w:sz w:val="24"/>
          <w:szCs w:val="24"/>
        </w:rPr>
        <w:t>OBLICZENIA</w:t>
      </w:r>
      <w:r w:rsidRPr="00FC11CC">
        <w:rPr>
          <w:rFonts w:asciiTheme="minorHAnsi" w:hAnsiTheme="minorHAnsi" w:cstheme="minorHAnsi"/>
          <w:b/>
          <w:spacing w:val="-9"/>
          <w:sz w:val="24"/>
          <w:szCs w:val="24"/>
        </w:rPr>
        <w:t xml:space="preserve"> </w:t>
      </w:r>
      <w:r w:rsidRPr="00FC11CC">
        <w:rPr>
          <w:rFonts w:asciiTheme="minorHAnsi" w:hAnsiTheme="minorHAnsi" w:cstheme="minorHAnsi"/>
          <w:b/>
          <w:sz w:val="24"/>
          <w:szCs w:val="24"/>
        </w:rPr>
        <w:t>CENY</w:t>
      </w:r>
      <w:r w:rsidRPr="00FC11CC">
        <w:rPr>
          <w:rFonts w:asciiTheme="minorHAnsi" w:hAnsiTheme="minorHAnsi" w:cstheme="minorHAnsi"/>
          <w:b/>
          <w:spacing w:val="-9"/>
          <w:sz w:val="24"/>
          <w:szCs w:val="24"/>
        </w:rPr>
        <w:t xml:space="preserve"> </w:t>
      </w:r>
      <w:r w:rsidRPr="00FC11CC">
        <w:rPr>
          <w:rFonts w:asciiTheme="minorHAnsi" w:hAnsiTheme="minorHAnsi" w:cstheme="minorHAnsi"/>
          <w:b/>
          <w:spacing w:val="-2"/>
          <w:sz w:val="24"/>
          <w:szCs w:val="24"/>
        </w:rPr>
        <w:t>OFERTY</w:t>
      </w:r>
    </w:p>
    <w:p w:rsidR="00EA3C06" w:rsidRPr="00E972AB" w:rsidRDefault="00EA3C06" w:rsidP="00467247">
      <w:pPr>
        <w:pStyle w:val="Akapitzlist"/>
        <w:widowControl w:val="0"/>
        <w:numPr>
          <w:ilvl w:val="1"/>
          <w:numId w:val="83"/>
        </w:numPr>
        <w:tabs>
          <w:tab w:val="left" w:pos="709"/>
        </w:tabs>
        <w:suppressAutoHyphens w:val="0"/>
        <w:autoSpaceDE w:val="0"/>
        <w:spacing w:after="0" w:line="276" w:lineRule="auto"/>
        <w:ind w:left="709" w:right="-1" w:hanging="567"/>
        <w:jc w:val="both"/>
        <w:textAlignment w:val="auto"/>
        <w:rPr>
          <w:rFonts w:asciiTheme="minorHAnsi" w:hAnsiTheme="minorHAnsi" w:cstheme="minorHAnsi"/>
        </w:rPr>
      </w:pPr>
      <w:r w:rsidRPr="00EA3C06">
        <w:rPr>
          <w:rFonts w:asciiTheme="minorHAnsi" w:hAnsiTheme="minorHAnsi" w:cstheme="minorHAnsi"/>
        </w:rPr>
        <w:t>Obowiązującą</w:t>
      </w:r>
      <w:r w:rsidRPr="00EA3C06">
        <w:rPr>
          <w:rFonts w:asciiTheme="minorHAnsi" w:hAnsiTheme="minorHAnsi" w:cstheme="minorHAnsi"/>
          <w:spacing w:val="-2"/>
        </w:rPr>
        <w:t xml:space="preserve"> </w:t>
      </w:r>
      <w:r w:rsidRPr="00EA3C06">
        <w:rPr>
          <w:rFonts w:asciiTheme="minorHAnsi" w:hAnsiTheme="minorHAnsi" w:cstheme="minorHAnsi"/>
        </w:rPr>
        <w:t>formą wynagrodzenia</w:t>
      </w:r>
      <w:r w:rsidRPr="00EA3C06">
        <w:rPr>
          <w:rFonts w:asciiTheme="minorHAnsi" w:hAnsiTheme="minorHAnsi" w:cstheme="minorHAnsi"/>
          <w:spacing w:val="-2"/>
        </w:rPr>
        <w:t xml:space="preserve"> </w:t>
      </w:r>
      <w:r w:rsidRPr="00EA3C06">
        <w:rPr>
          <w:rFonts w:asciiTheme="minorHAnsi" w:hAnsiTheme="minorHAnsi" w:cstheme="minorHAnsi"/>
        </w:rPr>
        <w:t>za</w:t>
      </w:r>
      <w:r w:rsidRPr="00EA3C06">
        <w:rPr>
          <w:rFonts w:asciiTheme="minorHAnsi" w:hAnsiTheme="minorHAnsi" w:cstheme="minorHAnsi"/>
          <w:spacing w:val="-2"/>
        </w:rPr>
        <w:t xml:space="preserve"> </w:t>
      </w:r>
      <w:r w:rsidRPr="00EA3C06">
        <w:rPr>
          <w:rFonts w:asciiTheme="minorHAnsi" w:hAnsiTheme="minorHAnsi" w:cstheme="minorHAnsi"/>
        </w:rPr>
        <w:t>wykonanie przez Wykonawcę przedmiot</w:t>
      </w:r>
      <w:r w:rsidR="00FC11CC">
        <w:rPr>
          <w:rFonts w:asciiTheme="minorHAnsi" w:hAnsiTheme="minorHAnsi" w:cstheme="minorHAnsi"/>
        </w:rPr>
        <w:t xml:space="preserve">u </w:t>
      </w:r>
      <w:r w:rsidRPr="00EA3C06">
        <w:rPr>
          <w:rFonts w:asciiTheme="minorHAnsi" w:hAnsiTheme="minorHAnsi" w:cstheme="minorHAnsi"/>
        </w:rPr>
        <w:t>zamówienia</w:t>
      </w:r>
      <w:r w:rsidRPr="00EA3C06">
        <w:rPr>
          <w:rFonts w:asciiTheme="minorHAnsi" w:hAnsiTheme="minorHAnsi" w:cstheme="minorHAnsi"/>
          <w:spacing w:val="-6"/>
        </w:rPr>
        <w:t xml:space="preserve"> </w:t>
      </w:r>
      <w:r w:rsidRPr="00EA3C06">
        <w:rPr>
          <w:rFonts w:asciiTheme="minorHAnsi" w:hAnsiTheme="minorHAnsi" w:cstheme="minorHAnsi"/>
        </w:rPr>
        <w:t>będzie</w:t>
      </w:r>
      <w:r w:rsidRPr="00EA3C06">
        <w:rPr>
          <w:rFonts w:asciiTheme="minorHAnsi" w:hAnsiTheme="minorHAnsi" w:cstheme="minorHAnsi"/>
          <w:spacing w:val="-5"/>
        </w:rPr>
        <w:t xml:space="preserve"> </w:t>
      </w:r>
      <w:r w:rsidRPr="00EA3C06">
        <w:rPr>
          <w:rFonts w:asciiTheme="minorHAnsi" w:hAnsiTheme="minorHAnsi" w:cstheme="minorHAnsi"/>
        </w:rPr>
        <w:t>wynagrodzenie</w:t>
      </w:r>
      <w:r w:rsidRPr="00EA3C06">
        <w:rPr>
          <w:rFonts w:asciiTheme="minorHAnsi" w:hAnsiTheme="minorHAnsi" w:cstheme="minorHAnsi"/>
          <w:spacing w:val="-6"/>
        </w:rPr>
        <w:t xml:space="preserve"> </w:t>
      </w:r>
      <w:r w:rsidRPr="00EA3C06">
        <w:rPr>
          <w:rFonts w:asciiTheme="minorHAnsi" w:hAnsiTheme="minorHAnsi" w:cstheme="minorHAnsi"/>
        </w:rPr>
        <w:t>wskazane</w:t>
      </w:r>
      <w:r w:rsidRPr="00EA3C06">
        <w:rPr>
          <w:rFonts w:asciiTheme="minorHAnsi" w:hAnsiTheme="minorHAnsi" w:cstheme="minorHAnsi"/>
          <w:spacing w:val="-5"/>
        </w:rPr>
        <w:t xml:space="preserve"> </w:t>
      </w:r>
      <w:r w:rsidRPr="00EA3C06">
        <w:rPr>
          <w:rFonts w:asciiTheme="minorHAnsi" w:hAnsiTheme="minorHAnsi" w:cstheme="minorHAnsi"/>
        </w:rPr>
        <w:t>w</w:t>
      </w:r>
      <w:r w:rsidRPr="00EA3C06">
        <w:rPr>
          <w:rFonts w:asciiTheme="minorHAnsi" w:hAnsiTheme="minorHAnsi" w:cstheme="minorHAnsi"/>
          <w:spacing w:val="-3"/>
        </w:rPr>
        <w:t xml:space="preserve"> </w:t>
      </w:r>
      <w:r w:rsidRPr="00EA3C06">
        <w:rPr>
          <w:rFonts w:asciiTheme="minorHAnsi" w:hAnsiTheme="minorHAnsi" w:cstheme="minorHAnsi"/>
        </w:rPr>
        <w:t>Formularzu</w:t>
      </w:r>
      <w:r w:rsidRPr="00EA3C06">
        <w:rPr>
          <w:rFonts w:asciiTheme="minorHAnsi" w:hAnsiTheme="minorHAnsi" w:cstheme="minorHAnsi"/>
          <w:spacing w:val="-5"/>
        </w:rPr>
        <w:t xml:space="preserve"> </w:t>
      </w:r>
      <w:r w:rsidRPr="00EA3C06">
        <w:rPr>
          <w:rFonts w:asciiTheme="minorHAnsi" w:hAnsiTheme="minorHAnsi" w:cstheme="minorHAnsi"/>
        </w:rPr>
        <w:t>ofertowym</w:t>
      </w:r>
      <w:r w:rsidRPr="00EA3C06">
        <w:rPr>
          <w:rFonts w:asciiTheme="minorHAnsi" w:hAnsiTheme="minorHAnsi" w:cstheme="minorHAnsi"/>
          <w:spacing w:val="-6"/>
        </w:rPr>
        <w:t xml:space="preserve"> </w:t>
      </w:r>
      <w:r w:rsidRPr="00EA3C06">
        <w:rPr>
          <w:rFonts w:asciiTheme="minorHAnsi" w:hAnsiTheme="minorHAnsi" w:cstheme="minorHAnsi"/>
        </w:rPr>
        <w:t>dla</w:t>
      </w:r>
      <w:r w:rsidRPr="00EA3C06">
        <w:rPr>
          <w:rFonts w:asciiTheme="minorHAnsi" w:hAnsiTheme="minorHAnsi" w:cstheme="minorHAnsi"/>
          <w:spacing w:val="-4"/>
        </w:rPr>
        <w:t xml:space="preserve"> </w:t>
      </w:r>
      <w:r w:rsidRPr="00EA3C06">
        <w:rPr>
          <w:rFonts w:asciiTheme="minorHAnsi" w:hAnsiTheme="minorHAnsi" w:cstheme="minorHAnsi"/>
        </w:rPr>
        <w:t>każdej z części oddzielnie. Cena oferty obejmuje wszys</w:t>
      </w:r>
      <w:r w:rsidR="00E972AB">
        <w:rPr>
          <w:rFonts w:asciiTheme="minorHAnsi" w:hAnsiTheme="minorHAnsi" w:cstheme="minorHAnsi"/>
        </w:rPr>
        <w:t>tkie koszty i składniki związane</w:t>
      </w:r>
      <w:r w:rsidRPr="00E972AB">
        <w:rPr>
          <w:rFonts w:asciiTheme="minorHAnsi" w:hAnsiTheme="minorHAnsi" w:cstheme="minorHAnsi"/>
        </w:rPr>
        <w:t xml:space="preserve"> z</w:t>
      </w:r>
      <w:r w:rsidRPr="00E972AB">
        <w:rPr>
          <w:rFonts w:asciiTheme="minorHAnsi" w:hAnsiTheme="minorHAnsi" w:cstheme="minorHAnsi"/>
          <w:spacing w:val="-4"/>
        </w:rPr>
        <w:t xml:space="preserve"> </w:t>
      </w:r>
      <w:r w:rsidRPr="00E972AB">
        <w:rPr>
          <w:rFonts w:asciiTheme="minorHAnsi" w:hAnsiTheme="minorHAnsi" w:cstheme="minorHAnsi"/>
        </w:rPr>
        <w:t>wykonaniem</w:t>
      </w:r>
      <w:r w:rsidRPr="00E972AB">
        <w:rPr>
          <w:rFonts w:asciiTheme="minorHAnsi" w:hAnsiTheme="minorHAnsi" w:cstheme="minorHAnsi"/>
          <w:spacing w:val="-3"/>
        </w:rPr>
        <w:t xml:space="preserve"> </w:t>
      </w:r>
      <w:r w:rsidRPr="00E972AB">
        <w:rPr>
          <w:rFonts w:asciiTheme="minorHAnsi" w:hAnsiTheme="minorHAnsi" w:cstheme="minorHAnsi"/>
        </w:rPr>
        <w:t>zamówienia</w:t>
      </w:r>
      <w:r w:rsidRPr="00E972AB">
        <w:rPr>
          <w:rFonts w:asciiTheme="minorHAnsi" w:hAnsiTheme="minorHAnsi" w:cstheme="minorHAnsi"/>
          <w:spacing w:val="-3"/>
        </w:rPr>
        <w:t xml:space="preserve"> </w:t>
      </w:r>
      <w:r w:rsidRPr="00E972AB">
        <w:rPr>
          <w:rFonts w:asciiTheme="minorHAnsi" w:hAnsiTheme="minorHAnsi" w:cstheme="minorHAnsi"/>
        </w:rPr>
        <w:t>w</w:t>
      </w:r>
      <w:r w:rsidRPr="00E972AB">
        <w:rPr>
          <w:rFonts w:asciiTheme="minorHAnsi" w:hAnsiTheme="minorHAnsi" w:cstheme="minorHAnsi"/>
          <w:spacing w:val="-3"/>
        </w:rPr>
        <w:t xml:space="preserve"> </w:t>
      </w:r>
      <w:r w:rsidRPr="00E972AB">
        <w:rPr>
          <w:rFonts w:asciiTheme="minorHAnsi" w:hAnsiTheme="minorHAnsi" w:cstheme="minorHAnsi"/>
        </w:rPr>
        <w:t>zakresie</w:t>
      </w:r>
      <w:r w:rsidRPr="00E972AB">
        <w:rPr>
          <w:rFonts w:asciiTheme="minorHAnsi" w:hAnsiTheme="minorHAnsi" w:cstheme="minorHAnsi"/>
          <w:spacing w:val="-4"/>
        </w:rPr>
        <w:t xml:space="preserve"> </w:t>
      </w:r>
      <w:r w:rsidRPr="00E972AB">
        <w:rPr>
          <w:rFonts w:asciiTheme="minorHAnsi" w:hAnsiTheme="minorHAnsi" w:cstheme="minorHAnsi"/>
        </w:rPr>
        <w:t>wynikającym</w:t>
      </w:r>
      <w:r w:rsidRPr="00E972AB">
        <w:rPr>
          <w:rFonts w:asciiTheme="minorHAnsi" w:hAnsiTheme="minorHAnsi" w:cstheme="minorHAnsi"/>
          <w:spacing w:val="-3"/>
        </w:rPr>
        <w:t xml:space="preserve"> </w:t>
      </w:r>
      <w:r w:rsidRPr="00E972AB">
        <w:rPr>
          <w:rFonts w:asciiTheme="minorHAnsi" w:hAnsiTheme="minorHAnsi" w:cstheme="minorHAnsi"/>
        </w:rPr>
        <w:t>z</w:t>
      </w:r>
      <w:r w:rsidRPr="00E972AB">
        <w:rPr>
          <w:rFonts w:asciiTheme="minorHAnsi" w:hAnsiTheme="minorHAnsi" w:cstheme="minorHAnsi"/>
          <w:spacing w:val="-3"/>
        </w:rPr>
        <w:t xml:space="preserve"> </w:t>
      </w:r>
      <w:r w:rsidRPr="00E972AB">
        <w:rPr>
          <w:rFonts w:asciiTheme="minorHAnsi" w:hAnsiTheme="minorHAnsi" w:cstheme="minorHAnsi"/>
        </w:rPr>
        <w:t>opisu</w:t>
      </w:r>
      <w:r w:rsidRPr="00E972AB">
        <w:rPr>
          <w:rFonts w:asciiTheme="minorHAnsi" w:hAnsiTheme="minorHAnsi" w:cstheme="minorHAnsi"/>
          <w:spacing w:val="-3"/>
        </w:rPr>
        <w:t xml:space="preserve"> </w:t>
      </w:r>
      <w:r w:rsidRPr="00E972AB">
        <w:rPr>
          <w:rFonts w:asciiTheme="minorHAnsi" w:hAnsiTheme="minorHAnsi" w:cstheme="minorHAnsi"/>
        </w:rPr>
        <w:t>przedmiotu</w:t>
      </w:r>
      <w:r w:rsidRPr="00E972AB">
        <w:rPr>
          <w:rFonts w:asciiTheme="minorHAnsi" w:hAnsiTheme="minorHAnsi" w:cstheme="minorHAnsi"/>
          <w:spacing w:val="-3"/>
        </w:rPr>
        <w:t xml:space="preserve"> </w:t>
      </w:r>
      <w:r w:rsidRPr="00E972AB">
        <w:rPr>
          <w:rFonts w:asciiTheme="minorHAnsi" w:hAnsiTheme="minorHAnsi" w:cstheme="minorHAnsi"/>
          <w:spacing w:val="-2"/>
        </w:rPr>
        <w:t>zamówienia.</w:t>
      </w:r>
    </w:p>
    <w:p w:rsidR="00EA3C06" w:rsidRPr="00EA3C06" w:rsidRDefault="00EA3C06" w:rsidP="00467247">
      <w:pPr>
        <w:pStyle w:val="Akapitzlist"/>
        <w:widowControl w:val="0"/>
        <w:numPr>
          <w:ilvl w:val="1"/>
          <w:numId w:val="83"/>
        </w:numPr>
        <w:tabs>
          <w:tab w:val="left" w:pos="851"/>
        </w:tabs>
        <w:suppressAutoHyphens w:val="0"/>
        <w:autoSpaceDE w:val="0"/>
        <w:spacing w:before="43" w:after="0" w:line="240" w:lineRule="auto"/>
        <w:ind w:left="709" w:right="-2" w:hanging="567"/>
        <w:jc w:val="both"/>
        <w:textAlignment w:val="auto"/>
        <w:rPr>
          <w:rFonts w:asciiTheme="minorHAnsi" w:hAnsiTheme="minorHAnsi" w:cstheme="minorHAnsi"/>
        </w:rPr>
      </w:pPr>
      <w:r w:rsidRPr="00EA3C06">
        <w:rPr>
          <w:rFonts w:asciiTheme="minorHAnsi" w:hAnsiTheme="minorHAnsi" w:cstheme="minorHAnsi"/>
        </w:rPr>
        <w:t>Jeżeli</w:t>
      </w:r>
      <w:r w:rsidRPr="00EA3C06">
        <w:rPr>
          <w:rFonts w:asciiTheme="minorHAnsi" w:hAnsiTheme="minorHAnsi" w:cstheme="minorHAnsi"/>
          <w:spacing w:val="-7"/>
        </w:rPr>
        <w:t xml:space="preserve"> </w:t>
      </w:r>
      <w:r w:rsidRPr="00EA3C06">
        <w:rPr>
          <w:rFonts w:asciiTheme="minorHAnsi" w:hAnsiTheme="minorHAnsi" w:cstheme="minorHAnsi"/>
        </w:rPr>
        <w:t>została</w:t>
      </w:r>
      <w:r w:rsidRPr="00EA3C06">
        <w:rPr>
          <w:rFonts w:asciiTheme="minorHAnsi" w:hAnsiTheme="minorHAnsi" w:cstheme="minorHAnsi"/>
          <w:spacing w:val="-4"/>
        </w:rPr>
        <w:t xml:space="preserve"> </w:t>
      </w:r>
      <w:r w:rsidRPr="00EA3C06">
        <w:rPr>
          <w:rFonts w:asciiTheme="minorHAnsi" w:hAnsiTheme="minorHAnsi" w:cstheme="minorHAnsi"/>
        </w:rPr>
        <w:t>złożona</w:t>
      </w:r>
      <w:r w:rsidRPr="00EA3C06">
        <w:rPr>
          <w:rFonts w:asciiTheme="minorHAnsi" w:hAnsiTheme="minorHAnsi" w:cstheme="minorHAnsi"/>
          <w:spacing w:val="-5"/>
        </w:rPr>
        <w:t xml:space="preserve"> </w:t>
      </w:r>
      <w:r w:rsidRPr="00EA3C06">
        <w:rPr>
          <w:rFonts w:asciiTheme="minorHAnsi" w:hAnsiTheme="minorHAnsi" w:cstheme="minorHAnsi"/>
        </w:rPr>
        <w:t>oferta,</w:t>
      </w:r>
      <w:r w:rsidRPr="00EA3C06">
        <w:rPr>
          <w:rFonts w:asciiTheme="minorHAnsi" w:hAnsiTheme="minorHAnsi" w:cstheme="minorHAnsi"/>
          <w:spacing w:val="-2"/>
        </w:rPr>
        <w:t xml:space="preserve"> </w:t>
      </w:r>
      <w:r w:rsidRPr="00EA3C06">
        <w:rPr>
          <w:rFonts w:asciiTheme="minorHAnsi" w:hAnsiTheme="minorHAnsi" w:cstheme="minorHAnsi"/>
        </w:rPr>
        <w:t>której</w:t>
      </w:r>
      <w:r w:rsidRPr="00EA3C06">
        <w:rPr>
          <w:rFonts w:asciiTheme="minorHAnsi" w:hAnsiTheme="minorHAnsi" w:cstheme="minorHAnsi"/>
          <w:spacing w:val="-4"/>
        </w:rPr>
        <w:t xml:space="preserve"> </w:t>
      </w:r>
      <w:r w:rsidRPr="00EA3C06">
        <w:rPr>
          <w:rFonts w:asciiTheme="minorHAnsi" w:hAnsiTheme="minorHAnsi" w:cstheme="minorHAnsi"/>
        </w:rPr>
        <w:t>wybór</w:t>
      </w:r>
      <w:r w:rsidRPr="00EA3C06">
        <w:rPr>
          <w:rFonts w:asciiTheme="minorHAnsi" w:hAnsiTheme="minorHAnsi" w:cstheme="minorHAnsi"/>
          <w:spacing w:val="-5"/>
        </w:rPr>
        <w:t xml:space="preserve"> </w:t>
      </w:r>
      <w:r w:rsidRPr="00EA3C06">
        <w:rPr>
          <w:rFonts w:asciiTheme="minorHAnsi" w:hAnsiTheme="minorHAnsi" w:cstheme="minorHAnsi"/>
        </w:rPr>
        <w:t>prowadziłby</w:t>
      </w:r>
      <w:r w:rsidRPr="00EA3C06">
        <w:rPr>
          <w:rFonts w:asciiTheme="minorHAnsi" w:hAnsiTheme="minorHAnsi" w:cstheme="minorHAnsi"/>
          <w:spacing w:val="-5"/>
        </w:rPr>
        <w:t xml:space="preserve"> </w:t>
      </w:r>
      <w:r w:rsidRPr="00EA3C06">
        <w:rPr>
          <w:rFonts w:asciiTheme="minorHAnsi" w:hAnsiTheme="minorHAnsi" w:cstheme="minorHAnsi"/>
        </w:rPr>
        <w:t>do</w:t>
      </w:r>
      <w:r w:rsidRPr="00EA3C06">
        <w:rPr>
          <w:rFonts w:asciiTheme="minorHAnsi" w:hAnsiTheme="minorHAnsi" w:cstheme="minorHAnsi"/>
          <w:spacing w:val="-3"/>
        </w:rPr>
        <w:t xml:space="preserve"> </w:t>
      </w:r>
      <w:r w:rsidRPr="00EA3C06">
        <w:rPr>
          <w:rFonts w:asciiTheme="minorHAnsi" w:hAnsiTheme="minorHAnsi" w:cstheme="minorHAnsi"/>
          <w:spacing w:val="-2"/>
        </w:rPr>
        <w:t>powstania</w:t>
      </w:r>
      <w:r>
        <w:rPr>
          <w:rFonts w:asciiTheme="minorHAnsi" w:hAnsiTheme="minorHAnsi" w:cstheme="minorHAnsi"/>
          <w:spacing w:val="-2"/>
        </w:rPr>
        <w:t xml:space="preserve"> </w:t>
      </w:r>
      <w:r w:rsidRPr="00EA3C06">
        <w:rPr>
          <w:rFonts w:asciiTheme="minorHAnsi" w:hAnsiTheme="minorHAnsi" w:cstheme="minorHAnsi"/>
        </w:rPr>
        <w:t>u</w:t>
      </w:r>
      <w:r w:rsidRPr="00EA3C06">
        <w:rPr>
          <w:rFonts w:asciiTheme="minorHAnsi" w:hAnsiTheme="minorHAnsi" w:cstheme="minorHAnsi"/>
          <w:spacing w:val="-2"/>
        </w:rPr>
        <w:t xml:space="preserve"> </w:t>
      </w:r>
      <w:r w:rsidRPr="00EA3C06">
        <w:rPr>
          <w:rFonts w:asciiTheme="minorHAnsi" w:hAnsiTheme="minorHAnsi" w:cstheme="minorHAnsi"/>
        </w:rPr>
        <w:t>Zamawiającego</w:t>
      </w:r>
      <w:r w:rsidRPr="00EA3C06">
        <w:rPr>
          <w:rFonts w:asciiTheme="minorHAnsi" w:hAnsiTheme="minorHAnsi" w:cstheme="minorHAnsi"/>
          <w:spacing w:val="-4"/>
        </w:rPr>
        <w:t xml:space="preserve"> </w:t>
      </w:r>
      <w:r>
        <w:rPr>
          <w:rFonts w:asciiTheme="minorHAnsi" w:hAnsiTheme="minorHAnsi" w:cstheme="minorHAnsi"/>
        </w:rPr>
        <w:t>obo</w:t>
      </w:r>
      <w:r w:rsidRPr="00EA3C06">
        <w:rPr>
          <w:rFonts w:asciiTheme="minorHAnsi" w:hAnsiTheme="minorHAnsi" w:cstheme="minorHAnsi"/>
        </w:rPr>
        <w:t>wiązku</w:t>
      </w:r>
      <w:r w:rsidRPr="00EA3C06">
        <w:rPr>
          <w:rFonts w:asciiTheme="minorHAnsi" w:hAnsiTheme="minorHAnsi" w:cstheme="minorHAnsi"/>
          <w:spacing w:val="-2"/>
        </w:rPr>
        <w:t xml:space="preserve"> </w:t>
      </w:r>
      <w:r w:rsidRPr="00EA3C06">
        <w:rPr>
          <w:rFonts w:asciiTheme="minorHAnsi" w:hAnsiTheme="minorHAnsi" w:cstheme="minorHAnsi"/>
        </w:rPr>
        <w:t>podatkowego</w:t>
      </w:r>
      <w:r w:rsidRPr="00EA3C06">
        <w:rPr>
          <w:rFonts w:asciiTheme="minorHAnsi" w:hAnsiTheme="minorHAnsi" w:cstheme="minorHAnsi"/>
          <w:spacing w:val="-4"/>
        </w:rPr>
        <w:t xml:space="preserve"> </w:t>
      </w:r>
      <w:r w:rsidRPr="00EA3C06">
        <w:rPr>
          <w:rFonts w:asciiTheme="minorHAnsi" w:hAnsiTheme="minorHAnsi" w:cstheme="minorHAnsi"/>
        </w:rPr>
        <w:t>zgodnie</w:t>
      </w:r>
      <w:r w:rsidRPr="00EA3C06">
        <w:rPr>
          <w:rFonts w:asciiTheme="minorHAnsi" w:hAnsiTheme="minorHAnsi" w:cstheme="minorHAnsi"/>
          <w:spacing w:val="-4"/>
        </w:rPr>
        <w:t xml:space="preserve"> </w:t>
      </w:r>
      <w:r w:rsidRPr="00EA3C06">
        <w:rPr>
          <w:rFonts w:asciiTheme="minorHAnsi" w:hAnsiTheme="minorHAnsi" w:cstheme="minorHAnsi"/>
        </w:rPr>
        <w:t>z</w:t>
      </w:r>
      <w:r w:rsidRPr="00EA3C06">
        <w:rPr>
          <w:rFonts w:asciiTheme="minorHAnsi" w:hAnsiTheme="minorHAnsi" w:cstheme="minorHAnsi"/>
          <w:spacing w:val="-2"/>
        </w:rPr>
        <w:t xml:space="preserve"> </w:t>
      </w:r>
      <w:r w:rsidRPr="00EA3C06">
        <w:rPr>
          <w:rFonts w:asciiTheme="minorHAnsi" w:hAnsiTheme="minorHAnsi" w:cstheme="minorHAnsi"/>
        </w:rPr>
        <w:t>ustawą</w:t>
      </w:r>
      <w:r w:rsidRPr="00EA3C06">
        <w:rPr>
          <w:rFonts w:asciiTheme="minorHAnsi" w:hAnsiTheme="minorHAnsi" w:cstheme="minorHAnsi"/>
          <w:spacing w:val="-3"/>
        </w:rPr>
        <w:t xml:space="preserve"> </w:t>
      </w:r>
      <w:r w:rsidRPr="00EA3C06">
        <w:rPr>
          <w:rFonts w:asciiTheme="minorHAnsi" w:hAnsiTheme="minorHAnsi" w:cstheme="minorHAnsi"/>
        </w:rPr>
        <w:t>z</w:t>
      </w:r>
      <w:r w:rsidRPr="00EA3C06">
        <w:rPr>
          <w:rFonts w:asciiTheme="minorHAnsi" w:hAnsiTheme="minorHAnsi" w:cstheme="minorHAnsi"/>
          <w:spacing w:val="-4"/>
        </w:rPr>
        <w:t xml:space="preserve"> </w:t>
      </w:r>
      <w:r w:rsidRPr="00EA3C06">
        <w:rPr>
          <w:rFonts w:asciiTheme="minorHAnsi" w:hAnsiTheme="minorHAnsi" w:cstheme="minorHAnsi"/>
        </w:rPr>
        <w:t>dnia</w:t>
      </w:r>
      <w:r w:rsidRPr="00EA3C06">
        <w:rPr>
          <w:rFonts w:asciiTheme="minorHAnsi" w:hAnsiTheme="minorHAnsi" w:cstheme="minorHAnsi"/>
          <w:spacing w:val="-5"/>
        </w:rPr>
        <w:t xml:space="preserve"> </w:t>
      </w:r>
      <w:r w:rsidRPr="00EA3C06">
        <w:rPr>
          <w:rFonts w:asciiTheme="minorHAnsi" w:hAnsiTheme="minorHAnsi" w:cstheme="minorHAnsi"/>
        </w:rPr>
        <w:t>11</w:t>
      </w:r>
      <w:r w:rsidRPr="00EA3C06">
        <w:rPr>
          <w:rFonts w:asciiTheme="minorHAnsi" w:hAnsiTheme="minorHAnsi" w:cstheme="minorHAnsi"/>
          <w:spacing w:val="-2"/>
        </w:rPr>
        <w:t xml:space="preserve"> </w:t>
      </w:r>
      <w:r w:rsidRPr="00EA3C06">
        <w:rPr>
          <w:rFonts w:asciiTheme="minorHAnsi" w:hAnsiTheme="minorHAnsi" w:cstheme="minorHAnsi"/>
        </w:rPr>
        <w:t>marca</w:t>
      </w:r>
      <w:r w:rsidRPr="00EA3C06">
        <w:rPr>
          <w:rFonts w:asciiTheme="minorHAnsi" w:hAnsiTheme="minorHAnsi" w:cstheme="minorHAnsi"/>
          <w:spacing w:val="-3"/>
        </w:rPr>
        <w:t xml:space="preserve"> </w:t>
      </w:r>
      <w:r w:rsidRPr="00EA3C06">
        <w:rPr>
          <w:rFonts w:asciiTheme="minorHAnsi" w:hAnsiTheme="minorHAnsi" w:cstheme="minorHAnsi"/>
        </w:rPr>
        <w:t>2004</w:t>
      </w:r>
      <w:r w:rsidRPr="00EA3C06">
        <w:rPr>
          <w:rFonts w:asciiTheme="minorHAnsi" w:hAnsiTheme="minorHAnsi" w:cstheme="minorHAnsi"/>
          <w:spacing w:val="-2"/>
        </w:rPr>
        <w:t xml:space="preserve"> </w:t>
      </w:r>
      <w:r w:rsidRPr="00EA3C06">
        <w:rPr>
          <w:rFonts w:asciiTheme="minorHAnsi" w:hAnsiTheme="minorHAnsi" w:cstheme="minorHAnsi"/>
        </w:rPr>
        <w:t>r. o podatku od towarów i usług (t.j. Dz. U. z 2024 r. poz. 361 z późn, zm.), dla celów</w:t>
      </w:r>
      <w:r>
        <w:rPr>
          <w:rFonts w:asciiTheme="minorHAnsi" w:hAnsiTheme="minorHAnsi" w:cstheme="minorHAnsi"/>
        </w:rPr>
        <w:t xml:space="preserve"> </w:t>
      </w:r>
      <w:r w:rsidRPr="00EA3C06">
        <w:rPr>
          <w:rFonts w:asciiTheme="minorHAnsi" w:hAnsiTheme="minorHAnsi" w:cstheme="minorHAnsi"/>
        </w:rPr>
        <w:t>zastosowania</w:t>
      </w:r>
      <w:r w:rsidRPr="00EA3C06">
        <w:rPr>
          <w:rFonts w:asciiTheme="minorHAnsi" w:hAnsiTheme="minorHAnsi" w:cstheme="minorHAnsi"/>
          <w:spacing w:val="-3"/>
        </w:rPr>
        <w:t xml:space="preserve"> </w:t>
      </w:r>
      <w:r w:rsidRPr="00EA3C06">
        <w:rPr>
          <w:rFonts w:asciiTheme="minorHAnsi" w:hAnsiTheme="minorHAnsi" w:cstheme="minorHAnsi"/>
        </w:rPr>
        <w:t>kryterium</w:t>
      </w:r>
      <w:r w:rsidRPr="00EA3C06">
        <w:rPr>
          <w:rFonts w:asciiTheme="minorHAnsi" w:hAnsiTheme="minorHAnsi" w:cstheme="minorHAnsi"/>
          <w:spacing w:val="-5"/>
        </w:rPr>
        <w:t xml:space="preserve"> </w:t>
      </w:r>
      <w:r w:rsidRPr="00EA3C06">
        <w:rPr>
          <w:rFonts w:asciiTheme="minorHAnsi" w:hAnsiTheme="minorHAnsi" w:cstheme="minorHAnsi"/>
        </w:rPr>
        <w:t>ceny</w:t>
      </w:r>
      <w:r w:rsidRPr="00EA3C06">
        <w:rPr>
          <w:rFonts w:asciiTheme="minorHAnsi" w:hAnsiTheme="minorHAnsi" w:cstheme="minorHAnsi"/>
          <w:spacing w:val="-3"/>
        </w:rPr>
        <w:t xml:space="preserve"> </w:t>
      </w:r>
      <w:r w:rsidRPr="00EA3C06">
        <w:rPr>
          <w:rFonts w:asciiTheme="minorHAnsi" w:hAnsiTheme="minorHAnsi" w:cstheme="minorHAnsi"/>
        </w:rPr>
        <w:t>lub</w:t>
      </w:r>
      <w:r w:rsidRPr="00EA3C06">
        <w:rPr>
          <w:rFonts w:asciiTheme="minorHAnsi" w:hAnsiTheme="minorHAnsi" w:cstheme="minorHAnsi"/>
          <w:spacing w:val="-4"/>
        </w:rPr>
        <w:t xml:space="preserve"> </w:t>
      </w:r>
      <w:r w:rsidRPr="00EA3C06">
        <w:rPr>
          <w:rFonts w:asciiTheme="minorHAnsi" w:hAnsiTheme="minorHAnsi" w:cstheme="minorHAnsi"/>
        </w:rPr>
        <w:t>kosztu</w:t>
      </w:r>
      <w:r w:rsidRPr="00EA3C06">
        <w:rPr>
          <w:rFonts w:asciiTheme="minorHAnsi" w:hAnsiTheme="minorHAnsi" w:cstheme="minorHAnsi"/>
          <w:spacing w:val="-4"/>
        </w:rPr>
        <w:t xml:space="preserve"> </w:t>
      </w:r>
      <w:r w:rsidRPr="00EA3C06">
        <w:rPr>
          <w:rFonts w:asciiTheme="minorHAnsi" w:hAnsiTheme="minorHAnsi" w:cstheme="minorHAnsi"/>
        </w:rPr>
        <w:t>zamawiając</w:t>
      </w:r>
      <w:r>
        <w:rPr>
          <w:rFonts w:asciiTheme="minorHAnsi" w:hAnsiTheme="minorHAnsi" w:cstheme="minorHAnsi"/>
        </w:rPr>
        <w:t xml:space="preserve"> </w:t>
      </w:r>
      <w:r w:rsidRPr="00EA3C06">
        <w:rPr>
          <w:rFonts w:asciiTheme="minorHAnsi" w:hAnsiTheme="minorHAnsi" w:cstheme="minorHAnsi"/>
        </w:rPr>
        <w:t>y</w:t>
      </w:r>
      <w:r w:rsidRPr="00EA3C06">
        <w:rPr>
          <w:rFonts w:asciiTheme="minorHAnsi" w:hAnsiTheme="minorHAnsi" w:cstheme="minorHAnsi"/>
          <w:spacing w:val="-4"/>
        </w:rPr>
        <w:t xml:space="preserve"> </w:t>
      </w:r>
      <w:r w:rsidRPr="00EA3C06">
        <w:rPr>
          <w:rFonts w:asciiTheme="minorHAnsi" w:hAnsiTheme="minorHAnsi" w:cstheme="minorHAnsi"/>
        </w:rPr>
        <w:t>dolicza</w:t>
      </w:r>
      <w:r w:rsidRPr="00EA3C06">
        <w:rPr>
          <w:rFonts w:asciiTheme="minorHAnsi" w:hAnsiTheme="minorHAnsi" w:cstheme="minorHAnsi"/>
          <w:spacing w:val="-5"/>
        </w:rPr>
        <w:t xml:space="preserve"> </w:t>
      </w:r>
      <w:r w:rsidRPr="00EA3C06">
        <w:rPr>
          <w:rFonts w:asciiTheme="minorHAnsi" w:hAnsiTheme="minorHAnsi" w:cstheme="minorHAnsi"/>
        </w:rPr>
        <w:t>do</w:t>
      </w:r>
      <w:r w:rsidRPr="00EA3C06">
        <w:rPr>
          <w:rFonts w:asciiTheme="minorHAnsi" w:hAnsiTheme="minorHAnsi" w:cstheme="minorHAnsi"/>
          <w:spacing w:val="-5"/>
        </w:rPr>
        <w:t xml:space="preserve"> </w:t>
      </w:r>
      <w:r w:rsidRPr="00EA3C06">
        <w:rPr>
          <w:rFonts w:asciiTheme="minorHAnsi" w:hAnsiTheme="minorHAnsi" w:cstheme="minorHAnsi"/>
        </w:rPr>
        <w:t>przedstawionej</w:t>
      </w:r>
      <w:r w:rsidRPr="00EA3C06">
        <w:rPr>
          <w:rFonts w:asciiTheme="minorHAnsi" w:hAnsiTheme="minorHAnsi" w:cstheme="minorHAnsi"/>
          <w:spacing w:val="-3"/>
        </w:rPr>
        <w:t xml:space="preserve"> </w:t>
      </w:r>
      <w:r w:rsidRPr="00EA3C06">
        <w:rPr>
          <w:rFonts w:asciiTheme="minorHAnsi" w:hAnsiTheme="minorHAnsi" w:cstheme="minorHAnsi"/>
        </w:rPr>
        <w:t>w</w:t>
      </w:r>
      <w:r w:rsidRPr="00EA3C06">
        <w:rPr>
          <w:rFonts w:asciiTheme="minorHAnsi" w:hAnsiTheme="minorHAnsi" w:cstheme="minorHAnsi"/>
          <w:spacing w:val="-4"/>
        </w:rPr>
        <w:t xml:space="preserve"> </w:t>
      </w:r>
      <w:r w:rsidRPr="00EA3C06">
        <w:rPr>
          <w:rFonts w:asciiTheme="minorHAnsi" w:hAnsiTheme="minorHAnsi" w:cstheme="minorHAnsi"/>
        </w:rPr>
        <w:t>tej ofercie ceny kwotę podatku od towarów i usług, którą miałby obowiązek rozliczyć.</w:t>
      </w:r>
    </w:p>
    <w:p w:rsidR="00EA3C06" w:rsidRPr="00EA3C06" w:rsidRDefault="00EA3C06" w:rsidP="00467247">
      <w:pPr>
        <w:pStyle w:val="Akapitzlist"/>
        <w:widowControl w:val="0"/>
        <w:numPr>
          <w:ilvl w:val="1"/>
          <w:numId w:val="83"/>
        </w:numPr>
        <w:tabs>
          <w:tab w:val="left" w:pos="709"/>
        </w:tabs>
        <w:suppressAutoHyphens w:val="0"/>
        <w:autoSpaceDE w:val="0"/>
        <w:spacing w:after="0" w:line="288" w:lineRule="exact"/>
        <w:ind w:hanging="862"/>
        <w:jc w:val="both"/>
        <w:textAlignment w:val="auto"/>
        <w:rPr>
          <w:rFonts w:asciiTheme="minorHAnsi" w:hAnsiTheme="minorHAnsi" w:cstheme="minorHAnsi"/>
        </w:rPr>
      </w:pPr>
      <w:r w:rsidRPr="00EA3C06">
        <w:rPr>
          <w:rFonts w:asciiTheme="minorHAnsi" w:hAnsiTheme="minorHAnsi" w:cstheme="minorHAnsi"/>
        </w:rPr>
        <w:t>W</w:t>
      </w:r>
      <w:r w:rsidRPr="00EA3C06">
        <w:rPr>
          <w:rFonts w:asciiTheme="minorHAnsi" w:hAnsiTheme="minorHAnsi" w:cstheme="minorHAnsi"/>
          <w:spacing w:val="-3"/>
        </w:rPr>
        <w:t xml:space="preserve"> </w:t>
      </w:r>
      <w:r w:rsidRPr="00EA3C06">
        <w:rPr>
          <w:rFonts w:asciiTheme="minorHAnsi" w:hAnsiTheme="minorHAnsi" w:cstheme="minorHAnsi"/>
        </w:rPr>
        <w:t>ofercie</w:t>
      </w:r>
      <w:r w:rsidRPr="00EA3C06">
        <w:rPr>
          <w:rFonts w:asciiTheme="minorHAnsi" w:hAnsiTheme="minorHAnsi" w:cstheme="minorHAnsi"/>
          <w:spacing w:val="-2"/>
        </w:rPr>
        <w:t xml:space="preserve"> </w:t>
      </w:r>
      <w:r w:rsidRPr="00EA3C06">
        <w:rPr>
          <w:rFonts w:asciiTheme="minorHAnsi" w:hAnsiTheme="minorHAnsi" w:cstheme="minorHAnsi"/>
        </w:rPr>
        <w:t>Wykonawca</w:t>
      </w:r>
      <w:r w:rsidRPr="00EA3C06">
        <w:rPr>
          <w:rFonts w:asciiTheme="minorHAnsi" w:hAnsiTheme="minorHAnsi" w:cstheme="minorHAnsi"/>
          <w:spacing w:val="-3"/>
        </w:rPr>
        <w:t xml:space="preserve"> </w:t>
      </w:r>
      <w:r w:rsidRPr="00EA3C06">
        <w:rPr>
          <w:rFonts w:asciiTheme="minorHAnsi" w:hAnsiTheme="minorHAnsi" w:cstheme="minorHAnsi"/>
        </w:rPr>
        <w:t>ma</w:t>
      </w:r>
      <w:r w:rsidRPr="00EA3C06">
        <w:rPr>
          <w:rFonts w:asciiTheme="minorHAnsi" w:hAnsiTheme="minorHAnsi" w:cstheme="minorHAnsi"/>
          <w:spacing w:val="-2"/>
        </w:rPr>
        <w:t xml:space="preserve"> obowiązek:</w:t>
      </w:r>
    </w:p>
    <w:p w:rsidR="00EA3C06" w:rsidRPr="00EA3C06" w:rsidRDefault="00EA3C06" w:rsidP="00467247">
      <w:pPr>
        <w:pStyle w:val="Akapitzlist"/>
        <w:widowControl w:val="0"/>
        <w:numPr>
          <w:ilvl w:val="2"/>
          <w:numId w:val="83"/>
        </w:numPr>
        <w:tabs>
          <w:tab w:val="left" w:pos="1276"/>
        </w:tabs>
        <w:suppressAutoHyphens w:val="0"/>
        <w:autoSpaceDE w:val="0"/>
        <w:spacing w:before="37" w:after="0" w:line="278" w:lineRule="auto"/>
        <w:ind w:left="1276" w:right="-1" w:hanging="425"/>
        <w:jc w:val="both"/>
        <w:textAlignment w:val="auto"/>
        <w:rPr>
          <w:rFonts w:asciiTheme="minorHAnsi" w:hAnsiTheme="minorHAnsi" w:cstheme="minorHAnsi"/>
        </w:rPr>
      </w:pPr>
      <w:r w:rsidRPr="00EA3C06">
        <w:rPr>
          <w:rFonts w:asciiTheme="minorHAnsi" w:hAnsiTheme="minorHAnsi" w:cstheme="minorHAnsi"/>
        </w:rPr>
        <w:t>poinformowania</w:t>
      </w:r>
      <w:r w:rsidRPr="00EA3C06">
        <w:rPr>
          <w:rFonts w:asciiTheme="minorHAnsi" w:hAnsiTheme="minorHAnsi" w:cstheme="minorHAnsi"/>
          <w:spacing w:val="-5"/>
        </w:rPr>
        <w:t xml:space="preserve"> </w:t>
      </w:r>
      <w:r w:rsidRPr="00EA3C06">
        <w:rPr>
          <w:rFonts w:asciiTheme="minorHAnsi" w:hAnsiTheme="minorHAnsi" w:cstheme="minorHAnsi"/>
        </w:rPr>
        <w:t>Zamawiającego,</w:t>
      </w:r>
      <w:r w:rsidRPr="00EA3C06">
        <w:rPr>
          <w:rFonts w:asciiTheme="minorHAnsi" w:hAnsiTheme="minorHAnsi" w:cstheme="minorHAnsi"/>
          <w:spacing w:val="-5"/>
        </w:rPr>
        <w:t xml:space="preserve"> </w:t>
      </w:r>
      <w:r w:rsidRPr="00EA3C06">
        <w:rPr>
          <w:rFonts w:asciiTheme="minorHAnsi" w:hAnsiTheme="minorHAnsi" w:cstheme="minorHAnsi"/>
        </w:rPr>
        <w:t>że</w:t>
      </w:r>
      <w:r w:rsidRPr="00EA3C06">
        <w:rPr>
          <w:rFonts w:asciiTheme="minorHAnsi" w:hAnsiTheme="minorHAnsi" w:cstheme="minorHAnsi"/>
          <w:spacing w:val="-4"/>
        </w:rPr>
        <w:t xml:space="preserve"> </w:t>
      </w:r>
      <w:r w:rsidRPr="00EA3C06">
        <w:rPr>
          <w:rFonts w:asciiTheme="minorHAnsi" w:hAnsiTheme="minorHAnsi" w:cstheme="minorHAnsi"/>
        </w:rPr>
        <w:t>wybór</w:t>
      </w:r>
      <w:r w:rsidRPr="00EA3C06">
        <w:rPr>
          <w:rFonts w:asciiTheme="minorHAnsi" w:hAnsiTheme="minorHAnsi" w:cstheme="minorHAnsi"/>
          <w:spacing w:val="-6"/>
        </w:rPr>
        <w:t xml:space="preserve"> </w:t>
      </w:r>
      <w:r w:rsidRPr="00EA3C06">
        <w:rPr>
          <w:rFonts w:asciiTheme="minorHAnsi" w:hAnsiTheme="minorHAnsi" w:cstheme="minorHAnsi"/>
        </w:rPr>
        <w:t>jego</w:t>
      </w:r>
      <w:r w:rsidRPr="00EA3C06">
        <w:rPr>
          <w:rFonts w:asciiTheme="minorHAnsi" w:hAnsiTheme="minorHAnsi" w:cstheme="minorHAnsi"/>
          <w:spacing w:val="-7"/>
        </w:rPr>
        <w:t xml:space="preserve"> </w:t>
      </w:r>
      <w:r w:rsidRPr="00EA3C06">
        <w:rPr>
          <w:rFonts w:asciiTheme="minorHAnsi" w:hAnsiTheme="minorHAnsi" w:cstheme="minorHAnsi"/>
        </w:rPr>
        <w:t>oferty</w:t>
      </w:r>
      <w:r w:rsidRPr="00EA3C06">
        <w:rPr>
          <w:rFonts w:asciiTheme="minorHAnsi" w:hAnsiTheme="minorHAnsi" w:cstheme="minorHAnsi"/>
          <w:spacing w:val="-8"/>
        </w:rPr>
        <w:t xml:space="preserve"> </w:t>
      </w:r>
      <w:r w:rsidRPr="00EA3C06">
        <w:rPr>
          <w:rFonts w:asciiTheme="minorHAnsi" w:hAnsiTheme="minorHAnsi" w:cstheme="minorHAnsi"/>
        </w:rPr>
        <w:t>będzie</w:t>
      </w:r>
      <w:r w:rsidRPr="00EA3C06">
        <w:rPr>
          <w:rFonts w:asciiTheme="minorHAnsi" w:hAnsiTheme="minorHAnsi" w:cstheme="minorHAnsi"/>
          <w:spacing w:val="-7"/>
        </w:rPr>
        <w:t xml:space="preserve"> </w:t>
      </w:r>
      <w:r w:rsidRPr="00EA3C06">
        <w:rPr>
          <w:rFonts w:asciiTheme="minorHAnsi" w:hAnsiTheme="minorHAnsi" w:cstheme="minorHAnsi"/>
        </w:rPr>
        <w:t>prowadził</w:t>
      </w:r>
      <w:r w:rsidR="00FC11CC">
        <w:rPr>
          <w:rFonts w:asciiTheme="minorHAnsi" w:hAnsiTheme="minorHAnsi" w:cstheme="minorHAnsi"/>
          <w:spacing w:val="-4"/>
        </w:rPr>
        <w:t xml:space="preserve"> </w:t>
      </w:r>
      <w:r w:rsidRPr="00EA3C06">
        <w:rPr>
          <w:rFonts w:asciiTheme="minorHAnsi" w:hAnsiTheme="minorHAnsi" w:cstheme="minorHAnsi"/>
        </w:rPr>
        <w:t>do powstania u Zamawiającego obowiązku podatkowego;</w:t>
      </w:r>
    </w:p>
    <w:p w:rsidR="00EA3C06" w:rsidRPr="00EA3C06" w:rsidRDefault="00EA3C06" w:rsidP="00467247">
      <w:pPr>
        <w:pStyle w:val="Akapitzlist"/>
        <w:widowControl w:val="0"/>
        <w:numPr>
          <w:ilvl w:val="2"/>
          <w:numId w:val="83"/>
        </w:numPr>
        <w:tabs>
          <w:tab w:val="left" w:pos="1276"/>
        </w:tabs>
        <w:suppressAutoHyphens w:val="0"/>
        <w:autoSpaceDE w:val="0"/>
        <w:spacing w:after="0" w:line="276" w:lineRule="auto"/>
        <w:ind w:left="1276" w:right="-1" w:hanging="422"/>
        <w:jc w:val="both"/>
        <w:textAlignment w:val="auto"/>
        <w:rPr>
          <w:rFonts w:asciiTheme="minorHAnsi" w:hAnsiTheme="minorHAnsi" w:cstheme="minorHAnsi"/>
        </w:rPr>
      </w:pPr>
      <w:r w:rsidRPr="00EA3C06">
        <w:rPr>
          <w:rFonts w:asciiTheme="minorHAnsi" w:hAnsiTheme="minorHAnsi" w:cstheme="minorHAnsi"/>
        </w:rPr>
        <w:t>wskazania</w:t>
      </w:r>
      <w:r w:rsidRPr="00EA3C06">
        <w:rPr>
          <w:rFonts w:asciiTheme="minorHAnsi" w:hAnsiTheme="minorHAnsi" w:cstheme="minorHAnsi"/>
          <w:spacing w:val="-6"/>
        </w:rPr>
        <w:t xml:space="preserve"> </w:t>
      </w:r>
      <w:r w:rsidRPr="00EA3C06">
        <w:rPr>
          <w:rFonts w:asciiTheme="minorHAnsi" w:hAnsiTheme="minorHAnsi" w:cstheme="minorHAnsi"/>
        </w:rPr>
        <w:t>nazwy</w:t>
      </w:r>
      <w:r w:rsidRPr="00EA3C06">
        <w:rPr>
          <w:rFonts w:asciiTheme="minorHAnsi" w:hAnsiTheme="minorHAnsi" w:cstheme="minorHAnsi"/>
          <w:spacing w:val="-4"/>
        </w:rPr>
        <w:t xml:space="preserve"> </w:t>
      </w:r>
      <w:r w:rsidRPr="00EA3C06">
        <w:rPr>
          <w:rFonts w:asciiTheme="minorHAnsi" w:hAnsiTheme="minorHAnsi" w:cstheme="minorHAnsi"/>
        </w:rPr>
        <w:t>(rodzaju)</w:t>
      </w:r>
      <w:r w:rsidRPr="00EA3C06">
        <w:rPr>
          <w:rFonts w:asciiTheme="minorHAnsi" w:hAnsiTheme="minorHAnsi" w:cstheme="minorHAnsi"/>
          <w:spacing w:val="-5"/>
        </w:rPr>
        <w:t xml:space="preserve"> </w:t>
      </w:r>
      <w:r w:rsidRPr="00EA3C06">
        <w:rPr>
          <w:rFonts w:asciiTheme="minorHAnsi" w:hAnsiTheme="minorHAnsi" w:cstheme="minorHAnsi"/>
        </w:rPr>
        <w:t>towaru</w:t>
      </w:r>
      <w:r w:rsidRPr="00EA3C06">
        <w:rPr>
          <w:rFonts w:asciiTheme="minorHAnsi" w:hAnsiTheme="minorHAnsi" w:cstheme="minorHAnsi"/>
          <w:spacing w:val="-5"/>
        </w:rPr>
        <w:t xml:space="preserve"> </w:t>
      </w:r>
      <w:r w:rsidRPr="00EA3C06">
        <w:rPr>
          <w:rFonts w:asciiTheme="minorHAnsi" w:hAnsiTheme="minorHAnsi" w:cstheme="minorHAnsi"/>
        </w:rPr>
        <w:t>lub</w:t>
      </w:r>
      <w:r w:rsidRPr="00EA3C06">
        <w:rPr>
          <w:rFonts w:asciiTheme="minorHAnsi" w:hAnsiTheme="minorHAnsi" w:cstheme="minorHAnsi"/>
          <w:spacing w:val="-5"/>
        </w:rPr>
        <w:t xml:space="preserve"> </w:t>
      </w:r>
      <w:r w:rsidRPr="00EA3C06">
        <w:rPr>
          <w:rFonts w:asciiTheme="minorHAnsi" w:hAnsiTheme="minorHAnsi" w:cstheme="minorHAnsi"/>
        </w:rPr>
        <w:t>usługi,</w:t>
      </w:r>
      <w:r w:rsidRPr="00EA3C06">
        <w:rPr>
          <w:rFonts w:asciiTheme="minorHAnsi" w:hAnsiTheme="minorHAnsi" w:cstheme="minorHAnsi"/>
          <w:spacing w:val="-6"/>
        </w:rPr>
        <w:t xml:space="preserve"> </w:t>
      </w:r>
      <w:r w:rsidRPr="00EA3C06">
        <w:rPr>
          <w:rFonts w:asciiTheme="minorHAnsi" w:hAnsiTheme="minorHAnsi" w:cstheme="minorHAnsi"/>
        </w:rPr>
        <w:t>których</w:t>
      </w:r>
      <w:r w:rsidRPr="00EA3C06">
        <w:rPr>
          <w:rFonts w:asciiTheme="minorHAnsi" w:hAnsiTheme="minorHAnsi" w:cstheme="minorHAnsi"/>
          <w:spacing w:val="-3"/>
        </w:rPr>
        <w:t xml:space="preserve"> </w:t>
      </w:r>
      <w:r w:rsidRPr="00EA3C06">
        <w:rPr>
          <w:rFonts w:asciiTheme="minorHAnsi" w:hAnsiTheme="minorHAnsi" w:cstheme="minorHAnsi"/>
        </w:rPr>
        <w:t>dostawa</w:t>
      </w:r>
      <w:r w:rsidRPr="00EA3C06">
        <w:rPr>
          <w:rFonts w:asciiTheme="minorHAnsi" w:hAnsiTheme="minorHAnsi" w:cstheme="minorHAnsi"/>
          <w:spacing w:val="-6"/>
        </w:rPr>
        <w:t xml:space="preserve"> </w:t>
      </w:r>
      <w:r w:rsidRPr="00EA3C06">
        <w:rPr>
          <w:rFonts w:asciiTheme="minorHAnsi" w:hAnsiTheme="minorHAnsi" w:cstheme="minorHAnsi"/>
        </w:rPr>
        <w:t>lub</w:t>
      </w:r>
      <w:r w:rsidRPr="00EA3C06">
        <w:rPr>
          <w:rFonts w:asciiTheme="minorHAnsi" w:hAnsiTheme="minorHAnsi" w:cstheme="minorHAnsi"/>
          <w:spacing w:val="-3"/>
        </w:rPr>
        <w:t xml:space="preserve"> </w:t>
      </w:r>
      <w:r w:rsidRPr="00EA3C06">
        <w:rPr>
          <w:rFonts w:asciiTheme="minorHAnsi" w:hAnsiTheme="minorHAnsi" w:cstheme="minorHAnsi"/>
        </w:rPr>
        <w:t>świadczenie będą prowadziły do powstania obowiązku podatkowego;</w:t>
      </w:r>
    </w:p>
    <w:p w:rsidR="00EA3C06" w:rsidRPr="00EA3C06" w:rsidRDefault="00EA3C06" w:rsidP="00467247">
      <w:pPr>
        <w:pStyle w:val="Akapitzlist"/>
        <w:widowControl w:val="0"/>
        <w:numPr>
          <w:ilvl w:val="2"/>
          <w:numId w:val="83"/>
        </w:numPr>
        <w:tabs>
          <w:tab w:val="left" w:pos="1276"/>
        </w:tabs>
        <w:suppressAutoHyphens w:val="0"/>
        <w:autoSpaceDE w:val="0"/>
        <w:spacing w:after="0" w:line="276" w:lineRule="auto"/>
        <w:ind w:left="1276" w:right="-1" w:hanging="422"/>
        <w:jc w:val="both"/>
        <w:textAlignment w:val="auto"/>
        <w:rPr>
          <w:rFonts w:asciiTheme="minorHAnsi" w:hAnsiTheme="minorHAnsi" w:cstheme="minorHAnsi"/>
        </w:rPr>
      </w:pPr>
      <w:r w:rsidRPr="00EA3C06">
        <w:rPr>
          <w:rFonts w:asciiTheme="minorHAnsi" w:hAnsiTheme="minorHAnsi" w:cstheme="minorHAnsi"/>
        </w:rPr>
        <w:t>wskazania</w:t>
      </w:r>
      <w:r w:rsidRPr="00EA3C06">
        <w:rPr>
          <w:rFonts w:asciiTheme="minorHAnsi" w:hAnsiTheme="minorHAnsi" w:cstheme="minorHAnsi"/>
          <w:spacing w:val="-7"/>
        </w:rPr>
        <w:t xml:space="preserve"> </w:t>
      </w:r>
      <w:r w:rsidRPr="00EA3C06">
        <w:rPr>
          <w:rFonts w:asciiTheme="minorHAnsi" w:hAnsiTheme="minorHAnsi" w:cstheme="minorHAnsi"/>
        </w:rPr>
        <w:t>wartości</w:t>
      </w:r>
      <w:r w:rsidRPr="00EA3C06">
        <w:rPr>
          <w:rFonts w:asciiTheme="minorHAnsi" w:hAnsiTheme="minorHAnsi" w:cstheme="minorHAnsi"/>
          <w:spacing w:val="-7"/>
        </w:rPr>
        <w:t xml:space="preserve"> </w:t>
      </w:r>
      <w:r w:rsidRPr="00EA3C06">
        <w:rPr>
          <w:rFonts w:asciiTheme="minorHAnsi" w:hAnsiTheme="minorHAnsi" w:cstheme="minorHAnsi"/>
        </w:rPr>
        <w:t>towaru</w:t>
      </w:r>
      <w:r w:rsidRPr="00EA3C06">
        <w:rPr>
          <w:rFonts w:asciiTheme="minorHAnsi" w:hAnsiTheme="minorHAnsi" w:cstheme="minorHAnsi"/>
          <w:spacing w:val="-4"/>
        </w:rPr>
        <w:t xml:space="preserve"> </w:t>
      </w:r>
      <w:r w:rsidRPr="00EA3C06">
        <w:rPr>
          <w:rFonts w:asciiTheme="minorHAnsi" w:hAnsiTheme="minorHAnsi" w:cstheme="minorHAnsi"/>
        </w:rPr>
        <w:t>lub</w:t>
      </w:r>
      <w:r w:rsidRPr="00EA3C06">
        <w:rPr>
          <w:rFonts w:asciiTheme="minorHAnsi" w:hAnsiTheme="minorHAnsi" w:cstheme="minorHAnsi"/>
          <w:spacing w:val="-6"/>
        </w:rPr>
        <w:t xml:space="preserve"> </w:t>
      </w:r>
      <w:r w:rsidRPr="00EA3C06">
        <w:rPr>
          <w:rFonts w:asciiTheme="minorHAnsi" w:hAnsiTheme="minorHAnsi" w:cstheme="minorHAnsi"/>
        </w:rPr>
        <w:t>usługi</w:t>
      </w:r>
      <w:r w:rsidRPr="00EA3C06">
        <w:rPr>
          <w:rFonts w:asciiTheme="minorHAnsi" w:hAnsiTheme="minorHAnsi" w:cstheme="minorHAnsi"/>
          <w:spacing w:val="-7"/>
        </w:rPr>
        <w:t xml:space="preserve"> </w:t>
      </w:r>
      <w:r w:rsidRPr="00EA3C06">
        <w:rPr>
          <w:rFonts w:asciiTheme="minorHAnsi" w:hAnsiTheme="minorHAnsi" w:cstheme="minorHAnsi"/>
        </w:rPr>
        <w:t>objętego</w:t>
      </w:r>
      <w:r w:rsidRPr="00EA3C06">
        <w:rPr>
          <w:rFonts w:asciiTheme="minorHAnsi" w:hAnsiTheme="minorHAnsi" w:cstheme="minorHAnsi"/>
          <w:spacing w:val="-4"/>
        </w:rPr>
        <w:t xml:space="preserve"> </w:t>
      </w:r>
      <w:r w:rsidRPr="00EA3C06">
        <w:rPr>
          <w:rFonts w:asciiTheme="minorHAnsi" w:hAnsiTheme="minorHAnsi" w:cstheme="minorHAnsi"/>
        </w:rPr>
        <w:t>obowiązkiem</w:t>
      </w:r>
      <w:r w:rsidRPr="00EA3C06">
        <w:rPr>
          <w:rFonts w:asciiTheme="minorHAnsi" w:hAnsiTheme="minorHAnsi" w:cstheme="minorHAnsi"/>
          <w:spacing w:val="-6"/>
        </w:rPr>
        <w:t xml:space="preserve"> </w:t>
      </w:r>
      <w:r w:rsidRPr="00EA3C06">
        <w:rPr>
          <w:rFonts w:asciiTheme="minorHAnsi" w:hAnsiTheme="minorHAnsi" w:cstheme="minorHAnsi"/>
        </w:rPr>
        <w:t>podatkowym zamawiającego, bez kwoty podatku;</w:t>
      </w:r>
    </w:p>
    <w:p w:rsidR="00EA3C06" w:rsidRPr="00EA3C06" w:rsidRDefault="00EA3C06" w:rsidP="00467247">
      <w:pPr>
        <w:pStyle w:val="Akapitzlist"/>
        <w:widowControl w:val="0"/>
        <w:numPr>
          <w:ilvl w:val="2"/>
          <w:numId w:val="83"/>
        </w:numPr>
        <w:tabs>
          <w:tab w:val="left" w:pos="1276"/>
        </w:tabs>
        <w:suppressAutoHyphens w:val="0"/>
        <w:autoSpaceDE w:val="0"/>
        <w:spacing w:after="0" w:line="276" w:lineRule="auto"/>
        <w:ind w:left="1276" w:right="-1" w:hanging="422"/>
        <w:jc w:val="both"/>
        <w:textAlignment w:val="auto"/>
        <w:rPr>
          <w:rFonts w:asciiTheme="minorHAnsi" w:hAnsiTheme="minorHAnsi" w:cstheme="minorHAnsi"/>
        </w:rPr>
      </w:pPr>
      <w:r w:rsidRPr="00EA3C06">
        <w:rPr>
          <w:rFonts w:asciiTheme="minorHAnsi" w:hAnsiTheme="minorHAnsi" w:cstheme="minorHAnsi"/>
        </w:rPr>
        <w:t>wskazania</w:t>
      </w:r>
      <w:r w:rsidRPr="00EA3C06">
        <w:rPr>
          <w:rFonts w:asciiTheme="minorHAnsi" w:hAnsiTheme="minorHAnsi" w:cstheme="minorHAnsi"/>
          <w:spacing w:val="-6"/>
        </w:rPr>
        <w:t xml:space="preserve"> </w:t>
      </w:r>
      <w:r w:rsidRPr="00EA3C06">
        <w:rPr>
          <w:rFonts w:asciiTheme="minorHAnsi" w:hAnsiTheme="minorHAnsi" w:cstheme="minorHAnsi"/>
        </w:rPr>
        <w:t>stawki</w:t>
      </w:r>
      <w:r w:rsidRPr="00EA3C06">
        <w:rPr>
          <w:rFonts w:asciiTheme="minorHAnsi" w:hAnsiTheme="minorHAnsi" w:cstheme="minorHAnsi"/>
          <w:spacing w:val="-4"/>
        </w:rPr>
        <w:t xml:space="preserve"> </w:t>
      </w:r>
      <w:r w:rsidRPr="00EA3C06">
        <w:rPr>
          <w:rFonts w:asciiTheme="minorHAnsi" w:hAnsiTheme="minorHAnsi" w:cstheme="minorHAnsi"/>
        </w:rPr>
        <w:t>podatku</w:t>
      </w:r>
      <w:r w:rsidRPr="00EA3C06">
        <w:rPr>
          <w:rFonts w:asciiTheme="minorHAnsi" w:hAnsiTheme="minorHAnsi" w:cstheme="minorHAnsi"/>
          <w:spacing w:val="-3"/>
        </w:rPr>
        <w:t xml:space="preserve"> </w:t>
      </w:r>
      <w:r w:rsidRPr="00EA3C06">
        <w:rPr>
          <w:rFonts w:asciiTheme="minorHAnsi" w:hAnsiTheme="minorHAnsi" w:cstheme="minorHAnsi"/>
        </w:rPr>
        <w:t>od</w:t>
      </w:r>
      <w:r w:rsidRPr="00EA3C06">
        <w:rPr>
          <w:rFonts w:asciiTheme="minorHAnsi" w:hAnsiTheme="minorHAnsi" w:cstheme="minorHAnsi"/>
          <w:spacing w:val="-3"/>
        </w:rPr>
        <w:t xml:space="preserve"> </w:t>
      </w:r>
      <w:r w:rsidRPr="00EA3C06">
        <w:rPr>
          <w:rFonts w:asciiTheme="minorHAnsi" w:hAnsiTheme="minorHAnsi" w:cstheme="minorHAnsi"/>
        </w:rPr>
        <w:t>towarów</w:t>
      </w:r>
      <w:r w:rsidRPr="00EA3C06">
        <w:rPr>
          <w:rFonts w:asciiTheme="minorHAnsi" w:hAnsiTheme="minorHAnsi" w:cstheme="minorHAnsi"/>
          <w:spacing w:val="-4"/>
        </w:rPr>
        <w:t xml:space="preserve"> </w:t>
      </w:r>
      <w:r w:rsidRPr="00EA3C06">
        <w:rPr>
          <w:rFonts w:asciiTheme="minorHAnsi" w:hAnsiTheme="minorHAnsi" w:cstheme="minorHAnsi"/>
        </w:rPr>
        <w:t>i</w:t>
      </w:r>
      <w:r w:rsidRPr="00EA3C06">
        <w:rPr>
          <w:rFonts w:asciiTheme="minorHAnsi" w:hAnsiTheme="minorHAnsi" w:cstheme="minorHAnsi"/>
          <w:spacing w:val="-5"/>
        </w:rPr>
        <w:t xml:space="preserve"> </w:t>
      </w:r>
      <w:r w:rsidRPr="00EA3C06">
        <w:rPr>
          <w:rFonts w:asciiTheme="minorHAnsi" w:hAnsiTheme="minorHAnsi" w:cstheme="minorHAnsi"/>
        </w:rPr>
        <w:t>usług,</w:t>
      </w:r>
      <w:r w:rsidRPr="00EA3C06">
        <w:rPr>
          <w:rFonts w:asciiTheme="minorHAnsi" w:hAnsiTheme="minorHAnsi" w:cstheme="minorHAnsi"/>
          <w:spacing w:val="-4"/>
        </w:rPr>
        <w:t xml:space="preserve"> </w:t>
      </w:r>
      <w:r w:rsidRPr="00EA3C06">
        <w:rPr>
          <w:rFonts w:asciiTheme="minorHAnsi" w:hAnsiTheme="minorHAnsi" w:cstheme="minorHAnsi"/>
        </w:rPr>
        <w:t>która</w:t>
      </w:r>
      <w:r w:rsidRPr="00EA3C06">
        <w:rPr>
          <w:rFonts w:asciiTheme="minorHAnsi" w:hAnsiTheme="minorHAnsi" w:cstheme="minorHAnsi"/>
          <w:spacing w:val="-4"/>
        </w:rPr>
        <w:t xml:space="preserve"> </w:t>
      </w:r>
      <w:r w:rsidRPr="00EA3C06">
        <w:rPr>
          <w:rFonts w:asciiTheme="minorHAnsi" w:hAnsiTheme="minorHAnsi" w:cstheme="minorHAnsi"/>
        </w:rPr>
        <w:t>zgodnie</w:t>
      </w:r>
      <w:r w:rsidRPr="00EA3C06">
        <w:rPr>
          <w:rFonts w:asciiTheme="minorHAnsi" w:hAnsiTheme="minorHAnsi" w:cstheme="minorHAnsi"/>
          <w:spacing w:val="-5"/>
        </w:rPr>
        <w:t xml:space="preserve"> </w:t>
      </w:r>
      <w:r w:rsidRPr="00EA3C06">
        <w:rPr>
          <w:rFonts w:asciiTheme="minorHAnsi" w:hAnsiTheme="minorHAnsi" w:cstheme="minorHAnsi"/>
        </w:rPr>
        <w:t>z</w:t>
      </w:r>
      <w:r w:rsidRPr="00EA3C06">
        <w:rPr>
          <w:rFonts w:asciiTheme="minorHAnsi" w:hAnsiTheme="minorHAnsi" w:cstheme="minorHAnsi"/>
          <w:spacing w:val="-5"/>
        </w:rPr>
        <w:t xml:space="preserve"> </w:t>
      </w:r>
      <w:r w:rsidRPr="00EA3C06">
        <w:rPr>
          <w:rFonts w:asciiTheme="minorHAnsi" w:hAnsiTheme="minorHAnsi" w:cstheme="minorHAnsi"/>
        </w:rPr>
        <w:t>wiedzą Wykonawcy, będzie miała zastosowanie.</w:t>
      </w:r>
    </w:p>
    <w:p w:rsidR="00EA3C06" w:rsidRPr="007508AB" w:rsidRDefault="00EA3C06" w:rsidP="00467247">
      <w:pPr>
        <w:pStyle w:val="Akapitzlist"/>
        <w:widowControl w:val="0"/>
        <w:numPr>
          <w:ilvl w:val="1"/>
          <w:numId w:val="83"/>
        </w:numPr>
        <w:tabs>
          <w:tab w:val="left" w:pos="709"/>
        </w:tabs>
        <w:suppressAutoHyphens w:val="0"/>
        <w:autoSpaceDE w:val="0"/>
        <w:spacing w:before="67" w:after="0" w:line="240" w:lineRule="auto"/>
        <w:ind w:left="709" w:hanging="709"/>
        <w:jc w:val="both"/>
        <w:textAlignment w:val="auto"/>
        <w:rPr>
          <w:rFonts w:asciiTheme="minorHAnsi" w:hAnsiTheme="minorHAnsi" w:cstheme="minorHAnsi"/>
        </w:rPr>
      </w:pPr>
      <w:r w:rsidRPr="00EA3C06">
        <w:rPr>
          <w:rFonts w:asciiTheme="minorHAnsi" w:hAnsiTheme="minorHAnsi" w:cstheme="minorHAnsi"/>
        </w:rPr>
        <w:t>W</w:t>
      </w:r>
      <w:r w:rsidRPr="00EA3C06">
        <w:rPr>
          <w:rFonts w:asciiTheme="minorHAnsi" w:hAnsiTheme="minorHAnsi" w:cstheme="minorHAnsi"/>
          <w:spacing w:val="-3"/>
        </w:rPr>
        <w:t xml:space="preserve"> </w:t>
      </w:r>
      <w:r w:rsidRPr="00EA3C06">
        <w:rPr>
          <w:rFonts w:asciiTheme="minorHAnsi" w:hAnsiTheme="minorHAnsi" w:cstheme="minorHAnsi"/>
        </w:rPr>
        <w:t>Formularzu</w:t>
      </w:r>
      <w:r w:rsidRPr="00EA3C06">
        <w:rPr>
          <w:rFonts w:asciiTheme="minorHAnsi" w:hAnsiTheme="minorHAnsi" w:cstheme="minorHAnsi"/>
          <w:spacing w:val="-2"/>
        </w:rPr>
        <w:t xml:space="preserve"> </w:t>
      </w:r>
      <w:r w:rsidRPr="00EA3C06">
        <w:rPr>
          <w:rFonts w:asciiTheme="minorHAnsi" w:hAnsiTheme="minorHAnsi" w:cstheme="minorHAnsi"/>
        </w:rPr>
        <w:t>oferty</w:t>
      </w:r>
      <w:r w:rsidRPr="00EA3C06">
        <w:rPr>
          <w:rFonts w:asciiTheme="minorHAnsi" w:hAnsiTheme="minorHAnsi" w:cstheme="minorHAnsi"/>
          <w:spacing w:val="-3"/>
        </w:rPr>
        <w:t xml:space="preserve"> </w:t>
      </w:r>
      <w:r w:rsidRPr="00EA3C06">
        <w:rPr>
          <w:rFonts w:asciiTheme="minorHAnsi" w:hAnsiTheme="minorHAnsi" w:cstheme="minorHAnsi"/>
        </w:rPr>
        <w:t>Wykonawca</w:t>
      </w:r>
      <w:r w:rsidRPr="00EA3C06">
        <w:rPr>
          <w:rFonts w:asciiTheme="minorHAnsi" w:hAnsiTheme="minorHAnsi" w:cstheme="minorHAnsi"/>
          <w:spacing w:val="-5"/>
        </w:rPr>
        <w:t xml:space="preserve"> </w:t>
      </w:r>
      <w:r w:rsidRPr="00EA3C06">
        <w:rPr>
          <w:rFonts w:asciiTheme="minorHAnsi" w:hAnsiTheme="minorHAnsi" w:cstheme="minorHAnsi"/>
        </w:rPr>
        <w:t>podaje</w:t>
      </w:r>
      <w:r w:rsidRPr="00EA3C06">
        <w:rPr>
          <w:rFonts w:asciiTheme="minorHAnsi" w:hAnsiTheme="minorHAnsi" w:cstheme="minorHAnsi"/>
          <w:spacing w:val="-2"/>
        </w:rPr>
        <w:t xml:space="preserve"> </w:t>
      </w:r>
      <w:r w:rsidRPr="00EA3C06">
        <w:rPr>
          <w:rFonts w:asciiTheme="minorHAnsi" w:hAnsiTheme="minorHAnsi" w:cstheme="minorHAnsi"/>
        </w:rPr>
        <w:t>cenę,</w:t>
      </w:r>
      <w:r w:rsidRPr="00EA3C06">
        <w:rPr>
          <w:rFonts w:asciiTheme="minorHAnsi" w:hAnsiTheme="minorHAnsi" w:cstheme="minorHAnsi"/>
          <w:spacing w:val="-5"/>
        </w:rPr>
        <w:t xml:space="preserve"> </w:t>
      </w:r>
      <w:r w:rsidRPr="00EA3C06">
        <w:rPr>
          <w:rFonts w:asciiTheme="minorHAnsi" w:hAnsiTheme="minorHAnsi" w:cstheme="minorHAnsi"/>
        </w:rPr>
        <w:t>z</w:t>
      </w:r>
      <w:r w:rsidRPr="00EA3C06">
        <w:rPr>
          <w:rFonts w:asciiTheme="minorHAnsi" w:hAnsiTheme="minorHAnsi" w:cstheme="minorHAnsi"/>
          <w:spacing w:val="-4"/>
        </w:rPr>
        <w:t xml:space="preserve"> </w:t>
      </w:r>
      <w:r w:rsidRPr="00EA3C06">
        <w:rPr>
          <w:rFonts w:asciiTheme="minorHAnsi" w:hAnsiTheme="minorHAnsi" w:cstheme="minorHAnsi"/>
        </w:rPr>
        <w:t>dokładnością</w:t>
      </w:r>
      <w:r w:rsidRPr="00EA3C06">
        <w:rPr>
          <w:rFonts w:asciiTheme="minorHAnsi" w:hAnsiTheme="minorHAnsi" w:cstheme="minorHAnsi"/>
          <w:spacing w:val="-2"/>
        </w:rPr>
        <w:t xml:space="preserve"> </w:t>
      </w:r>
      <w:r w:rsidRPr="00EA3C06">
        <w:rPr>
          <w:rFonts w:asciiTheme="minorHAnsi" w:hAnsiTheme="minorHAnsi" w:cstheme="minorHAnsi"/>
        </w:rPr>
        <w:t>do</w:t>
      </w:r>
      <w:r w:rsidRPr="00EA3C06">
        <w:rPr>
          <w:rFonts w:asciiTheme="minorHAnsi" w:hAnsiTheme="minorHAnsi" w:cstheme="minorHAnsi"/>
          <w:spacing w:val="-2"/>
        </w:rPr>
        <w:t xml:space="preserve"> </w:t>
      </w:r>
      <w:r w:rsidRPr="00EA3C06">
        <w:rPr>
          <w:rFonts w:asciiTheme="minorHAnsi" w:hAnsiTheme="minorHAnsi" w:cstheme="minorHAnsi"/>
        </w:rPr>
        <w:t>dwóch</w:t>
      </w:r>
      <w:r w:rsidRPr="00EA3C06">
        <w:rPr>
          <w:rFonts w:asciiTheme="minorHAnsi" w:hAnsiTheme="minorHAnsi" w:cstheme="minorHAnsi"/>
          <w:spacing w:val="-6"/>
        </w:rPr>
        <w:t xml:space="preserve"> </w:t>
      </w:r>
      <w:r w:rsidRPr="00EA3C06">
        <w:rPr>
          <w:rFonts w:asciiTheme="minorHAnsi" w:hAnsiTheme="minorHAnsi" w:cstheme="minorHAnsi"/>
        </w:rPr>
        <w:t>miejsc</w:t>
      </w:r>
      <w:r w:rsidRPr="00EA3C06">
        <w:rPr>
          <w:rFonts w:asciiTheme="minorHAnsi" w:hAnsiTheme="minorHAnsi" w:cstheme="minorHAnsi"/>
          <w:spacing w:val="-3"/>
        </w:rPr>
        <w:t xml:space="preserve"> </w:t>
      </w:r>
      <w:r w:rsidRPr="00EA3C06">
        <w:rPr>
          <w:rFonts w:asciiTheme="minorHAnsi" w:hAnsiTheme="minorHAnsi" w:cstheme="minorHAnsi"/>
          <w:spacing w:val="-5"/>
        </w:rPr>
        <w:t>po</w:t>
      </w:r>
      <w:r w:rsidR="007508AB">
        <w:rPr>
          <w:rFonts w:asciiTheme="minorHAnsi" w:hAnsiTheme="minorHAnsi" w:cstheme="minorHAnsi"/>
          <w:spacing w:val="-5"/>
        </w:rPr>
        <w:t xml:space="preserve"> </w:t>
      </w:r>
      <w:r w:rsidRPr="007508AB">
        <w:rPr>
          <w:rFonts w:asciiTheme="minorHAnsi" w:hAnsiTheme="minorHAnsi" w:cstheme="minorHAnsi"/>
        </w:rPr>
        <w:t>przecinku</w:t>
      </w:r>
      <w:r w:rsidRPr="007508AB">
        <w:rPr>
          <w:rFonts w:asciiTheme="minorHAnsi" w:hAnsiTheme="minorHAnsi" w:cstheme="minorHAnsi"/>
          <w:spacing w:val="-3"/>
        </w:rPr>
        <w:t xml:space="preserve"> </w:t>
      </w:r>
      <w:r w:rsidRPr="007508AB">
        <w:rPr>
          <w:rFonts w:asciiTheme="minorHAnsi" w:hAnsiTheme="minorHAnsi" w:cstheme="minorHAnsi"/>
        </w:rPr>
        <w:t>w</w:t>
      </w:r>
      <w:r w:rsidRPr="007508AB">
        <w:rPr>
          <w:rFonts w:asciiTheme="minorHAnsi" w:hAnsiTheme="minorHAnsi" w:cstheme="minorHAnsi"/>
          <w:spacing w:val="-2"/>
        </w:rPr>
        <w:t xml:space="preserve"> </w:t>
      </w:r>
      <w:r w:rsidRPr="007508AB">
        <w:rPr>
          <w:rFonts w:asciiTheme="minorHAnsi" w:hAnsiTheme="minorHAnsi" w:cstheme="minorHAnsi"/>
        </w:rPr>
        <w:t>rozumieniu</w:t>
      </w:r>
      <w:r w:rsidRPr="007508AB">
        <w:rPr>
          <w:rFonts w:asciiTheme="minorHAnsi" w:hAnsiTheme="minorHAnsi" w:cstheme="minorHAnsi"/>
          <w:spacing w:val="-2"/>
        </w:rPr>
        <w:t xml:space="preserve"> </w:t>
      </w:r>
      <w:r w:rsidRPr="007508AB">
        <w:rPr>
          <w:rFonts w:asciiTheme="minorHAnsi" w:hAnsiTheme="minorHAnsi" w:cstheme="minorHAnsi"/>
        </w:rPr>
        <w:t>art.</w:t>
      </w:r>
      <w:r w:rsidRPr="007508AB">
        <w:rPr>
          <w:rFonts w:asciiTheme="minorHAnsi" w:hAnsiTheme="minorHAnsi" w:cstheme="minorHAnsi"/>
          <w:spacing w:val="-2"/>
        </w:rPr>
        <w:t xml:space="preserve"> </w:t>
      </w:r>
      <w:r w:rsidRPr="007508AB">
        <w:rPr>
          <w:rFonts w:asciiTheme="minorHAnsi" w:hAnsiTheme="minorHAnsi" w:cstheme="minorHAnsi"/>
        </w:rPr>
        <w:t>3</w:t>
      </w:r>
      <w:r w:rsidRPr="007508AB">
        <w:rPr>
          <w:rFonts w:asciiTheme="minorHAnsi" w:hAnsiTheme="minorHAnsi" w:cstheme="minorHAnsi"/>
          <w:spacing w:val="-2"/>
        </w:rPr>
        <w:t xml:space="preserve"> </w:t>
      </w:r>
      <w:r w:rsidRPr="007508AB">
        <w:rPr>
          <w:rFonts w:asciiTheme="minorHAnsi" w:hAnsiTheme="minorHAnsi" w:cstheme="minorHAnsi"/>
        </w:rPr>
        <w:t>ust.</w:t>
      </w:r>
      <w:r w:rsidRPr="007508AB">
        <w:rPr>
          <w:rFonts w:asciiTheme="minorHAnsi" w:hAnsiTheme="minorHAnsi" w:cstheme="minorHAnsi"/>
          <w:spacing w:val="-4"/>
        </w:rPr>
        <w:t xml:space="preserve"> </w:t>
      </w:r>
      <w:r w:rsidRPr="007508AB">
        <w:rPr>
          <w:rFonts w:asciiTheme="minorHAnsi" w:hAnsiTheme="minorHAnsi" w:cstheme="minorHAnsi"/>
        </w:rPr>
        <w:t>1</w:t>
      </w:r>
      <w:r w:rsidRPr="007508AB">
        <w:rPr>
          <w:rFonts w:asciiTheme="minorHAnsi" w:hAnsiTheme="minorHAnsi" w:cstheme="minorHAnsi"/>
          <w:spacing w:val="-2"/>
        </w:rPr>
        <w:t xml:space="preserve"> </w:t>
      </w:r>
      <w:r w:rsidRPr="007508AB">
        <w:rPr>
          <w:rFonts w:asciiTheme="minorHAnsi" w:hAnsiTheme="minorHAnsi" w:cstheme="minorHAnsi"/>
        </w:rPr>
        <w:t>pkt 1</w:t>
      </w:r>
      <w:r w:rsidRPr="007508AB">
        <w:rPr>
          <w:rFonts w:asciiTheme="minorHAnsi" w:hAnsiTheme="minorHAnsi" w:cstheme="minorHAnsi"/>
          <w:spacing w:val="-2"/>
        </w:rPr>
        <w:t xml:space="preserve"> </w:t>
      </w:r>
      <w:r w:rsidRPr="007508AB">
        <w:rPr>
          <w:rFonts w:asciiTheme="minorHAnsi" w:hAnsiTheme="minorHAnsi" w:cstheme="minorHAnsi"/>
        </w:rPr>
        <w:t>i</w:t>
      </w:r>
      <w:r w:rsidRPr="007508AB">
        <w:rPr>
          <w:rFonts w:asciiTheme="minorHAnsi" w:hAnsiTheme="minorHAnsi" w:cstheme="minorHAnsi"/>
          <w:spacing w:val="-3"/>
        </w:rPr>
        <w:t xml:space="preserve"> </w:t>
      </w:r>
      <w:r w:rsidRPr="007508AB">
        <w:rPr>
          <w:rFonts w:asciiTheme="minorHAnsi" w:hAnsiTheme="minorHAnsi" w:cstheme="minorHAnsi"/>
        </w:rPr>
        <w:t>ust.</w:t>
      </w:r>
      <w:r w:rsidRPr="007508AB">
        <w:rPr>
          <w:rFonts w:asciiTheme="minorHAnsi" w:hAnsiTheme="minorHAnsi" w:cstheme="minorHAnsi"/>
          <w:spacing w:val="-4"/>
        </w:rPr>
        <w:t xml:space="preserve"> </w:t>
      </w:r>
      <w:r w:rsidRPr="007508AB">
        <w:rPr>
          <w:rFonts w:asciiTheme="minorHAnsi" w:hAnsiTheme="minorHAnsi" w:cstheme="minorHAnsi"/>
        </w:rPr>
        <w:t>2</w:t>
      </w:r>
      <w:r w:rsidRPr="007508AB">
        <w:rPr>
          <w:rFonts w:asciiTheme="minorHAnsi" w:hAnsiTheme="minorHAnsi" w:cstheme="minorHAnsi"/>
          <w:spacing w:val="-2"/>
        </w:rPr>
        <w:t xml:space="preserve"> </w:t>
      </w:r>
      <w:r w:rsidRPr="007508AB">
        <w:rPr>
          <w:rFonts w:asciiTheme="minorHAnsi" w:hAnsiTheme="minorHAnsi" w:cstheme="minorHAnsi"/>
        </w:rPr>
        <w:t>ustawy</w:t>
      </w:r>
      <w:r w:rsidRPr="007508AB">
        <w:rPr>
          <w:rFonts w:asciiTheme="minorHAnsi" w:hAnsiTheme="minorHAnsi" w:cstheme="minorHAnsi"/>
          <w:spacing w:val="-4"/>
        </w:rPr>
        <w:t xml:space="preserve"> </w:t>
      </w:r>
      <w:r w:rsidRPr="007508AB">
        <w:rPr>
          <w:rFonts w:asciiTheme="minorHAnsi" w:hAnsiTheme="minorHAnsi" w:cstheme="minorHAnsi"/>
        </w:rPr>
        <w:t>z</w:t>
      </w:r>
      <w:r w:rsidRPr="007508AB">
        <w:rPr>
          <w:rFonts w:asciiTheme="minorHAnsi" w:hAnsiTheme="minorHAnsi" w:cstheme="minorHAnsi"/>
          <w:spacing w:val="-2"/>
        </w:rPr>
        <w:t xml:space="preserve"> </w:t>
      </w:r>
      <w:r w:rsidRPr="007508AB">
        <w:rPr>
          <w:rFonts w:asciiTheme="minorHAnsi" w:hAnsiTheme="minorHAnsi" w:cstheme="minorHAnsi"/>
        </w:rPr>
        <w:t>dnia</w:t>
      </w:r>
      <w:r w:rsidRPr="007508AB">
        <w:rPr>
          <w:rFonts w:asciiTheme="minorHAnsi" w:hAnsiTheme="minorHAnsi" w:cstheme="minorHAnsi"/>
          <w:spacing w:val="-1"/>
        </w:rPr>
        <w:t xml:space="preserve"> </w:t>
      </w:r>
      <w:r w:rsidRPr="007508AB">
        <w:rPr>
          <w:rFonts w:asciiTheme="minorHAnsi" w:hAnsiTheme="minorHAnsi" w:cstheme="minorHAnsi"/>
        </w:rPr>
        <w:t>9</w:t>
      </w:r>
      <w:r w:rsidRPr="007508AB">
        <w:rPr>
          <w:rFonts w:asciiTheme="minorHAnsi" w:hAnsiTheme="minorHAnsi" w:cstheme="minorHAnsi"/>
          <w:spacing w:val="-2"/>
        </w:rPr>
        <w:t xml:space="preserve"> </w:t>
      </w:r>
      <w:r w:rsidRPr="007508AB">
        <w:rPr>
          <w:rFonts w:asciiTheme="minorHAnsi" w:hAnsiTheme="minorHAnsi" w:cstheme="minorHAnsi"/>
        </w:rPr>
        <w:t>maja</w:t>
      </w:r>
      <w:r w:rsidRPr="007508AB">
        <w:rPr>
          <w:rFonts w:asciiTheme="minorHAnsi" w:hAnsiTheme="minorHAnsi" w:cstheme="minorHAnsi"/>
          <w:spacing w:val="-3"/>
        </w:rPr>
        <w:t xml:space="preserve"> </w:t>
      </w:r>
      <w:r w:rsidRPr="007508AB">
        <w:rPr>
          <w:rFonts w:asciiTheme="minorHAnsi" w:hAnsiTheme="minorHAnsi" w:cstheme="minorHAnsi"/>
        </w:rPr>
        <w:t xml:space="preserve">2014 </w:t>
      </w:r>
      <w:r w:rsidRPr="007508AB">
        <w:rPr>
          <w:rFonts w:asciiTheme="minorHAnsi" w:hAnsiTheme="minorHAnsi" w:cstheme="minorHAnsi"/>
          <w:spacing w:val="-5"/>
        </w:rPr>
        <w:t>r.</w:t>
      </w:r>
      <w:r w:rsidRPr="007508AB">
        <w:rPr>
          <w:rFonts w:asciiTheme="minorHAnsi" w:hAnsiTheme="minorHAnsi" w:cstheme="minorHAnsi"/>
        </w:rPr>
        <w:t xml:space="preserve"> o</w:t>
      </w:r>
      <w:r w:rsidRPr="007508AB">
        <w:rPr>
          <w:rFonts w:asciiTheme="minorHAnsi" w:hAnsiTheme="minorHAnsi" w:cstheme="minorHAnsi"/>
          <w:spacing w:val="-2"/>
        </w:rPr>
        <w:t xml:space="preserve"> </w:t>
      </w:r>
      <w:r w:rsidRPr="007508AB">
        <w:rPr>
          <w:rFonts w:asciiTheme="minorHAnsi" w:hAnsiTheme="minorHAnsi" w:cstheme="minorHAnsi"/>
        </w:rPr>
        <w:t>informowaniu</w:t>
      </w:r>
      <w:r w:rsidRPr="007508AB">
        <w:rPr>
          <w:rFonts w:asciiTheme="minorHAnsi" w:hAnsiTheme="minorHAnsi" w:cstheme="minorHAnsi"/>
          <w:spacing w:val="-3"/>
        </w:rPr>
        <w:t xml:space="preserve"> </w:t>
      </w:r>
      <w:r w:rsidRPr="007508AB">
        <w:rPr>
          <w:rFonts w:asciiTheme="minorHAnsi" w:hAnsiTheme="minorHAnsi" w:cstheme="minorHAnsi"/>
        </w:rPr>
        <w:t>o</w:t>
      </w:r>
      <w:r w:rsidRPr="007508AB">
        <w:rPr>
          <w:rFonts w:asciiTheme="minorHAnsi" w:hAnsiTheme="minorHAnsi" w:cstheme="minorHAnsi"/>
          <w:spacing w:val="-1"/>
        </w:rPr>
        <w:t xml:space="preserve"> </w:t>
      </w:r>
      <w:r w:rsidRPr="007508AB">
        <w:rPr>
          <w:rFonts w:asciiTheme="minorHAnsi" w:hAnsiTheme="minorHAnsi" w:cstheme="minorHAnsi"/>
        </w:rPr>
        <w:t>cenach</w:t>
      </w:r>
      <w:r w:rsidRPr="007508AB">
        <w:rPr>
          <w:rFonts w:asciiTheme="minorHAnsi" w:hAnsiTheme="minorHAnsi" w:cstheme="minorHAnsi"/>
          <w:spacing w:val="-1"/>
        </w:rPr>
        <w:t xml:space="preserve"> </w:t>
      </w:r>
      <w:r w:rsidRPr="007508AB">
        <w:rPr>
          <w:rFonts w:asciiTheme="minorHAnsi" w:hAnsiTheme="minorHAnsi" w:cstheme="minorHAnsi"/>
        </w:rPr>
        <w:t>towarów</w:t>
      </w:r>
      <w:r w:rsidRPr="007508AB">
        <w:rPr>
          <w:rFonts w:asciiTheme="minorHAnsi" w:hAnsiTheme="minorHAnsi" w:cstheme="minorHAnsi"/>
          <w:spacing w:val="-2"/>
        </w:rPr>
        <w:t xml:space="preserve"> </w:t>
      </w:r>
      <w:r w:rsidRPr="007508AB">
        <w:rPr>
          <w:rFonts w:asciiTheme="minorHAnsi" w:hAnsiTheme="minorHAnsi" w:cstheme="minorHAnsi"/>
        </w:rPr>
        <w:t>i</w:t>
      </w:r>
      <w:r w:rsidRPr="007508AB">
        <w:rPr>
          <w:rFonts w:asciiTheme="minorHAnsi" w:hAnsiTheme="minorHAnsi" w:cstheme="minorHAnsi"/>
          <w:spacing w:val="-1"/>
        </w:rPr>
        <w:t xml:space="preserve"> </w:t>
      </w:r>
      <w:r w:rsidRPr="007508AB">
        <w:rPr>
          <w:rFonts w:asciiTheme="minorHAnsi" w:hAnsiTheme="minorHAnsi" w:cstheme="minorHAnsi"/>
        </w:rPr>
        <w:t>usług</w:t>
      </w:r>
      <w:r w:rsidRPr="007508AB">
        <w:rPr>
          <w:rFonts w:asciiTheme="minorHAnsi" w:hAnsiTheme="minorHAnsi" w:cstheme="minorHAnsi"/>
          <w:spacing w:val="-4"/>
        </w:rPr>
        <w:t xml:space="preserve"> </w:t>
      </w:r>
      <w:r w:rsidRPr="007508AB">
        <w:rPr>
          <w:rFonts w:asciiTheme="minorHAnsi" w:hAnsiTheme="minorHAnsi" w:cstheme="minorHAnsi"/>
        </w:rPr>
        <w:t>oraz</w:t>
      </w:r>
      <w:r w:rsidRPr="007508AB">
        <w:rPr>
          <w:rFonts w:asciiTheme="minorHAnsi" w:hAnsiTheme="minorHAnsi" w:cstheme="minorHAnsi"/>
          <w:spacing w:val="-3"/>
        </w:rPr>
        <w:t xml:space="preserve"> </w:t>
      </w:r>
      <w:r w:rsidRPr="007508AB">
        <w:rPr>
          <w:rFonts w:asciiTheme="minorHAnsi" w:hAnsiTheme="minorHAnsi" w:cstheme="minorHAnsi"/>
        </w:rPr>
        <w:t>ustawy</w:t>
      </w:r>
      <w:r w:rsidRPr="007508AB">
        <w:rPr>
          <w:rFonts w:asciiTheme="minorHAnsi" w:hAnsiTheme="minorHAnsi" w:cstheme="minorHAnsi"/>
          <w:spacing w:val="-5"/>
        </w:rPr>
        <w:t xml:space="preserve"> </w:t>
      </w:r>
      <w:r w:rsidRPr="007508AB">
        <w:rPr>
          <w:rFonts w:asciiTheme="minorHAnsi" w:hAnsiTheme="minorHAnsi" w:cstheme="minorHAnsi"/>
        </w:rPr>
        <w:t>z</w:t>
      </w:r>
      <w:r w:rsidRPr="007508AB">
        <w:rPr>
          <w:rFonts w:asciiTheme="minorHAnsi" w:hAnsiTheme="minorHAnsi" w:cstheme="minorHAnsi"/>
          <w:spacing w:val="-1"/>
        </w:rPr>
        <w:t xml:space="preserve"> </w:t>
      </w:r>
      <w:r w:rsidRPr="007508AB">
        <w:rPr>
          <w:rFonts w:asciiTheme="minorHAnsi" w:hAnsiTheme="minorHAnsi" w:cstheme="minorHAnsi"/>
        </w:rPr>
        <w:t>dnia</w:t>
      </w:r>
      <w:r w:rsidRPr="007508AB">
        <w:rPr>
          <w:rFonts w:asciiTheme="minorHAnsi" w:hAnsiTheme="minorHAnsi" w:cstheme="minorHAnsi"/>
          <w:spacing w:val="-4"/>
        </w:rPr>
        <w:t xml:space="preserve"> </w:t>
      </w:r>
      <w:r w:rsidRPr="007508AB">
        <w:rPr>
          <w:rFonts w:asciiTheme="minorHAnsi" w:hAnsiTheme="minorHAnsi" w:cstheme="minorHAnsi"/>
        </w:rPr>
        <w:t>7</w:t>
      </w:r>
      <w:r w:rsidRPr="007508AB">
        <w:rPr>
          <w:rFonts w:asciiTheme="minorHAnsi" w:hAnsiTheme="minorHAnsi" w:cstheme="minorHAnsi"/>
          <w:spacing w:val="-1"/>
        </w:rPr>
        <w:t xml:space="preserve"> </w:t>
      </w:r>
      <w:r w:rsidRPr="007508AB">
        <w:rPr>
          <w:rFonts w:asciiTheme="minorHAnsi" w:hAnsiTheme="minorHAnsi" w:cstheme="minorHAnsi"/>
        </w:rPr>
        <w:t>lipca</w:t>
      </w:r>
      <w:r w:rsidRPr="007508AB">
        <w:rPr>
          <w:rFonts w:asciiTheme="minorHAnsi" w:hAnsiTheme="minorHAnsi" w:cstheme="minorHAnsi"/>
          <w:spacing w:val="-2"/>
        </w:rPr>
        <w:t xml:space="preserve"> </w:t>
      </w:r>
      <w:r w:rsidRPr="007508AB">
        <w:rPr>
          <w:rFonts w:asciiTheme="minorHAnsi" w:hAnsiTheme="minorHAnsi" w:cstheme="minorHAnsi"/>
        </w:rPr>
        <w:t>1994</w:t>
      </w:r>
      <w:r w:rsidRPr="007508AB">
        <w:rPr>
          <w:rFonts w:asciiTheme="minorHAnsi" w:hAnsiTheme="minorHAnsi" w:cstheme="minorHAnsi"/>
          <w:spacing w:val="-3"/>
        </w:rPr>
        <w:t xml:space="preserve"> </w:t>
      </w:r>
      <w:r w:rsidRPr="007508AB">
        <w:rPr>
          <w:rFonts w:asciiTheme="minorHAnsi" w:hAnsiTheme="minorHAnsi" w:cstheme="minorHAnsi"/>
          <w:spacing w:val="-5"/>
        </w:rPr>
        <w:t>r.</w:t>
      </w:r>
      <w:r w:rsidRPr="007508AB">
        <w:rPr>
          <w:rFonts w:asciiTheme="minorHAnsi" w:hAnsiTheme="minorHAnsi" w:cstheme="minorHAnsi"/>
        </w:rPr>
        <w:t xml:space="preserve"> o</w:t>
      </w:r>
      <w:r w:rsidRPr="007508AB">
        <w:rPr>
          <w:rFonts w:asciiTheme="minorHAnsi" w:hAnsiTheme="minorHAnsi" w:cstheme="minorHAnsi"/>
          <w:spacing w:val="-5"/>
        </w:rPr>
        <w:t xml:space="preserve"> </w:t>
      </w:r>
      <w:r w:rsidRPr="007508AB">
        <w:rPr>
          <w:rFonts w:asciiTheme="minorHAnsi" w:hAnsiTheme="minorHAnsi" w:cstheme="minorHAnsi"/>
        </w:rPr>
        <w:t>denominacji</w:t>
      </w:r>
      <w:r w:rsidRPr="007508AB">
        <w:rPr>
          <w:rFonts w:asciiTheme="minorHAnsi" w:hAnsiTheme="minorHAnsi" w:cstheme="minorHAnsi"/>
          <w:spacing w:val="-3"/>
        </w:rPr>
        <w:t xml:space="preserve"> </w:t>
      </w:r>
      <w:r w:rsidRPr="007508AB">
        <w:rPr>
          <w:rFonts w:asciiTheme="minorHAnsi" w:hAnsiTheme="minorHAnsi" w:cstheme="minorHAnsi"/>
        </w:rPr>
        <w:t>złotego,</w:t>
      </w:r>
      <w:r w:rsidRPr="007508AB">
        <w:rPr>
          <w:rFonts w:asciiTheme="minorHAnsi" w:hAnsiTheme="minorHAnsi" w:cstheme="minorHAnsi"/>
          <w:spacing w:val="-5"/>
        </w:rPr>
        <w:t xml:space="preserve"> </w:t>
      </w:r>
      <w:r w:rsidRPr="007508AB">
        <w:rPr>
          <w:rFonts w:asciiTheme="minorHAnsi" w:hAnsiTheme="minorHAnsi" w:cstheme="minorHAnsi"/>
        </w:rPr>
        <w:t>za</w:t>
      </w:r>
      <w:r w:rsidRPr="007508AB">
        <w:rPr>
          <w:rFonts w:asciiTheme="minorHAnsi" w:hAnsiTheme="minorHAnsi" w:cstheme="minorHAnsi"/>
          <w:spacing w:val="-4"/>
        </w:rPr>
        <w:t xml:space="preserve"> </w:t>
      </w:r>
      <w:r w:rsidRPr="007508AB">
        <w:rPr>
          <w:rFonts w:asciiTheme="minorHAnsi" w:hAnsiTheme="minorHAnsi" w:cstheme="minorHAnsi"/>
        </w:rPr>
        <w:t>którą</w:t>
      </w:r>
      <w:r w:rsidRPr="007508AB">
        <w:rPr>
          <w:rFonts w:asciiTheme="minorHAnsi" w:hAnsiTheme="minorHAnsi" w:cstheme="minorHAnsi"/>
          <w:spacing w:val="-5"/>
        </w:rPr>
        <w:t xml:space="preserve"> </w:t>
      </w:r>
      <w:r w:rsidRPr="007508AB">
        <w:rPr>
          <w:rFonts w:asciiTheme="minorHAnsi" w:hAnsiTheme="minorHAnsi" w:cstheme="minorHAnsi"/>
        </w:rPr>
        <w:t>podejmuje</w:t>
      </w:r>
      <w:r w:rsidRPr="007508AB">
        <w:rPr>
          <w:rFonts w:asciiTheme="minorHAnsi" w:hAnsiTheme="minorHAnsi" w:cstheme="minorHAnsi"/>
          <w:spacing w:val="-2"/>
        </w:rPr>
        <w:t xml:space="preserve"> </w:t>
      </w:r>
      <w:r w:rsidRPr="007508AB">
        <w:rPr>
          <w:rFonts w:asciiTheme="minorHAnsi" w:hAnsiTheme="minorHAnsi" w:cstheme="minorHAnsi"/>
        </w:rPr>
        <w:lastRenderedPageBreak/>
        <w:t>się</w:t>
      </w:r>
      <w:r w:rsidRPr="007508AB">
        <w:rPr>
          <w:rFonts w:asciiTheme="minorHAnsi" w:hAnsiTheme="minorHAnsi" w:cstheme="minorHAnsi"/>
          <w:spacing w:val="-5"/>
        </w:rPr>
        <w:t xml:space="preserve"> </w:t>
      </w:r>
      <w:r w:rsidRPr="007508AB">
        <w:rPr>
          <w:rFonts w:asciiTheme="minorHAnsi" w:hAnsiTheme="minorHAnsi" w:cstheme="minorHAnsi"/>
        </w:rPr>
        <w:t>zrealizować</w:t>
      </w:r>
      <w:r w:rsidRPr="007508AB">
        <w:rPr>
          <w:rFonts w:asciiTheme="minorHAnsi" w:hAnsiTheme="minorHAnsi" w:cstheme="minorHAnsi"/>
          <w:spacing w:val="-3"/>
        </w:rPr>
        <w:t xml:space="preserve"> </w:t>
      </w:r>
      <w:r w:rsidRPr="007508AB">
        <w:rPr>
          <w:rFonts w:asciiTheme="minorHAnsi" w:hAnsiTheme="minorHAnsi" w:cstheme="minorHAnsi"/>
        </w:rPr>
        <w:t>przedmiot</w:t>
      </w:r>
      <w:r w:rsidRPr="007508AB">
        <w:rPr>
          <w:rFonts w:asciiTheme="minorHAnsi" w:hAnsiTheme="minorHAnsi" w:cstheme="minorHAnsi"/>
          <w:spacing w:val="-2"/>
        </w:rPr>
        <w:t xml:space="preserve"> zamówienia.</w:t>
      </w:r>
    </w:p>
    <w:p w:rsidR="00EA3C06" w:rsidRPr="000F6443" w:rsidRDefault="00EA3C06" w:rsidP="00467247">
      <w:pPr>
        <w:pStyle w:val="Akapitzlist"/>
        <w:widowControl w:val="0"/>
        <w:numPr>
          <w:ilvl w:val="1"/>
          <w:numId w:val="83"/>
        </w:numPr>
        <w:tabs>
          <w:tab w:val="left" w:pos="709"/>
        </w:tabs>
        <w:suppressAutoHyphens w:val="0"/>
        <w:autoSpaceDE w:val="0"/>
        <w:spacing w:before="67" w:after="0" w:line="240" w:lineRule="auto"/>
        <w:ind w:left="709" w:hanging="709"/>
        <w:jc w:val="both"/>
        <w:textAlignment w:val="auto"/>
        <w:rPr>
          <w:rFonts w:asciiTheme="minorHAnsi" w:hAnsiTheme="minorHAnsi" w:cstheme="minorHAnsi"/>
          <w:b/>
        </w:rPr>
      </w:pPr>
      <w:r w:rsidRPr="000F6443">
        <w:rPr>
          <w:rFonts w:asciiTheme="minorHAnsi" w:hAnsiTheme="minorHAnsi" w:cstheme="minorHAnsi"/>
          <w:b/>
        </w:rPr>
        <w:t>Dla</w:t>
      </w:r>
      <w:r w:rsidRPr="000F6443">
        <w:rPr>
          <w:rFonts w:asciiTheme="minorHAnsi" w:hAnsiTheme="minorHAnsi" w:cstheme="minorHAnsi"/>
          <w:b/>
          <w:spacing w:val="-4"/>
        </w:rPr>
        <w:t xml:space="preserve"> </w:t>
      </w:r>
      <w:r w:rsidRPr="000F6443">
        <w:rPr>
          <w:rFonts w:asciiTheme="minorHAnsi" w:hAnsiTheme="minorHAnsi" w:cstheme="minorHAnsi"/>
          <w:b/>
        </w:rPr>
        <w:t>porównania</w:t>
      </w:r>
      <w:r w:rsidRPr="000F6443">
        <w:rPr>
          <w:rFonts w:asciiTheme="minorHAnsi" w:hAnsiTheme="minorHAnsi" w:cstheme="minorHAnsi"/>
          <w:b/>
          <w:spacing w:val="-4"/>
        </w:rPr>
        <w:t xml:space="preserve"> </w:t>
      </w:r>
      <w:r w:rsidRPr="000F6443">
        <w:rPr>
          <w:rFonts w:asciiTheme="minorHAnsi" w:hAnsiTheme="minorHAnsi" w:cstheme="minorHAnsi"/>
          <w:b/>
        </w:rPr>
        <w:t>i</w:t>
      </w:r>
      <w:r w:rsidRPr="000F6443">
        <w:rPr>
          <w:rFonts w:asciiTheme="minorHAnsi" w:hAnsiTheme="minorHAnsi" w:cstheme="minorHAnsi"/>
          <w:b/>
          <w:spacing w:val="-4"/>
        </w:rPr>
        <w:t xml:space="preserve"> </w:t>
      </w:r>
      <w:r w:rsidRPr="000F6443">
        <w:rPr>
          <w:rFonts w:asciiTheme="minorHAnsi" w:hAnsiTheme="minorHAnsi" w:cstheme="minorHAnsi"/>
          <w:b/>
        </w:rPr>
        <w:t>oceny</w:t>
      </w:r>
      <w:r w:rsidRPr="000F6443">
        <w:rPr>
          <w:rFonts w:asciiTheme="minorHAnsi" w:hAnsiTheme="minorHAnsi" w:cstheme="minorHAnsi"/>
          <w:b/>
          <w:spacing w:val="-6"/>
        </w:rPr>
        <w:t xml:space="preserve"> </w:t>
      </w:r>
      <w:r w:rsidRPr="000F6443">
        <w:rPr>
          <w:rFonts w:asciiTheme="minorHAnsi" w:hAnsiTheme="minorHAnsi" w:cstheme="minorHAnsi"/>
          <w:b/>
        </w:rPr>
        <w:t>ofert</w:t>
      </w:r>
      <w:r w:rsidRPr="000F6443">
        <w:rPr>
          <w:rFonts w:asciiTheme="minorHAnsi" w:hAnsiTheme="minorHAnsi" w:cstheme="minorHAnsi"/>
          <w:b/>
          <w:spacing w:val="-4"/>
        </w:rPr>
        <w:t xml:space="preserve"> </w:t>
      </w:r>
      <w:r w:rsidRPr="000F6443">
        <w:rPr>
          <w:rFonts w:asciiTheme="minorHAnsi" w:hAnsiTheme="minorHAnsi" w:cstheme="minorHAnsi"/>
          <w:b/>
        </w:rPr>
        <w:t>Zamawiający</w:t>
      </w:r>
      <w:r w:rsidRPr="000F6443">
        <w:rPr>
          <w:rFonts w:asciiTheme="minorHAnsi" w:hAnsiTheme="minorHAnsi" w:cstheme="minorHAnsi"/>
          <w:b/>
          <w:spacing w:val="-3"/>
        </w:rPr>
        <w:t xml:space="preserve"> </w:t>
      </w:r>
      <w:r w:rsidRPr="000F6443">
        <w:rPr>
          <w:rFonts w:asciiTheme="minorHAnsi" w:hAnsiTheme="minorHAnsi" w:cstheme="minorHAnsi"/>
          <w:b/>
        </w:rPr>
        <w:t>przyjmie</w:t>
      </w:r>
      <w:r w:rsidRPr="000F6443">
        <w:rPr>
          <w:rFonts w:asciiTheme="minorHAnsi" w:hAnsiTheme="minorHAnsi" w:cstheme="minorHAnsi"/>
          <w:b/>
          <w:spacing w:val="-4"/>
        </w:rPr>
        <w:t xml:space="preserve"> </w:t>
      </w:r>
      <w:r w:rsidRPr="000F6443">
        <w:rPr>
          <w:rFonts w:asciiTheme="minorHAnsi" w:hAnsiTheme="minorHAnsi" w:cstheme="minorHAnsi"/>
          <w:b/>
        </w:rPr>
        <w:t>całkowitą</w:t>
      </w:r>
      <w:r w:rsidRPr="000F6443">
        <w:rPr>
          <w:rFonts w:asciiTheme="minorHAnsi" w:hAnsiTheme="minorHAnsi" w:cstheme="minorHAnsi"/>
          <w:b/>
          <w:spacing w:val="-3"/>
        </w:rPr>
        <w:t xml:space="preserve"> </w:t>
      </w:r>
      <w:r w:rsidRPr="000F6443">
        <w:rPr>
          <w:rFonts w:asciiTheme="minorHAnsi" w:hAnsiTheme="minorHAnsi" w:cstheme="minorHAnsi"/>
          <w:b/>
        </w:rPr>
        <w:t>cenę</w:t>
      </w:r>
      <w:r w:rsidRPr="000F6443">
        <w:rPr>
          <w:rFonts w:asciiTheme="minorHAnsi" w:hAnsiTheme="minorHAnsi" w:cstheme="minorHAnsi"/>
          <w:b/>
          <w:spacing w:val="-5"/>
        </w:rPr>
        <w:t xml:space="preserve"> </w:t>
      </w:r>
      <w:r w:rsidRPr="000F6443">
        <w:rPr>
          <w:rFonts w:asciiTheme="minorHAnsi" w:hAnsiTheme="minorHAnsi" w:cstheme="minorHAnsi"/>
          <w:b/>
        </w:rPr>
        <w:t>brutto,</w:t>
      </w:r>
      <w:r w:rsidRPr="000F6443">
        <w:rPr>
          <w:rFonts w:asciiTheme="minorHAnsi" w:hAnsiTheme="minorHAnsi" w:cstheme="minorHAnsi"/>
          <w:b/>
          <w:spacing w:val="-4"/>
        </w:rPr>
        <w:t xml:space="preserve"> </w:t>
      </w:r>
      <w:r w:rsidRPr="000F6443">
        <w:rPr>
          <w:rFonts w:asciiTheme="minorHAnsi" w:hAnsiTheme="minorHAnsi" w:cstheme="minorHAnsi"/>
          <w:b/>
        </w:rPr>
        <w:t>jaką poniesie na realizację przedmiotu zamówienia.</w:t>
      </w:r>
    </w:p>
    <w:p w:rsidR="00EA3C06" w:rsidRPr="007508AB" w:rsidRDefault="00EA3C06" w:rsidP="00467247">
      <w:pPr>
        <w:pStyle w:val="Akapitzlist"/>
        <w:widowControl w:val="0"/>
        <w:numPr>
          <w:ilvl w:val="1"/>
          <w:numId w:val="83"/>
        </w:numPr>
        <w:tabs>
          <w:tab w:val="left" w:pos="709"/>
        </w:tabs>
        <w:suppressAutoHyphens w:val="0"/>
        <w:autoSpaceDE w:val="0"/>
        <w:spacing w:before="67" w:after="0" w:line="240" w:lineRule="auto"/>
        <w:ind w:left="709" w:hanging="709"/>
        <w:jc w:val="both"/>
        <w:textAlignment w:val="auto"/>
        <w:rPr>
          <w:rFonts w:asciiTheme="minorHAnsi" w:hAnsiTheme="minorHAnsi" w:cstheme="minorHAnsi"/>
        </w:rPr>
      </w:pPr>
      <w:r w:rsidRPr="007508AB">
        <w:rPr>
          <w:rFonts w:asciiTheme="minorHAnsi" w:hAnsiTheme="minorHAnsi" w:cstheme="minorHAnsi"/>
        </w:rPr>
        <w:t>Wszelkie</w:t>
      </w:r>
      <w:r w:rsidRPr="007508AB">
        <w:rPr>
          <w:rFonts w:asciiTheme="minorHAnsi" w:hAnsiTheme="minorHAnsi" w:cstheme="minorHAnsi"/>
          <w:spacing w:val="-6"/>
        </w:rPr>
        <w:t xml:space="preserve"> </w:t>
      </w:r>
      <w:r w:rsidRPr="007508AB">
        <w:rPr>
          <w:rFonts w:asciiTheme="minorHAnsi" w:hAnsiTheme="minorHAnsi" w:cstheme="minorHAnsi"/>
        </w:rPr>
        <w:t>rozliczenia</w:t>
      </w:r>
      <w:r w:rsidRPr="007508AB">
        <w:rPr>
          <w:rFonts w:asciiTheme="minorHAnsi" w:hAnsiTheme="minorHAnsi" w:cstheme="minorHAnsi"/>
          <w:spacing w:val="-8"/>
        </w:rPr>
        <w:t xml:space="preserve"> </w:t>
      </w:r>
      <w:r w:rsidRPr="007508AB">
        <w:rPr>
          <w:rFonts w:asciiTheme="minorHAnsi" w:hAnsiTheme="minorHAnsi" w:cstheme="minorHAnsi"/>
        </w:rPr>
        <w:t>dotyczące</w:t>
      </w:r>
      <w:r w:rsidRPr="007508AB">
        <w:rPr>
          <w:rFonts w:asciiTheme="minorHAnsi" w:hAnsiTheme="minorHAnsi" w:cstheme="minorHAnsi"/>
          <w:spacing w:val="-6"/>
        </w:rPr>
        <w:t xml:space="preserve"> </w:t>
      </w:r>
      <w:r w:rsidRPr="007508AB">
        <w:rPr>
          <w:rFonts w:asciiTheme="minorHAnsi" w:hAnsiTheme="minorHAnsi" w:cstheme="minorHAnsi"/>
        </w:rPr>
        <w:t>realizacji</w:t>
      </w:r>
      <w:r w:rsidRPr="007508AB">
        <w:rPr>
          <w:rFonts w:asciiTheme="minorHAnsi" w:hAnsiTheme="minorHAnsi" w:cstheme="minorHAnsi"/>
          <w:spacing w:val="-6"/>
        </w:rPr>
        <w:t xml:space="preserve"> </w:t>
      </w:r>
      <w:r w:rsidRPr="007508AB">
        <w:rPr>
          <w:rFonts w:asciiTheme="minorHAnsi" w:hAnsiTheme="minorHAnsi" w:cstheme="minorHAnsi"/>
        </w:rPr>
        <w:t>przedmiotu</w:t>
      </w:r>
      <w:r w:rsidRPr="007508AB">
        <w:rPr>
          <w:rFonts w:asciiTheme="minorHAnsi" w:hAnsiTheme="minorHAnsi" w:cstheme="minorHAnsi"/>
          <w:spacing w:val="-7"/>
        </w:rPr>
        <w:t xml:space="preserve"> </w:t>
      </w:r>
      <w:r w:rsidRPr="007508AB">
        <w:rPr>
          <w:rFonts w:asciiTheme="minorHAnsi" w:hAnsiTheme="minorHAnsi" w:cstheme="minorHAnsi"/>
        </w:rPr>
        <w:t>zamówienia</w:t>
      </w:r>
      <w:r w:rsidRPr="007508AB">
        <w:rPr>
          <w:rFonts w:asciiTheme="minorHAnsi" w:hAnsiTheme="minorHAnsi" w:cstheme="minorHAnsi"/>
          <w:spacing w:val="-6"/>
        </w:rPr>
        <w:t xml:space="preserve"> </w:t>
      </w:r>
      <w:r w:rsidRPr="007508AB">
        <w:rPr>
          <w:rFonts w:asciiTheme="minorHAnsi" w:hAnsiTheme="minorHAnsi" w:cstheme="minorHAnsi"/>
        </w:rPr>
        <w:t>opisanego w niniejszej specyfikacji dokonywane będą w złotych polskich.</w:t>
      </w:r>
    </w:p>
    <w:p w:rsidR="007508AB" w:rsidRDefault="007508AB" w:rsidP="000529B3">
      <w:pPr>
        <w:spacing w:before="52" w:line="273" w:lineRule="auto"/>
        <w:ind w:left="426" w:right="664" w:hanging="426"/>
        <w:rPr>
          <w:rFonts w:asciiTheme="minorHAnsi" w:hAnsiTheme="minorHAnsi" w:cstheme="minorHAnsi"/>
          <w:b/>
        </w:rPr>
      </w:pPr>
    </w:p>
    <w:p w:rsidR="007508AB" w:rsidRPr="006F610B" w:rsidRDefault="007508AB" w:rsidP="007508AB">
      <w:pPr>
        <w:spacing w:before="52" w:line="273" w:lineRule="auto"/>
        <w:ind w:left="426" w:right="664" w:hanging="426"/>
        <w:jc w:val="center"/>
        <w:rPr>
          <w:rFonts w:asciiTheme="minorHAnsi" w:hAnsiTheme="minorHAnsi" w:cstheme="minorHAnsi"/>
          <w:b/>
        </w:rPr>
      </w:pPr>
      <w:r w:rsidRPr="006F610B">
        <w:rPr>
          <w:rFonts w:asciiTheme="minorHAnsi" w:hAnsiTheme="minorHAnsi" w:cstheme="minorHAnsi"/>
          <w:b/>
        </w:rPr>
        <w:t>Rozdział 17</w:t>
      </w:r>
    </w:p>
    <w:p w:rsidR="000529B3" w:rsidRPr="006F610B" w:rsidRDefault="000529B3" w:rsidP="007508AB">
      <w:pPr>
        <w:spacing w:before="52" w:line="273" w:lineRule="auto"/>
        <w:ind w:left="426" w:right="664" w:hanging="426"/>
        <w:jc w:val="center"/>
        <w:rPr>
          <w:rFonts w:asciiTheme="minorHAnsi" w:hAnsiTheme="minorHAnsi" w:cstheme="minorHAnsi"/>
          <w:b/>
        </w:rPr>
      </w:pPr>
      <w:r w:rsidRPr="006F610B">
        <w:rPr>
          <w:rFonts w:asciiTheme="minorHAnsi" w:hAnsiTheme="minorHAnsi" w:cstheme="minorHAnsi"/>
          <w:b/>
        </w:rPr>
        <w:t>OPIS</w:t>
      </w:r>
      <w:r w:rsidRPr="006F610B">
        <w:rPr>
          <w:rFonts w:asciiTheme="minorHAnsi" w:hAnsiTheme="minorHAnsi" w:cstheme="minorHAnsi"/>
          <w:b/>
          <w:spacing w:val="-5"/>
        </w:rPr>
        <w:t xml:space="preserve"> </w:t>
      </w:r>
      <w:r w:rsidRPr="006F610B">
        <w:rPr>
          <w:rFonts w:asciiTheme="minorHAnsi" w:hAnsiTheme="minorHAnsi" w:cstheme="minorHAnsi"/>
          <w:b/>
        </w:rPr>
        <w:t>KRYTERIÓW</w:t>
      </w:r>
      <w:r w:rsidRPr="006F610B">
        <w:rPr>
          <w:rFonts w:asciiTheme="minorHAnsi" w:hAnsiTheme="minorHAnsi" w:cstheme="minorHAnsi"/>
          <w:b/>
          <w:spacing w:val="-6"/>
        </w:rPr>
        <w:t xml:space="preserve"> </w:t>
      </w:r>
      <w:r w:rsidRPr="006F610B">
        <w:rPr>
          <w:rFonts w:asciiTheme="minorHAnsi" w:hAnsiTheme="minorHAnsi" w:cstheme="minorHAnsi"/>
          <w:b/>
        </w:rPr>
        <w:t>OCENY</w:t>
      </w:r>
      <w:r w:rsidRPr="006F610B">
        <w:rPr>
          <w:rFonts w:asciiTheme="minorHAnsi" w:hAnsiTheme="minorHAnsi" w:cstheme="minorHAnsi"/>
          <w:b/>
          <w:spacing w:val="-5"/>
        </w:rPr>
        <w:t xml:space="preserve"> </w:t>
      </w:r>
      <w:r w:rsidRPr="006F610B">
        <w:rPr>
          <w:rFonts w:asciiTheme="minorHAnsi" w:hAnsiTheme="minorHAnsi" w:cstheme="minorHAnsi"/>
          <w:b/>
        </w:rPr>
        <w:t>OFERT,</w:t>
      </w:r>
      <w:r w:rsidRPr="006F610B">
        <w:rPr>
          <w:rFonts w:asciiTheme="minorHAnsi" w:hAnsiTheme="minorHAnsi" w:cstheme="minorHAnsi"/>
          <w:b/>
          <w:spacing w:val="-4"/>
        </w:rPr>
        <w:t xml:space="preserve"> </w:t>
      </w:r>
      <w:r w:rsidRPr="006F610B">
        <w:rPr>
          <w:rFonts w:asciiTheme="minorHAnsi" w:hAnsiTheme="minorHAnsi" w:cstheme="minorHAnsi"/>
          <w:b/>
        </w:rPr>
        <w:t>WRAZ</w:t>
      </w:r>
      <w:r w:rsidRPr="006F610B">
        <w:rPr>
          <w:rFonts w:asciiTheme="minorHAnsi" w:hAnsiTheme="minorHAnsi" w:cstheme="minorHAnsi"/>
          <w:b/>
          <w:spacing w:val="-4"/>
        </w:rPr>
        <w:t xml:space="preserve"> </w:t>
      </w:r>
      <w:r w:rsidRPr="006F610B">
        <w:rPr>
          <w:rFonts w:asciiTheme="minorHAnsi" w:hAnsiTheme="minorHAnsi" w:cstheme="minorHAnsi"/>
          <w:b/>
        </w:rPr>
        <w:t>Z</w:t>
      </w:r>
      <w:r w:rsidRPr="006F610B">
        <w:rPr>
          <w:rFonts w:asciiTheme="minorHAnsi" w:hAnsiTheme="minorHAnsi" w:cstheme="minorHAnsi"/>
          <w:b/>
          <w:spacing w:val="-7"/>
        </w:rPr>
        <w:t xml:space="preserve"> </w:t>
      </w:r>
      <w:r w:rsidRPr="006F610B">
        <w:rPr>
          <w:rFonts w:asciiTheme="minorHAnsi" w:hAnsiTheme="minorHAnsi" w:cstheme="minorHAnsi"/>
          <w:b/>
        </w:rPr>
        <w:t>PODANIEM</w:t>
      </w:r>
      <w:r w:rsidRPr="006F610B">
        <w:rPr>
          <w:rFonts w:asciiTheme="minorHAnsi" w:hAnsiTheme="minorHAnsi" w:cstheme="minorHAnsi"/>
          <w:b/>
          <w:spacing w:val="-5"/>
        </w:rPr>
        <w:t xml:space="preserve"> </w:t>
      </w:r>
      <w:r w:rsidRPr="006F610B">
        <w:rPr>
          <w:rFonts w:asciiTheme="minorHAnsi" w:hAnsiTheme="minorHAnsi" w:cstheme="minorHAnsi"/>
          <w:b/>
        </w:rPr>
        <w:t>WAG</w:t>
      </w:r>
      <w:r w:rsidRPr="006F610B">
        <w:rPr>
          <w:rFonts w:asciiTheme="minorHAnsi" w:hAnsiTheme="minorHAnsi" w:cstheme="minorHAnsi"/>
          <w:b/>
          <w:spacing w:val="-5"/>
        </w:rPr>
        <w:t xml:space="preserve"> </w:t>
      </w:r>
      <w:r w:rsidRPr="006F610B">
        <w:rPr>
          <w:rFonts w:asciiTheme="minorHAnsi" w:hAnsiTheme="minorHAnsi" w:cstheme="minorHAnsi"/>
          <w:b/>
        </w:rPr>
        <w:t>TYCH KRYTERIÓW I SPOSO</w:t>
      </w:r>
      <w:r w:rsidR="007508AB" w:rsidRPr="006F610B">
        <w:rPr>
          <w:rFonts w:asciiTheme="minorHAnsi" w:hAnsiTheme="minorHAnsi" w:cstheme="minorHAnsi"/>
          <w:b/>
        </w:rPr>
        <w:t>BU OCENY OF</w:t>
      </w:r>
      <w:r w:rsidRPr="006F610B">
        <w:rPr>
          <w:rFonts w:asciiTheme="minorHAnsi" w:hAnsiTheme="minorHAnsi" w:cstheme="minorHAnsi"/>
          <w:b/>
        </w:rPr>
        <w:t>ERT</w:t>
      </w:r>
    </w:p>
    <w:p w:rsidR="000529B3" w:rsidRPr="006F610B" w:rsidRDefault="000529B3" w:rsidP="007508AB">
      <w:pPr>
        <w:pStyle w:val="Nagwek1"/>
        <w:spacing w:before="1"/>
        <w:jc w:val="center"/>
        <w:rPr>
          <w:rFonts w:asciiTheme="minorHAnsi" w:hAnsiTheme="minorHAnsi" w:cstheme="minorHAnsi"/>
          <w:spacing w:val="-2"/>
          <w:sz w:val="22"/>
          <w:szCs w:val="22"/>
        </w:rPr>
      </w:pPr>
      <w:r w:rsidRPr="006F610B">
        <w:rPr>
          <w:rFonts w:asciiTheme="minorHAnsi" w:hAnsiTheme="minorHAnsi" w:cstheme="minorHAnsi"/>
          <w:sz w:val="22"/>
          <w:szCs w:val="22"/>
        </w:rPr>
        <w:t>DOTYCZY</w:t>
      </w:r>
      <w:r w:rsidRPr="006F610B">
        <w:rPr>
          <w:rFonts w:asciiTheme="minorHAnsi" w:hAnsiTheme="minorHAnsi" w:cstheme="minorHAnsi"/>
          <w:spacing w:val="-5"/>
          <w:sz w:val="22"/>
          <w:szCs w:val="22"/>
        </w:rPr>
        <w:t xml:space="preserve"> </w:t>
      </w:r>
      <w:r w:rsidRPr="006F610B">
        <w:rPr>
          <w:rFonts w:asciiTheme="minorHAnsi" w:hAnsiTheme="minorHAnsi" w:cstheme="minorHAnsi"/>
          <w:sz w:val="22"/>
          <w:szCs w:val="22"/>
        </w:rPr>
        <w:t>WSZYSTKICH</w:t>
      </w:r>
      <w:r w:rsidRPr="006F610B">
        <w:rPr>
          <w:rFonts w:asciiTheme="minorHAnsi" w:hAnsiTheme="minorHAnsi" w:cstheme="minorHAnsi"/>
          <w:spacing w:val="-2"/>
          <w:sz w:val="22"/>
          <w:szCs w:val="22"/>
        </w:rPr>
        <w:t xml:space="preserve"> </w:t>
      </w:r>
      <w:r w:rsidRPr="006F610B">
        <w:rPr>
          <w:rFonts w:asciiTheme="minorHAnsi" w:hAnsiTheme="minorHAnsi" w:cstheme="minorHAnsi"/>
          <w:sz w:val="22"/>
          <w:szCs w:val="22"/>
        </w:rPr>
        <w:t>CZĘŚCI</w:t>
      </w:r>
      <w:r w:rsidRPr="006F610B">
        <w:rPr>
          <w:rFonts w:asciiTheme="minorHAnsi" w:hAnsiTheme="minorHAnsi" w:cstheme="minorHAnsi"/>
          <w:spacing w:val="-1"/>
          <w:sz w:val="22"/>
          <w:szCs w:val="22"/>
        </w:rPr>
        <w:t xml:space="preserve"> </w:t>
      </w:r>
      <w:r w:rsidRPr="006F610B">
        <w:rPr>
          <w:rFonts w:asciiTheme="minorHAnsi" w:hAnsiTheme="minorHAnsi" w:cstheme="minorHAnsi"/>
          <w:spacing w:val="-2"/>
          <w:sz w:val="22"/>
          <w:szCs w:val="22"/>
        </w:rPr>
        <w:t>POSTĘPOWANIA</w:t>
      </w:r>
    </w:p>
    <w:p w:rsidR="006F610B" w:rsidRDefault="006F610B" w:rsidP="007508AB">
      <w:pPr>
        <w:pStyle w:val="Tekstpodstawowy"/>
        <w:tabs>
          <w:tab w:val="left" w:pos="709"/>
        </w:tabs>
        <w:spacing w:line="278" w:lineRule="auto"/>
        <w:ind w:right="-1"/>
        <w:rPr>
          <w:b/>
          <w:spacing w:val="-4"/>
        </w:rPr>
      </w:pPr>
    </w:p>
    <w:p w:rsidR="000529B3" w:rsidRDefault="000529B3" w:rsidP="007508AB">
      <w:pPr>
        <w:pStyle w:val="Tekstpodstawowy"/>
        <w:tabs>
          <w:tab w:val="left" w:pos="709"/>
        </w:tabs>
        <w:spacing w:line="278" w:lineRule="auto"/>
        <w:ind w:right="-1"/>
      </w:pPr>
      <w:r>
        <w:rPr>
          <w:b/>
          <w:spacing w:val="-4"/>
        </w:rPr>
        <w:t>17.1</w:t>
      </w:r>
      <w:r>
        <w:rPr>
          <w:b/>
        </w:rPr>
        <w:tab/>
      </w:r>
      <w:r>
        <w:t>Zamawiający</w:t>
      </w:r>
      <w:r>
        <w:rPr>
          <w:spacing w:val="-6"/>
        </w:rPr>
        <w:t xml:space="preserve"> </w:t>
      </w:r>
      <w:r>
        <w:t>dokona</w:t>
      </w:r>
      <w:r>
        <w:rPr>
          <w:spacing w:val="-5"/>
        </w:rPr>
        <w:t xml:space="preserve"> </w:t>
      </w:r>
      <w:r>
        <w:t>oceny</w:t>
      </w:r>
      <w:r>
        <w:rPr>
          <w:spacing w:val="-3"/>
        </w:rPr>
        <w:t xml:space="preserve"> </w:t>
      </w:r>
      <w:r>
        <w:t>ofert,</w:t>
      </w:r>
      <w:r>
        <w:rPr>
          <w:spacing w:val="-5"/>
        </w:rPr>
        <w:t xml:space="preserve"> </w:t>
      </w:r>
      <w:r>
        <w:t>które</w:t>
      </w:r>
      <w:r>
        <w:rPr>
          <w:spacing w:val="-5"/>
        </w:rPr>
        <w:t xml:space="preserve"> </w:t>
      </w:r>
      <w:r>
        <w:t>nie</w:t>
      </w:r>
      <w:r>
        <w:rPr>
          <w:spacing w:val="-5"/>
        </w:rPr>
        <w:t xml:space="preserve"> </w:t>
      </w:r>
      <w:r>
        <w:t>zostały</w:t>
      </w:r>
      <w:r>
        <w:rPr>
          <w:spacing w:val="-3"/>
        </w:rPr>
        <w:t xml:space="preserve"> </w:t>
      </w:r>
      <w:r>
        <w:t>odrzucone,</w:t>
      </w:r>
      <w:r>
        <w:rPr>
          <w:spacing w:val="-4"/>
        </w:rPr>
        <w:t xml:space="preserve"> </w:t>
      </w:r>
      <w:r w:rsidR="007508AB">
        <w:t xml:space="preserve">na podstawie </w:t>
      </w:r>
      <w:r>
        <w:t>następujących kryteriów oceny ofert:</w:t>
      </w:r>
    </w:p>
    <w:tbl>
      <w:tblPr>
        <w:tblStyle w:val="TableNormal"/>
        <w:tblpPr w:leftFromText="141" w:rightFromText="141" w:vertAnchor="text" w:horzAnchor="margin"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4877"/>
        <w:gridCol w:w="2693"/>
      </w:tblGrid>
      <w:tr w:rsidR="000529B3" w:rsidTr="000529B3">
        <w:trPr>
          <w:trHeight w:val="674"/>
        </w:trPr>
        <w:tc>
          <w:tcPr>
            <w:tcW w:w="794" w:type="dxa"/>
            <w:shd w:val="clear" w:color="auto" w:fill="E4E4E4"/>
          </w:tcPr>
          <w:p w:rsidR="000529B3" w:rsidRDefault="000529B3" w:rsidP="000529B3">
            <w:pPr>
              <w:pStyle w:val="TableParagraph"/>
              <w:ind w:left="110"/>
              <w:rPr>
                <w:b/>
                <w:sz w:val="24"/>
              </w:rPr>
            </w:pPr>
            <w:r>
              <w:rPr>
                <w:b/>
                <w:spacing w:val="-5"/>
                <w:sz w:val="24"/>
              </w:rPr>
              <w:t>Lp.</w:t>
            </w:r>
          </w:p>
        </w:tc>
        <w:tc>
          <w:tcPr>
            <w:tcW w:w="4877" w:type="dxa"/>
            <w:shd w:val="clear" w:color="auto" w:fill="E4E4E4"/>
          </w:tcPr>
          <w:p w:rsidR="000529B3" w:rsidRDefault="000529B3" w:rsidP="000529B3">
            <w:pPr>
              <w:pStyle w:val="TableParagraph"/>
              <w:ind w:left="108"/>
              <w:rPr>
                <w:b/>
                <w:sz w:val="24"/>
              </w:rPr>
            </w:pPr>
            <w:r>
              <w:rPr>
                <w:b/>
                <w:sz w:val="24"/>
              </w:rPr>
              <w:t>Nazwa</w:t>
            </w:r>
            <w:r>
              <w:rPr>
                <w:b/>
                <w:spacing w:val="-2"/>
                <w:sz w:val="24"/>
              </w:rPr>
              <w:t xml:space="preserve"> kryterium</w:t>
            </w:r>
          </w:p>
        </w:tc>
        <w:tc>
          <w:tcPr>
            <w:tcW w:w="2693" w:type="dxa"/>
            <w:shd w:val="clear" w:color="auto" w:fill="E4E4E4"/>
          </w:tcPr>
          <w:p w:rsidR="000529B3" w:rsidRDefault="000529B3" w:rsidP="000529B3">
            <w:pPr>
              <w:pStyle w:val="TableParagraph"/>
              <w:rPr>
                <w:b/>
                <w:sz w:val="24"/>
              </w:rPr>
            </w:pPr>
            <w:r>
              <w:rPr>
                <w:b/>
                <w:sz w:val="24"/>
              </w:rPr>
              <w:t>Znaczenie</w:t>
            </w:r>
            <w:r>
              <w:rPr>
                <w:b/>
                <w:spacing w:val="-3"/>
                <w:sz w:val="24"/>
              </w:rPr>
              <w:t xml:space="preserve"> </w:t>
            </w:r>
            <w:r>
              <w:rPr>
                <w:b/>
                <w:spacing w:val="-2"/>
                <w:sz w:val="24"/>
              </w:rPr>
              <w:t>kryterium</w:t>
            </w:r>
          </w:p>
          <w:p w:rsidR="000529B3" w:rsidRDefault="000529B3" w:rsidP="000529B3">
            <w:pPr>
              <w:pStyle w:val="TableParagraph"/>
              <w:spacing w:before="43" w:line="240" w:lineRule="auto"/>
              <w:rPr>
                <w:b/>
                <w:sz w:val="24"/>
              </w:rPr>
            </w:pPr>
            <w:r>
              <w:rPr>
                <w:b/>
                <w:sz w:val="24"/>
              </w:rPr>
              <w:t xml:space="preserve">(w </w:t>
            </w:r>
            <w:r>
              <w:rPr>
                <w:b/>
                <w:spacing w:val="-5"/>
                <w:sz w:val="24"/>
              </w:rPr>
              <w:t>%)</w:t>
            </w:r>
          </w:p>
        </w:tc>
      </w:tr>
      <w:tr w:rsidR="000529B3" w:rsidTr="000529B3">
        <w:trPr>
          <w:trHeight w:val="335"/>
        </w:trPr>
        <w:tc>
          <w:tcPr>
            <w:tcW w:w="794" w:type="dxa"/>
          </w:tcPr>
          <w:p w:rsidR="000529B3" w:rsidRDefault="000529B3" w:rsidP="000529B3">
            <w:pPr>
              <w:pStyle w:val="TableParagraph"/>
              <w:ind w:left="110"/>
              <w:rPr>
                <w:sz w:val="24"/>
              </w:rPr>
            </w:pPr>
            <w:r>
              <w:rPr>
                <w:spacing w:val="-10"/>
                <w:sz w:val="24"/>
              </w:rPr>
              <w:t>1</w:t>
            </w:r>
          </w:p>
        </w:tc>
        <w:tc>
          <w:tcPr>
            <w:tcW w:w="4877" w:type="dxa"/>
          </w:tcPr>
          <w:p w:rsidR="000529B3" w:rsidRDefault="000529B3" w:rsidP="000529B3">
            <w:pPr>
              <w:pStyle w:val="TableParagraph"/>
              <w:ind w:left="108"/>
              <w:rPr>
                <w:sz w:val="24"/>
              </w:rPr>
            </w:pPr>
            <w:r>
              <w:rPr>
                <w:sz w:val="24"/>
              </w:rPr>
              <w:t>Cena</w:t>
            </w:r>
            <w:r>
              <w:rPr>
                <w:spacing w:val="-1"/>
                <w:sz w:val="24"/>
              </w:rPr>
              <w:t xml:space="preserve"> </w:t>
            </w:r>
            <w:r>
              <w:rPr>
                <w:spacing w:val="-5"/>
                <w:sz w:val="24"/>
              </w:rPr>
              <w:t>(C)</w:t>
            </w:r>
          </w:p>
        </w:tc>
        <w:tc>
          <w:tcPr>
            <w:tcW w:w="2693" w:type="dxa"/>
          </w:tcPr>
          <w:p w:rsidR="000529B3" w:rsidRDefault="000529B3" w:rsidP="000529B3">
            <w:pPr>
              <w:pStyle w:val="TableParagraph"/>
              <w:rPr>
                <w:sz w:val="24"/>
              </w:rPr>
            </w:pPr>
            <w:r>
              <w:rPr>
                <w:spacing w:val="-5"/>
                <w:sz w:val="24"/>
              </w:rPr>
              <w:t>100</w:t>
            </w:r>
          </w:p>
        </w:tc>
      </w:tr>
    </w:tbl>
    <w:p w:rsidR="000529B3" w:rsidRDefault="000529B3" w:rsidP="000529B3">
      <w:pPr>
        <w:pStyle w:val="Tekstpodstawowy"/>
        <w:spacing w:before="3"/>
        <w:rPr>
          <w:sz w:val="11"/>
        </w:rPr>
      </w:pPr>
    </w:p>
    <w:p w:rsidR="000529B3" w:rsidRDefault="000529B3" w:rsidP="000529B3">
      <w:pPr>
        <w:pStyle w:val="Tekstpodstawowy"/>
        <w:spacing w:before="99" w:line="276" w:lineRule="auto"/>
        <w:ind w:right="435"/>
      </w:pPr>
      <w:r>
        <w:t>Zamawiający</w:t>
      </w:r>
      <w:r>
        <w:rPr>
          <w:spacing w:val="-8"/>
        </w:rPr>
        <w:t xml:space="preserve"> </w:t>
      </w:r>
      <w:r>
        <w:t>dokona</w:t>
      </w:r>
      <w:r>
        <w:rPr>
          <w:spacing w:val="-7"/>
        </w:rPr>
        <w:t xml:space="preserve"> </w:t>
      </w:r>
      <w:r>
        <w:t>oceny</w:t>
      </w:r>
      <w:r>
        <w:rPr>
          <w:spacing w:val="-5"/>
        </w:rPr>
        <w:t xml:space="preserve"> </w:t>
      </w:r>
      <w:r>
        <w:t>ofert</w:t>
      </w:r>
      <w:r>
        <w:rPr>
          <w:spacing w:val="-6"/>
        </w:rPr>
        <w:t xml:space="preserve"> </w:t>
      </w:r>
      <w:r>
        <w:t>przyznając</w:t>
      </w:r>
      <w:r>
        <w:rPr>
          <w:spacing w:val="-5"/>
        </w:rPr>
        <w:t xml:space="preserve"> </w:t>
      </w:r>
      <w:r>
        <w:t>punkty</w:t>
      </w:r>
      <w:r>
        <w:rPr>
          <w:spacing w:val="-5"/>
        </w:rPr>
        <w:t xml:space="preserve"> </w:t>
      </w:r>
      <w:r>
        <w:t>w</w:t>
      </w:r>
      <w:r>
        <w:rPr>
          <w:spacing w:val="-6"/>
        </w:rPr>
        <w:t xml:space="preserve"> </w:t>
      </w:r>
      <w:r>
        <w:t>ramach</w:t>
      </w:r>
      <w:r>
        <w:rPr>
          <w:spacing w:val="-6"/>
        </w:rPr>
        <w:t xml:space="preserve"> </w:t>
      </w:r>
      <w:r>
        <w:t>poszczególnych kryteriów oceny ofert, przyjmując zasadę, że 1% = 1 punkt</w:t>
      </w:r>
    </w:p>
    <w:p w:rsidR="000529B3" w:rsidRPr="000529B3" w:rsidRDefault="007508AB" w:rsidP="007508AB">
      <w:pPr>
        <w:pStyle w:val="Tekstpodstawowy"/>
        <w:spacing w:before="99" w:line="276" w:lineRule="auto"/>
        <w:ind w:right="435"/>
      </w:pPr>
      <w:r>
        <w:t xml:space="preserve">17.2.   </w:t>
      </w:r>
      <w:r w:rsidR="000529B3" w:rsidRPr="000529B3">
        <w:rPr>
          <w:rFonts w:asciiTheme="minorHAnsi" w:hAnsiTheme="minorHAnsi" w:cstheme="minorHAnsi"/>
        </w:rPr>
        <w:t>Punkty</w:t>
      </w:r>
      <w:r w:rsidR="000529B3" w:rsidRPr="000529B3">
        <w:rPr>
          <w:rFonts w:asciiTheme="minorHAnsi" w:hAnsiTheme="minorHAnsi" w:cstheme="minorHAnsi"/>
          <w:spacing w:val="-9"/>
        </w:rPr>
        <w:t xml:space="preserve"> </w:t>
      </w:r>
      <w:r w:rsidR="000529B3" w:rsidRPr="000529B3">
        <w:rPr>
          <w:rFonts w:asciiTheme="minorHAnsi" w:hAnsiTheme="minorHAnsi" w:cstheme="minorHAnsi"/>
        </w:rPr>
        <w:t>za</w:t>
      </w:r>
      <w:r w:rsidR="000529B3" w:rsidRPr="000529B3">
        <w:rPr>
          <w:rFonts w:asciiTheme="minorHAnsi" w:hAnsiTheme="minorHAnsi" w:cstheme="minorHAnsi"/>
          <w:spacing w:val="-3"/>
        </w:rPr>
        <w:t xml:space="preserve"> </w:t>
      </w:r>
      <w:r w:rsidR="000529B3" w:rsidRPr="000529B3">
        <w:rPr>
          <w:rFonts w:asciiTheme="minorHAnsi" w:hAnsiTheme="minorHAnsi" w:cstheme="minorHAnsi"/>
        </w:rPr>
        <w:t>kryterium</w:t>
      </w:r>
      <w:r w:rsidR="000529B3" w:rsidRPr="000529B3">
        <w:rPr>
          <w:rFonts w:asciiTheme="minorHAnsi" w:hAnsiTheme="minorHAnsi" w:cstheme="minorHAnsi"/>
          <w:spacing w:val="-2"/>
        </w:rPr>
        <w:t xml:space="preserve"> </w:t>
      </w:r>
      <w:r w:rsidR="000529B3" w:rsidRPr="000529B3">
        <w:rPr>
          <w:rFonts w:asciiTheme="minorHAnsi" w:hAnsiTheme="minorHAnsi" w:cstheme="minorHAnsi"/>
          <w:b/>
        </w:rPr>
        <w:t>„Cena”</w:t>
      </w:r>
      <w:r w:rsidR="000529B3" w:rsidRPr="000529B3">
        <w:rPr>
          <w:rFonts w:asciiTheme="minorHAnsi" w:hAnsiTheme="minorHAnsi" w:cstheme="minorHAnsi"/>
          <w:b/>
          <w:spacing w:val="-2"/>
        </w:rPr>
        <w:t xml:space="preserve"> </w:t>
      </w:r>
      <w:r w:rsidR="000529B3" w:rsidRPr="000529B3">
        <w:rPr>
          <w:rFonts w:asciiTheme="minorHAnsi" w:hAnsiTheme="minorHAnsi" w:cstheme="minorHAnsi"/>
        </w:rPr>
        <w:t>zostaną</w:t>
      </w:r>
      <w:r w:rsidR="000529B3" w:rsidRPr="000529B3">
        <w:rPr>
          <w:rFonts w:asciiTheme="minorHAnsi" w:hAnsiTheme="minorHAnsi" w:cstheme="minorHAnsi"/>
          <w:spacing w:val="-3"/>
        </w:rPr>
        <w:t xml:space="preserve"> </w:t>
      </w:r>
      <w:r w:rsidR="000529B3" w:rsidRPr="000529B3">
        <w:rPr>
          <w:rFonts w:asciiTheme="minorHAnsi" w:hAnsiTheme="minorHAnsi" w:cstheme="minorHAnsi"/>
        </w:rPr>
        <w:t>obliczone</w:t>
      </w:r>
      <w:r w:rsidR="000529B3" w:rsidRPr="000529B3">
        <w:rPr>
          <w:rFonts w:asciiTheme="minorHAnsi" w:hAnsiTheme="minorHAnsi" w:cstheme="minorHAnsi"/>
          <w:spacing w:val="-4"/>
        </w:rPr>
        <w:t xml:space="preserve"> </w:t>
      </w:r>
      <w:r w:rsidR="000529B3" w:rsidRPr="000529B3">
        <w:rPr>
          <w:rFonts w:asciiTheme="minorHAnsi" w:hAnsiTheme="minorHAnsi" w:cstheme="minorHAnsi"/>
        </w:rPr>
        <w:t>według</w:t>
      </w:r>
      <w:r w:rsidR="000529B3" w:rsidRPr="000529B3">
        <w:rPr>
          <w:rFonts w:asciiTheme="minorHAnsi" w:hAnsiTheme="minorHAnsi" w:cstheme="minorHAnsi"/>
          <w:spacing w:val="-5"/>
        </w:rPr>
        <w:t xml:space="preserve"> </w:t>
      </w:r>
      <w:r w:rsidR="000529B3" w:rsidRPr="000529B3">
        <w:rPr>
          <w:rFonts w:asciiTheme="minorHAnsi" w:hAnsiTheme="minorHAnsi" w:cstheme="minorHAnsi"/>
          <w:spacing w:val="-2"/>
        </w:rPr>
        <w:t>wzoru:</w:t>
      </w:r>
    </w:p>
    <w:p w:rsidR="000529B3" w:rsidRPr="000529B3" w:rsidRDefault="000529B3" w:rsidP="000529B3">
      <w:pPr>
        <w:spacing w:before="43"/>
        <w:ind w:left="1842"/>
        <w:rPr>
          <w:rFonts w:asciiTheme="minorHAnsi" w:hAnsiTheme="minorHAnsi" w:cstheme="minorHAnsi"/>
          <w:b/>
          <w:i/>
        </w:rPr>
      </w:pPr>
      <w:r w:rsidRPr="000529B3">
        <w:rPr>
          <w:rFonts w:asciiTheme="minorHAnsi" w:hAnsiTheme="minorHAnsi" w:cstheme="minorHAnsi"/>
          <w:b/>
          <w:i/>
          <w:spacing w:val="-5"/>
          <w:position w:val="2"/>
        </w:rPr>
        <w:t>C</w:t>
      </w:r>
      <w:r w:rsidRPr="000529B3">
        <w:rPr>
          <w:rFonts w:asciiTheme="minorHAnsi" w:hAnsiTheme="minorHAnsi" w:cstheme="minorHAnsi"/>
          <w:b/>
          <w:i/>
          <w:spacing w:val="-5"/>
        </w:rPr>
        <w:t>n</w:t>
      </w:r>
    </w:p>
    <w:p w:rsidR="000529B3" w:rsidRPr="000529B3" w:rsidRDefault="000529B3" w:rsidP="000529B3">
      <w:pPr>
        <w:tabs>
          <w:tab w:val="left" w:leader="hyphen" w:pos="2272"/>
        </w:tabs>
        <w:spacing w:before="45"/>
        <w:ind w:left="1132"/>
        <w:rPr>
          <w:rFonts w:asciiTheme="minorHAnsi" w:hAnsiTheme="minorHAnsi" w:cstheme="minorHAnsi"/>
          <w:b/>
          <w:i/>
          <w:position w:val="2"/>
        </w:rPr>
      </w:pPr>
      <w:r w:rsidRPr="000529B3">
        <w:rPr>
          <w:rFonts w:asciiTheme="minorHAnsi" w:hAnsiTheme="minorHAnsi" w:cstheme="minorHAnsi"/>
          <w:b/>
          <w:i/>
          <w:position w:val="2"/>
        </w:rPr>
        <w:t>P</w:t>
      </w:r>
      <w:r w:rsidRPr="000529B3">
        <w:rPr>
          <w:rFonts w:asciiTheme="minorHAnsi" w:hAnsiTheme="minorHAnsi" w:cstheme="minorHAnsi"/>
          <w:b/>
          <w:i/>
        </w:rPr>
        <w:t>C</w:t>
      </w:r>
      <w:r w:rsidRPr="000529B3">
        <w:rPr>
          <w:rFonts w:asciiTheme="minorHAnsi" w:hAnsiTheme="minorHAnsi" w:cstheme="minorHAnsi"/>
          <w:b/>
          <w:i/>
          <w:spacing w:val="18"/>
        </w:rPr>
        <w:t xml:space="preserve"> </w:t>
      </w:r>
      <w:r w:rsidRPr="000529B3">
        <w:rPr>
          <w:rFonts w:asciiTheme="minorHAnsi" w:hAnsiTheme="minorHAnsi" w:cstheme="minorHAnsi"/>
          <w:b/>
          <w:i/>
          <w:spacing w:val="-10"/>
          <w:position w:val="2"/>
        </w:rPr>
        <w:t>=</w:t>
      </w:r>
      <w:r w:rsidRPr="000529B3">
        <w:rPr>
          <w:rFonts w:asciiTheme="minorHAnsi" w:hAnsiTheme="minorHAnsi" w:cstheme="minorHAnsi"/>
          <w:b/>
          <w:i/>
          <w:position w:val="2"/>
        </w:rPr>
        <w:tab/>
        <w:t>x</w:t>
      </w:r>
      <w:r w:rsidRPr="000529B3">
        <w:rPr>
          <w:rFonts w:asciiTheme="minorHAnsi" w:hAnsiTheme="minorHAnsi" w:cstheme="minorHAnsi"/>
          <w:b/>
          <w:i/>
          <w:spacing w:val="-2"/>
          <w:position w:val="2"/>
        </w:rPr>
        <w:t xml:space="preserve"> </w:t>
      </w:r>
      <w:r w:rsidRPr="000529B3">
        <w:rPr>
          <w:rFonts w:asciiTheme="minorHAnsi" w:hAnsiTheme="minorHAnsi" w:cstheme="minorHAnsi"/>
          <w:b/>
          <w:i/>
          <w:position w:val="2"/>
        </w:rPr>
        <w:t xml:space="preserve">100 </w:t>
      </w:r>
      <w:r w:rsidRPr="000529B3">
        <w:rPr>
          <w:rFonts w:asciiTheme="minorHAnsi" w:hAnsiTheme="minorHAnsi" w:cstheme="minorHAnsi"/>
          <w:b/>
          <w:i/>
          <w:spacing w:val="-5"/>
          <w:position w:val="2"/>
        </w:rPr>
        <w:t>pkt</w:t>
      </w:r>
    </w:p>
    <w:p w:rsidR="000529B3" w:rsidRPr="000529B3" w:rsidRDefault="00436CCD" w:rsidP="00436CCD">
      <w:pPr>
        <w:spacing w:before="43"/>
        <w:ind w:left="1415" w:right="7085"/>
        <w:jc w:val="center"/>
        <w:rPr>
          <w:rFonts w:asciiTheme="minorHAnsi" w:hAnsiTheme="minorHAnsi" w:cstheme="minorHAnsi"/>
          <w:b/>
          <w:i/>
        </w:rPr>
      </w:pPr>
      <w:r>
        <w:rPr>
          <w:rFonts w:asciiTheme="minorHAnsi" w:hAnsiTheme="minorHAnsi" w:cstheme="minorHAnsi"/>
          <w:b/>
          <w:i/>
          <w:spacing w:val="-5"/>
          <w:position w:val="2"/>
        </w:rPr>
        <w:t>Cb</w:t>
      </w:r>
    </w:p>
    <w:p w:rsidR="000529B3" w:rsidRPr="000529B3" w:rsidRDefault="000529B3" w:rsidP="007508AB">
      <w:pPr>
        <w:pStyle w:val="Tekstpodstawowy"/>
        <w:spacing w:before="44"/>
        <w:ind w:left="567"/>
        <w:rPr>
          <w:rFonts w:asciiTheme="minorHAnsi" w:hAnsiTheme="minorHAnsi" w:cstheme="minorHAnsi"/>
        </w:rPr>
      </w:pPr>
      <w:r w:rsidRPr="000529B3">
        <w:rPr>
          <w:rFonts w:asciiTheme="minorHAnsi" w:hAnsiTheme="minorHAnsi" w:cstheme="minorHAnsi"/>
          <w:spacing w:val="-2"/>
        </w:rPr>
        <w:t>gdzie,</w:t>
      </w:r>
    </w:p>
    <w:p w:rsidR="000529B3" w:rsidRPr="000529B3" w:rsidRDefault="000529B3" w:rsidP="007508AB">
      <w:pPr>
        <w:pStyle w:val="Tekstpodstawowy"/>
        <w:spacing w:before="45"/>
        <w:ind w:left="567"/>
        <w:rPr>
          <w:rFonts w:asciiTheme="minorHAnsi" w:hAnsiTheme="minorHAnsi" w:cstheme="minorHAnsi"/>
          <w:position w:val="2"/>
        </w:rPr>
      </w:pPr>
      <w:r w:rsidRPr="000529B3">
        <w:rPr>
          <w:rFonts w:asciiTheme="minorHAnsi" w:hAnsiTheme="minorHAnsi" w:cstheme="minorHAnsi"/>
          <w:b/>
          <w:position w:val="2"/>
        </w:rPr>
        <w:t>P</w:t>
      </w:r>
      <w:r w:rsidRPr="000529B3">
        <w:rPr>
          <w:rFonts w:asciiTheme="minorHAnsi" w:hAnsiTheme="minorHAnsi" w:cstheme="minorHAnsi"/>
          <w:b/>
        </w:rPr>
        <w:t>C</w:t>
      </w:r>
      <w:r w:rsidRPr="000529B3">
        <w:rPr>
          <w:rFonts w:asciiTheme="minorHAnsi" w:hAnsiTheme="minorHAnsi" w:cstheme="minorHAnsi"/>
          <w:b/>
          <w:spacing w:val="-1"/>
        </w:rPr>
        <w:t xml:space="preserve"> </w:t>
      </w:r>
      <w:r w:rsidRPr="000529B3">
        <w:rPr>
          <w:rFonts w:asciiTheme="minorHAnsi" w:hAnsiTheme="minorHAnsi" w:cstheme="minorHAnsi"/>
          <w:b/>
          <w:position w:val="2"/>
        </w:rPr>
        <w:t>-</w:t>
      </w:r>
      <w:r w:rsidRPr="000529B3">
        <w:rPr>
          <w:rFonts w:asciiTheme="minorHAnsi" w:hAnsiTheme="minorHAnsi" w:cstheme="minorHAnsi"/>
          <w:b/>
          <w:spacing w:val="-2"/>
          <w:position w:val="2"/>
        </w:rPr>
        <w:t xml:space="preserve"> </w:t>
      </w:r>
      <w:r w:rsidRPr="000529B3">
        <w:rPr>
          <w:rFonts w:asciiTheme="minorHAnsi" w:hAnsiTheme="minorHAnsi" w:cstheme="minorHAnsi"/>
          <w:position w:val="2"/>
        </w:rPr>
        <w:t>ilość</w:t>
      </w:r>
      <w:r w:rsidRPr="000529B3">
        <w:rPr>
          <w:rFonts w:asciiTheme="minorHAnsi" w:hAnsiTheme="minorHAnsi" w:cstheme="minorHAnsi"/>
          <w:spacing w:val="-3"/>
          <w:position w:val="2"/>
        </w:rPr>
        <w:t xml:space="preserve"> </w:t>
      </w:r>
      <w:r w:rsidRPr="000529B3">
        <w:rPr>
          <w:rFonts w:asciiTheme="minorHAnsi" w:hAnsiTheme="minorHAnsi" w:cstheme="minorHAnsi"/>
          <w:position w:val="2"/>
        </w:rPr>
        <w:t>punktów</w:t>
      </w:r>
      <w:r w:rsidRPr="000529B3">
        <w:rPr>
          <w:rFonts w:asciiTheme="minorHAnsi" w:hAnsiTheme="minorHAnsi" w:cstheme="minorHAnsi"/>
          <w:spacing w:val="-3"/>
          <w:position w:val="2"/>
        </w:rPr>
        <w:t xml:space="preserve"> </w:t>
      </w:r>
      <w:r w:rsidRPr="000529B3">
        <w:rPr>
          <w:rFonts w:asciiTheme="minorHAnsi" w:hAnsiTheme="minorHAnsi" w:cstheme="minorHAnsi"/>
          <w:position w:val="2"/>
        </w:rPr>
        <w:t>za</w:t>
      </w:r>
      <w:r w:rsidRPr="000529B3">
        <w:rPr>
          <w:rFonts w:asciiTheme="minorHAnsi" w:hAnsiTheme="minorHAnsi" w:cstheme="minorHAnsi"/>
          <w:spacing w:val="-3"/>
          <w:position w:val="2"/>
        </w:rPr>
        <w:t xml:space="preserve"> </w:t>
      </w:r>
      <w:r w:rsidRPr="000529B3">
        <w:rPr>
          <w:rFonts w:asciiTheme="minorHAnsi" w:hAnsiTheme="minorHAnsi" w:cstheme="minorHAnsi"/>
          <w:position w:val="2"/>
        </w:rPr>
        <w:t>kryterium</w:t>
      </w:r>
      <w:r w:rsidRPr="000529B3">
        <w:rPr>
          <w:rFonts w:asciiTheme="minorHAnsi" w:hAnsiTheme="minorHAnsi" w:cstheme="minorHAnsi"/>
          <w:spacing w:val="-2"/>
          <w:position w:val="2"/>
        </w:rPr>
        <w:t xml:space="preserve"> cena,</w:t>
      </w:r>
    </w:p>
    <w:p w:rsidR="000529B3" w:rsidRDefault="000529B3" w:rsidP="007508AB">
      <w:pPr>
        <w:pStyle w:val="Tekstpodstawowy"/>
        <w:spacing w:before="43"/>
        <w:ind w:left="567"/>
        <w:rPr>
          <w:position w:val="2"/>
        </w:rPr>
      </w:pPr>
      <w:r>
        <w:rPr>
          <w:b/>
          <w:position w:val="2"/>
        </w:rPr>
        <w:t>C</w:t>
      </w:r>
      <w:r>
        <w:rPr>
          <w:b/>
          <w:sz w:val="16"/>
        </w:rPr>
        <w:t>n</w:t>
      </w:r>
      <w:r>
        <w:rPr>
          <w:b/>
          <w:spacing w:val="15"/>
          <w:sz w:val="16"/>
        </w:rPr>
        <w:t xml:space="preserve"> </w:t>
      </w:r>
      <w:r>
        <w:rPr>
          <w:b/>
          <w:position w:val="2"/>
        </w:rPr>
        <w:t>-</w:t>
      </w:r>
      <w:r>
        <w:rPr>
          <w:b/>
          <w:spacing w:val="-3"/>
          <w:position w:val="2"/>
        </w:rPr>
        <w:t xml:space="preserve"> </w:t>
      </w:r>
      <w:r>
        <w:rPr>
          <w:position w:val="2"/>
        </w:rPr>
        <w:t>najniższa</w:t>
      </w:r>
      <w:r>
        <w:rPr>
          <w:spacing w:val="-3"/>
          <w:position w:val="2"/>
        </w:rPr>
        <w:t xml:space="preserve"> </w:t>
      </w:r>
      <w:r>
        <w:rPr>
          <w:position w:val="2"/>
        </w:rPr>
        <w:t>cena</w:t>
      </w:r>
      <w:r>
        <w:rPr>
          <w:spacing w:val="-4"/>
          <w:position w:val="2"/>
        </w:rPr>
        <w:t xml:space="preserve"> </w:t>
      </w:r>
      <w:r>
        <w:rPr>
          <w:position w:val="2"/>
        </w:rPr>
        <w:t>ofertowa</w:t>
      </w:r>
      <w:r>
        <w:rPr>
          <w:spacing w:val="-3"/>
          <w:position w:val="2"/>
        </w:rPr>
        <w:t xml:space="preserve"> </w:t>
      </w:r>
      <w:r>
        <w:rPr>
          <w:position w:val="2"/>
        </w:rPr>
        <w:t>spośród</w:t>
      </w:r>
      <w:r>
        <w:rPr>
          <w:spacing w:val="-3"/>
          <w:position w:val="2"/>
        </w:rPr>
        <w:t xml:space="preserve"> </w:t>
      </w:r>
      <w:r>
        <w:rPr>
          <w:position w:val="2"/>
        </w:rPr>
        <w:t>ofert</w:t>
      </w:r>
      <w:r>
        <w:rPr>
          <w:spacing w:val="-3"/>
          <w:position w:val="2"/>
        </w:rPr>
        <w:t xml:space="preserve"> </w:t>
      </w:r>
      <w:r>
        <w:rPr>
          <w:spacing w:val="-2"/>
          <w:position w:val="2"/>
        </w:rPr>
        <w:t>nieodrzuconych,</w:t>
      </w:r>
    </w:p>
    <w:p w:rsidR="000529B3" w:rsidRDefault="000529B3" w:rsidP="007508AB">
      <w:pPr>
        <w:pStyle w:val="Tekstpodstawowy"/>
        <w:spacing w:before="45"/>
        <w:ind w:left="567"/>
        <w:rPr>
          <w:position w:val="2"/>
        </w:rPr>
      </w:pPr>
      <w:r>
        <w:rPr>
          <w:b/>
          <w:position w:val="2"/>
        </w:rPr>
        <w:t>C</w:t>
      </w:r>
      <w:r>
        <w:rPr>
          <w:b/>
          <w:sz w:val="16"/>
        </w:rPr>
        <w:t>b</w:t>
      </w:r>
      <w:r>
        <w:rPr>
          <w:b/>
          <w:spacing w:val="16"/>
          <w:sz w:val="16"/>
        </w:rPr>
        <w:t xml:space="preserve"> </w:t>
      </w:r>
      <w:r>
        <w:rPr>
          <w:b/>
          <w:position w:val="2"/>
        </w:rPr>
        <w:t>–</w:t>
      </w:r>
      <w:r>
        <w:rPr>
          <w:b/>
          <w:spacing w:val="-1"/>
          <w:position w:val="2"/>
        </w:rPr>
        <w:t xml:space="preserve"> </w:t>
      </w:r>
      <w:r>
        <w:rPr>
          <w:position w:val="2"/>
        </w:rPr>
        <w:t>cena</w:t>
      </w:r>
      <w:r>
        <w:rPr>
          <w:spacing w:val="-2"/>
          <w:position w:val="2"/>
        </w:rPr>
        <w:t xml:space="preserve"> </w:t>
      </w:r>
      <w:r>
        <w:rPr>
          <w:position w:val="2"/>
        </w:rPr>
        <w:t>oferty</w:t>
      </w:r>
      <w:r>
        <w:rPr>
          <w:spacing w:val="-1"/>
          <w:position w:val="2"/>
        </w:rPr>
        <w:t xml:space="preserve"> </w:t>
      </w:r>
      <w:r>
        <w:rPr>
          <w:spacing w:val="-2"/>
          <w:position w:val="2"/>
        </w:rPr>
        <w:t>badanej.</w:t>
      </w:r>
    </w:p>
    <w:p w:rsidR="00436CCD" w:rsidRDefault="000529B3" w:rsidP="007508AB">
      <w:pPr>
        <w:pStyle w:val="Tekstpodstawowy"/>
        <w:spacing w:before="184" w:line="276" w:lineRule="auto"/>
        <w:ind w:left="567" w:right="-1"/>
        <w:jc w:val="both"/>
      </w:pPr>
      <w:r>
        <w:t>W</w:t>
      </w:r>
      <w:r>
        <w:rPr>
          <w:spacing w:val="-3"/>
        </w:rPr>
        <w:t xml:space="preserve"> </w:t>
      </w:r>
      <w:r>
        <w:t>kryterium</w:t>
      </w:r>
      <w:r>
        <w:rPr>
          <w:spacing w:val="-5"/>
        </w:rPr>
        <w:t xml:space="preserve"> </w:t>
      </w:r>
      <w:r>
        <w:t>„</w:t>
      </w:r>
      <w:r>
        <w:rPr>
          <w:b/>
        </w:rPr>
        <w:t>Cena”</w:t>
      </w:r>
      <w:r>
        <w:t>,</w:t>
      </w:r>
      <w:r>
        <w:rPr>
          <w:spacing w:val="-5"/>
        </w:rPr>
        <w:t xml:space="preserve"> </w:t>
      </w:r>
      <w:r>
        <w:t>oferta</w:t>
      </w:r>
      <w:r>
        <w:rPr>
          <w:spacing w:val="-5"/>
        </w:rPr>
        <w:t xml:space="preserve"> </w:t>
      </w:r>
      <w:r>
        <w:t>z</w:t>
      </w:r>
      <w:r>
        <w:rPr>
          <w:spacing w:val="-2"/>
        </w:rPr>
        <w:t xml:space="preserve"> </w:t>
      </w:r>
      <w:r>
        <w:t>najniższą</w:t>
      </w:r>
      <w:r>
        <w:rPr>
          <w:spacing w:val="-5"/>
        </w:rPr>
        <w:t xml:space="preserve"> </w:t>
      </w:r>
      <w:r>
        <w:t>ceną</w:t>
      </w:r>
      <w:r>
        <w:rPr>
          <w:spacing w:val="-5"/>
        </w:rPr>
        <w:t xml:space="preserve"> </w:t>
      </w:r>
      <w:r>
        <w:t>otrzyma 100</w:t>
      </w:r>
      <w:r>
        <w:rPr>
          <w:spacing w:val="-2"/>
        </w:rPr>
        <w:t xml:space="preserve"> </w:t>
      </w:r>
      <w:r>
        <w:t>punktów</w:t>
      </w:r>
      <w:r>
        <w:rPr>
          <w:spacing w:val="-3"/>
        </w:rPr>
        <w:t xml:space="preserve"> </w:t>
      </w:r>
      <w:r>
        <w:t>a</w:t>
      </w:r>
      <w:r>
        <w:rPr>
          <w:spacing w:val="-3"/>
        </w:rPr>
        <w:t xml:space="preserve"> </w:t>
      </w:r>
      <w:r>
        <w:t>pozostałe</w:t>
      </w:r>
      <w:r>
        <w:rPr>
          <w:spacing w:val="-4"/>
        </w:rPr>
        <w:t xml:space="preserve"> </w:t>
      </w:r>
      <w:r>
        <w:t>oferty po matematycznym przeliczeniu w odniesieniu do najniższej ceny odpowiednio mniej. Końcowy wynik powyższego działania zostanie zaokrąglony do dwóch miejsc po przecinku.</w:t>
      </w:r>
    </w:p>
    <w:p w:rsidR="000529B3" w:rsidRPr="00436CCD" w:rsidRDefault="00436CCD" w:rsidP="007508AB">
      <w:pPr>
        <w:pStyle w:val="Tekstpodstawowy"/>
        <w:spacing w:before="184" w:line="276" w:lineRule="auto"/>
        <w:ind w:left="567" w:right="491" w:hanging="425"/>
        <w:jc w:val="both"/>
      </w:pPr>
      <w:r>
        <w:t xml:space="preserve">17.3.  </w:t>
      </w:r>
      <w:r w:rsidR="000529B3" w:rsidRPr="00436CCD">
        <w:rPr>
          <w:sz w:val="24"/>
        </w:rPr>
        <w:t>Za</w:t>
      </w:r>
      <w:r w:rsidR="000529B3" w:rsidRPr="00436CCD">
        <w:rPr>
          <w:spacing w:val="-3"/>
          <w:sz w:val="24"/>
        </w:rPr>
        <w:t xml:space="preserve"> </w:t>
      </w:r>
      <w:r w:rsidR="000529B3" w:rsidRPr="00436CCD">
        <w:rPr>
          <w:sz w:val="24"/>
        </w:rPr>
        <w:t>najkorzystniejszą</w:t>
      </w:r>
      <w:r w:rsidR="000529B3" w:rsidRPr="00436CCD">
        <w:rPr>
          <w:spacing w:val="-6"/>
          <w:sz w:val="24"/>
        </w:rPr>
        <w:t xml:space="preserve"> </w:t>
      </w:r>
      <w:r w:rsidR="000529B3" w:rsidRPr="00436CCD">
        <w:rPr>
          <w:sz w:val="24"/>
        </w:rPr>
        <w:t>ofertę</w:t>
      </w:r>
      <w:r w:rsidR="000529B3" w:rsidRPr="00436CCD">
        <w:rPr>
          <w:spacing w:val="-5"/>
          <w:sz w:val="24"/>
        </w:rPr>
        <w:t xml:space="preserve"> </w:t>
      </w:r>
      <w:r w:rsidR="000529B3" w:rsidRPr="00436CCD">
        <w:rPr>
          <w:sz w:val="24"/>
        </w:rPr>
        <w:t>zostanie</w:t>
      </w:r>
      <w:r w:rsidR="000529B3" w:rsidRPr="00436CCD">
        <w:rPr>
          <w:spacing w:val="-6"/>
          <w:sz w:val="24"/>
        </w:rPr>
        <w:t xml:space="preserve"> </w:t>
      </w:r>
      <w:r w:rsidR="000529B3" w:rsidRPr="00436CCD">
        <w:rPr>
          <w:sz w:val="24"/>
        </w:rPr>
        <w:t>uznana</w:t>
      </w:r>
      <w:r w:rsidR="000529B3" w:rsidRPr="00436CCD">
        <w:rPr>
          <w:spacing w:val="-4"/>
          <w:sz w:val="24"/>
        </w:rPr>
        <w:t xml:space="preserve"> </w:t>
      </w:r>
      <w:r w:rsidR="000529B3" w:rsidRPr="00436CCD">
        <w:rPr>
          <w:sz w:val="24"/>
        </w:rPr>
        <w:t>oferta,</w:t>
      </w:r>
      <w:r w:rsidR="000529B3" w:rsidRPr="00436CCD">
        <w:rPr>
          <w:spacing w:val="-3"/>
          <w:sz w:val="24"/>
        </w:rPr>
        <w:t xml:space="preserve"> </w:t>
      </w:r>
      <w:r w:rsidR="000529B3" w:rsidRPr="00436CCD">
        <w:rPr>
          <w:sz w:val="24"/>
        </w:rPr>
        <w:t>która</w:t>
      </w:r>
      <w:r w:rsidR="000529B3" w:rsidRPr="00436CCD">
        <w:rPr>
          <w:spacing w:val="-6"/>
          <w:sz w:val="24"/>
        </w:rPr>
        <w:t xml:space="preserve"> </w:t>
      </w:r>
      <w:r w:rsidR="000529B3" w:rsidRPr="00436CCD">
        <w:rPr>
          <w:sz w:val="24"/>
        </w:rPr>
        <w:t>otrzyma</w:t>
      </w:r>
      <w:r w:rsidR="000529B3" w:rsidRPr="00436CCD">
        <w:rPr>
          <w:spacing w:val="-6"/>
          <w:sz w:val="24"/>
        </w:rPr>
        <w:t xml:space="preserve"> </w:t>
      </w:r>
      <w:r w:rsidR="000529B3" w:rsidRPr="00436CCD">
        <w:rPr>
          <w:sz w:val="24"/>
        </w:rPr>
        <w:t>największą</w:t>
      </w:r>
      <w:r w:rsidR="000529B3" w:rsidRPr="00436CCD">
        <w:rPr>
          <w:spacing w:val="-4"/>
          <w:sz w:val="24"/>
        </w:rPr>
        <w:t xml:space="preserve"> </w:t>
      </w:r>
      <w:r w:rsidR="000529B3" w:rsidRPr="00436CCD">
        <w:rPr>
          <w:sz w:val="24"/>
        </w:rPr>
        <w:t xml:space="preserve">ilość </w:t>
      </w:r>
      <w:r w:rsidR="000529B3" w:rsidRPr="00436CCD">
        <w:rPr>
          <w:position w:val="2"/>
          <w:sz w:val="24"/>
        </w:rPr>
        <w:t>punktów (P</w:t>
      </w:r>
      <w:r w:rsidR="000529B3" w:rsidRPr="00436CCD">
        <w:rPr>
          <w:sz w:val="16"/>
        </w:rPr>
        <w:t>O</w:t>
      </w:r>
      <w:r w:rsidR="000529B3" w:rsidRPr="00436CCD">
        <w:rPr>
          <w:position w:val="2"/>
          <w:sz w:val="24"/>
        </w:rPr>
        <w:t>) obliczoną na podstawie wzoru:</w:t>
      </w:r>
    </w:p>
    <w:p w:rsidR="000529B3" w:rsidRDefault="000529B3" w:rsidP="000529B3">
      <w:pPr>
        <w:spacing w:before="28"/>
        <w:ind w:right="6407"/>
        <w:jc w:val="center"/>
        <w:rPr>
          <w:b/>
          <w:sz w:val="16"/>
        </w:rPr>
      </w:pPr>
      <w:r>
        <w:rPr>
          <w:b/>
          <w:position w:val="2"/>
          <w:sz w:val="24"/>
        </w:rPr>
        <w:t>P</w:t>
      </w:r>
      <w:r>
        <w:rPr>
          <w:b/>
          <w:sz w:val="16"/>
        </w:rPr>
        <w:t>O</w:t>
      </w:r>
      <w:r>
        <w:rPr>
          <w:b/>
          <w:spacing w:val="17"/>
          <w:sz w:val="16"/>
        </w:rPr>
        <w:t xml:space="preserve"> </w:t>
      </w:r>
      <w:r>
        <w:rPr>
          <w:b/>
          <w:position w:val="2"/>
          <w:sz w:val="24"/>
        </w:rPr>
        <w:t>=</w:t>
      </w:r>
      <w:r>
        <w:rPr>
          <w:b/>
          <w:spacing w:val="1"/>
          <w:position w:val="2"/>
          <w:sz w:val="24"/>
        </w:rPr>
        <w:t xml:space="preserve"> </w:t>
      </w:r>
      <w:r>
        <w:rPr>
          <w:b/>
          <w:spacing w:val="-5"/>
          <w:position w:val="2"/>
          <w:sz w:val="24"/>
        </w:rPr>
        <w:t>P</w:t>
      </w:r>
      <w:r>
        <w:rPr>
          <w:b/>
          <w:spacing w:val="-5"/>
          <w:sz w:val="16"/>
        </w:rPr>
        <w:t>C</w:t>
      </w:r>
    </w:p>
    <w:p w:rsidR="000529B3" w:rsidRDefault="000529B3" w:rsidP="007508AB">
      <w:pPr>
        <w:pStyle w:val="Tekstpodstawowy"/>
        <w:spacing w:before="41"/>
        <w:ind w:left="567"/>
      </w:pPr>
      <w:r>
        <w:rPr>
          <w:spacing w:val="-2"/>
          <w:u w:val="single"/>
        </w:rPr>
        <w:t>gdzie:</w:t>
      </w:r>
    </w:p>
    <w:p w:rsidR="000529B3" w:rsidRDefault="000529B3" w:rsidP="007508AB">
      <w:pPr>
        <w:pStyle w:val="Tekstpodstawowy"/>
        <w:spacing w:before="45"/>
        <w:ind w:left="567"/>
        <w:rPr>
          <w:position w:val="2"/>
        </w:rPr>
      </w:pPr>
      <w:r>
        <w:rPr>
          <w:b/>
          <w:position w:val="2"/>
        </w:rPr>
        <w:t>P</w:t>
      </w:r>
      <w:r>
        <w:rPr>
          <w:b/>
          <w:sz w:val="16"/>
        </w:rPr>
        <w:t>O</w:t>
      </w:r>
      <w:r>
        <w:rPr>
          <w:b/>
          <w:spacing w:val="-3"/>
          <w:sz w:val="16"/>
        </w:rPr>
        <w:t xml:space="preserve"> </w:t>
      </w:r>
      <w:r>
        <w:rPr>
          <w:position w:val="2"/>
        </w:rPr>
        <w:t>- łączna</w:t>
      </w:r>
      <w:r>
        <w:rPr>
          <w:spacing w:val="-4"/>
          <w:position w:val="2"/>
        </w:rPr>
        <w:t xml:space="preserve"> </w:t>
      </w:r>
      <w:r>
        <w:rPr>
          <w:position w:val="2"/>
        </w:rPr>
        <w:t>ilość</w:t>
      </w:r>
      <w:r>
        <w:rPr>
          <w:spacing w:val="-4"/>
          <w:position w:val="2"/>
        </w:rPr>
        <w:t xml:space="preserve"> </w:t>
      </w:r>
      <w:r>
        <w:rPr>
          <w:position w:val="2"/>
        </w:rPr>
        <w:t>punktów</w:t>
      </w:r>
      <w:r>
        <w:rPr>
          <w:spacing w:val="-2"/>
          <w:position w:val="2"/>
        </w:rPr>
        <w:t xml:space="preserve"> </w:t>
      </w:r>
      <w:r>
        <w:rPr>
          <w:position w:val="2"/>
        </w:rPr>
        <w:t>oferty</w:t>
      </w:r>
      <w:r>
        <w:rPr>
          <w:spacing w:val="-1"/>
          <w:position w:val="2"/>
        </w:rPr>
        <w:t xml:space="preserve"> </w:t>
      </w:r>
      <w:r>
        <w:rPr>
          <w:spacing w:val="-2"/>
          <w:position w:val="2"/>
        </w:rPr>
        <w:t>ocenianej,</w:t>
      </w:r>
    </w:p>
    <w:p w:rsidR="00436CCD" w:rsidRDefault="000529B3" w:rsidP="007508AB">
      <w:pPr>
        <w:spacing w:before="43"/>
        <w:ind w:left="567"/>
        <w:rPr>
          <w:spacing w:val="-4"/>
          <w:position w:val="2"/>
          <w:sz w:val="24"/>
        </w:rPr>
      </w:pPr>
      <w:r>
        <w:rPr>
          <w:b/>
          <w:position w:val="2"/>
          <w:sz w:val="24"/>
        </w:rPr>
        <w:t>P</w:t>
      </w:r>
      <w:r>
        <w:rPr>
          <w:b/>
          <w:sz w:val="16"/>
        </w:rPr>
        <w:t>C</w:t>
      </w:r>
      <w:r>
        <w:rPr>
          <w:b/>
          <w:spacing w:val="-2"/>
          <w:sz w:val="16"/>
        </w:rPr>
        <w:t xml:space="preserve"> </w:t>
      </w:r>
      <w:r>
        <w:rPr>
          <w:position w:val="2"/>
          <w:sz w:val="24"/>
        </w:rPr>
        <w:t>-</w:t>
      </w:r>
      <w:r>
        <w:rPr>
          <w:spacing w:val="-2"/>
          <w:position w:val="2"/>
          <w:sz w:val="24"/>
        </w:rPr>
        <w:t xml:space="preserve"> </w:t>
      </w:r>
      <w:r>
        <w:rPr>
          <w:position w:val="2"/>
          <w:sz w:val="24"/>
        </w:rPr>
        <w:t>liczba</w:t>
      </w:r>
      <w:r>
        <w:rPr>
          <w:spacing w:val="-5"/>
          <w:position w:val="2"/>
          <w:sz w:val="24"/>
        </w:rPr>
        <w:t xml:space="preserve"> </w:t>
      </w:r>
      <w:r>
        <w:rPr>
          <w:position w:val="2"/>
          <w:sz w:val="24"/>
        </w:rPr>
        <w:t>punktów</w:t>
      </w:r>
      <w:r>
        <w:rPr>
          <w:spacing w:val="-3"/>
          <w:position w:val="2"/>
          <w:sz w:val="24"/>
        </w:rPr>
        <w:t xml:space="preserve"> </w:t>
      </w:r>
      <w:r>
        <w:rPr>
          <w:position w:val="2"/>
          <w:sz w:val="24"/>
        </w:rPr>
        <w:t>uzyskanych</w:t>
      </w:r>
      <w:r>
        <w:rPr>
          <w:spacing w:val="-2"/>
          <w:position w:val="2"/>
          <w:sz w:val="24"/>
        </w:rPr>
        <w:t xml:space="preserve"> </w:t>
      </w:r>
      <w:r>
        <w:rPr>
          <w:position w:val="2"/>
          <w:sz w:val="24"/>
        </w:rPr>
        <w:t>w</w:t>
      </w:r>
      <w:r>
        <w:rPr>
          <w:spacing w:val="-5"/>
          <w:position w:val="2"/>
          <w:sz w:val="24"/>
        </w:rPr>
        <w:t xml:space="preserve"> </w:t>
      </w:r>
      <w:r>
        <w:rPr>
          <w:position w:val="2"/>
          <w:sz w:val="24"/>
        </w:rPr>
        <w:t>kryterium</w:t>
      </w:r>
      <w:r>
        <w:rPr>
          <w:spacing w:val="-1"/>
          <w:position w:val="2"/>
          <w:sz w:val="24"/>
        </w:rPr>
        <w:t xml:space="preserve"> </w:t>
      </w:r>
      <w:r>
        <w:rPr>
          <w:b/>
          <w:position w:val="2"/>
          <w:sz w:val="24"/>
        </w:rPr>
        <w:t>„Cena”</w:t>
      </w:r>
      <w:r>
        <w:rPr>
          <w:b/>
          <w:spacing w:val="-1"/>
          <w:position w:val="2"/>
          <w:sz w:val="24"/>
        </w:rPr>
        <w:t xml:space="preserve"> </w:t>
      </w:r>
      <w:r>
        <w:rPr>
          <w:b/>
          <w:spacing w:val="-4"/>
          <w:position w:val="2"/>
          <w:sz w:val="24"/>
        </w:rPr>
        <w:t>(C)</w:t>
      </w:r>
      <w:r>
        <w:rPr>
          <w:spacing w:val="-4"/>
          <w:position w:val="2"/>
          <w:sz w:val="24"/>
        </w:rPr>
        <w:t>.</w:t>
      </w:r>
    </w:p>
    <w:p w:rsidR="00436CCD" w:rsidRDefault="00436CCD" w:rsidP="00436CCD">
      <w:pPr>
        <w:spacing w:before="43"/>
        <w:ind w:left="-567"/>
        <w:rPr>
          <w:spacing w:val="-4"/>
          <w:position w:val="2"/>
          <w:sz w:val="24"/>
        </w:rPr>
      </w:pPr>
    </w:p>
    <w:p w:rsidR="002B742E" w:rsidRPr="006F610B" w:rsidRDefault="007508AB" w:rsidP="002B742E">
      <w:pPr>
        <w:spacing w:before="43"/>
        <w:ind w:left="-567"/>
        <w:jc w:val="center"/>
        <w:rPr>
          <w:rFonts w:asciiTheme="minorHAnsi" w:hAnsiTheme="minorHAnsi" w:cstheme="minorHAnsi"/>
          <w:b/>
        </w:rPr>
      </w:pPr>
      <w:r w:rsidRPr="006F610B">
        <w:rPr>
          <w:rFonts w:asciiTheme="minorHAnsi" w:hAnsiTheme="minorHAnsi" w:cstheme="minorHAnsi"/>
          <w:b/>
        </w:rPr>
        <w:t xml:space="preserve">Rozdział </w:t>
      </w:r>
      <w:r w:rsidR="002B742E" w:rsidRPr="006F610B">
        <w:rPr>
          <w:rFonts w:asciiTheme="minorHAnsi" w:hAnsiTheme="minorHAnsi" w:cstheme="minorHAnsi"/>
          <w:b/>
        </w:rPr>
        <w:t>18</w:t>
      </w:r>
    </w:p>
    <w:p w:rsidR="00436CCD" w:rsidRPr="006F610B" w:rsidRDefault="00436CCD" w:rsidP="002B742E">
      <w:pPr>
        <w:spacing w:before="43"/>
        <w:ind w:left="-567" w:firstLine="567"/>
        <w:jc w:val="center"/>
        <w:rPr>
          <w:rFonts w:asciiTheme="minorHAnsi" w:hAnsiTheme="minorHAnsi" w:cstheme="minorHAnsi"/>
          <w:b/>
          <w:spacing w:val="-2"/>
        </w:rPr>
      </w:pPr>
      <w:r w:rsidRPr="006F610B">
        <w:rPr>
          <w:rFonts w:asciiTheme="minorHAnsi" w:hAnsiTheme="minorHAnsi" w:cstheme="minorHAnsi"/>
          <w:b/>
        </w:rPr>
        <w:t>WYBÓR</w:t>
      </w:r>
      <w:r w:rsidRPr="006F610B">
        <w:rPr>
          <w:rFonts w:asciiTheme="minorHAnsi" w:hAnsiTheme="minorHAnsi" w:cstheme="minorHAnsi"/>
          <w:b/>
          <w:spacing w:val="-11"/>
        </w:rPr>
        <w:t xml:space="preserve"> </w:t>
      </w:r>
      <w:r w:rsidRPr="006F610B">
        <w:rPr>
          <w:rFonts w:asciiTheme="minorHAnsi" w:hAnsiTheme="minorHAnsi" w:cstheme="minorHAnsi"/>
          <w:b/>
        </w:rPr>
        <w:t>NAJKORZYSTNIEJSZEJ</w:t>
      </w:r>
      <w:r w:rsidRPr="006F610B">
        <w:rPr>
          <w:rFonts w:asciiTheme="minorHAnsi" w:hAnsiTheme="minorHAnsi" w:cstheme="minorHAnsi"/>
          <w:b/>
          <w:spacing w:val="-9"/>
        </w:rPr>
        <w:t xml:space="preserve"> </w:t>
      </w:r>
      <w:r w:rsidRPr="006F610B">
        <w:rPr>
          <w:rFonts w:asciiTheme="minorHAnsi" w:hAnsiTheme="minorHAnsi" w:cstheme="minorHAnsi"/>
          <w:b/>
          <w:spacing w:val="-2"/>
        </w:rPr>
        <w:t>OFERTY</w:t>
      </w:r>
    </w:p>
    <w:p w:rsidR="00436CCD" w:rsidRPr="00436CCD" w:rsidRDefault="00436CCD" w:rsidP="00467247">
      <w:pPr>
        <w:pStyle w:val="Akapitzlist"/>
        <w:widowControl w:val="0"/>
        <w:numPr>
          <w:ilvl w:val="1"/>
          <w:numId w:val="84"/>
        </w:numPr>
        <w:tabs>
          <w:tab w:val="left" w:pos="567"/>
        </w:tabs>
        <w:suppressAutoHyphens w:val="0"/>
        <w:autoSpaceDE w:val="0"/>
        <w:spacing w:after="0" w:line="240" w:lineRule="auto"/>
        <w:ind w:left="0" w:firstLine="0"/>
        <w:jc w:val="both"/>
        <w:textAlignment w:val="auto"/>
        <w:rPr>
          <w:rFonts w:asciiTheme="minorHAnsi" w:hAnsiTheme="minorHAnsi" w:cstheme="minorHAnsi"/>
        </w:rPr>
      </w:pPr>
      <w:r w:rsidRPr="00436CCD">
        <w:rPr>
          <w:rFonts w:asciiTheme="minorHAnsi" w:hAnsiTheme="minorHAnsi" w:cstheme="minorHAnsi"/>
        </w:rPr>
        <w:t>Zamawiający</w:t>
      </w:r>
      <w:r w:rsidRPr="00436CCD">
        <w:rPr>
          <w:rFonts w:asciiTheme="minorHAnsi" w:hAnsiTheme="minorHAnsi" w:cstheme="minorHAnsi"/>
          <w:spacing w:val="-8"/>
        </w:rPr>
        <w:t xml:space="preserve"> </w:t>
      </w:r>
      <w:r w:rsidRPr="00436CCD">
        <w:rPr>
          <w:rFonts w:asciiTheme="minorHAnsi" w:hAnsiTheme="minorHAnsi" w:cstheme="minorHAnsi"/>
        </w:rPr>
        <w:t>wybiera</w:t>
      </w:r>
      <w:r w:rsidRPr="00436CCD">
        <w:rPr>
          <w:rFonts w:asciiTheme="minorHAnsi" w:hAnsiTheme="minorHAnsi" w:cstheme="minorHAnsi"/>
          <w:spacing w:val="-5"/>
        </w:rPr>
        <w:t xml:space="preserve"> </w:t>
      </w:r>
      <w:r w:rsidRPr="00436CCD">
        <w:rPr>
          <w:rFonts w:asciiTheme="minorHAnsi" w:hAnsiTheme="minorHAnsi" w:cstheme="minorHAnsi"/>
        </w:rPr>
        <w:t>najkorzystniejszą</w:t>
      </w:r>
      <w:r w:rsidRPr="00436CCD">
        <w:rPr>
          <w:rFonts w:asciiTheme="minorHAnsi" w:hAnsiTheme="minorHAnsi" w:cstheme="minorHAnsi"/>
          <w:spacing w:val="-3"/>
        </w:rPr>
        <w:t xml:space="preserve"> </w:t>
      </w:r>
      <w:r w:rsidRPr="00436CCD">
        <w:rPr>
          <w:rFonts w:asciiTheme="minorHAnsi" w:hAnsiTheme="minorHAnsi" w:cstheme="minorHAnsi"/>
        </w:rPr>
        <w:t>ofertę</w:t>
      </w:r>
      <w:r w:rsidRPr="00436CCD">
        <w:rPr>
          <w:rFonts w:asciiTheme="minorHAnsi" w:hAnsiTheme="minorHAnsi" w:cstheme="minorHAnsi"/>
          <w:spacing w:val="-5"/>
        </w:rPr>
        <w:t xml:space="preserve"> </w:t>
      </w:r>
      <w:r w:rsidRPr="00436CCD">
        <w:rPr>
          <w:rFonts w:asciiTheme="minorHAnsi" w:hAnsiTheme="minorHAnsi" w:cstheme="minorHAnsi"/>
        </w:rPr>
        <w:t>w</w:t>
      </w:r>
      <w:r w:rsidRPr="00436CCD">
        <w:rPr>
          <w:rFonts w:asciiTheme="minorHAnsi" w:hAnsiTheme="minorHAnsi" w:cstheme="minorHAnsi"/>
          <w:spacing w:val="-4"/>
        </w:rPr>
        <w:t xml:space="preserve"> </w:t>
      </w:r>
      <w:r w:rsidRPr="00436CCD">
        <w:rPr>
          <w:rFonts w:asciiTheme="minorHAnsi" w:hAnsiTheme="minorHAnsi" w:cstheme="minorHAnsi"/>
        </w:rPr>
        <w:t>terminie</w:t>
      </w:r>
      <w:r w:rsidRPr="00436CCD">
        <w:rPr>
          <w:rFonts w:asciiTheme="minorHAnsi" w:hAnsiTheme="minorHAnsi" w:cstheme="minorHAnsi"/>
          <w:spacing w:val="-5"/>
        </w:rPr>
        <w:t xml:space="preserve"> </w:t>
      </w:r>
      <w:r w:rsidRPr="00436CCD">
        <w:rPr>
          <w:rFonts w:asciiTheme="minorHAnsi" w:hAnsiTheme="minorHAnsi" w:cstheme="minorHAnsi"/>
        </w:rPr>
        <w:t>związania</w:t>
      </w:r>
      <w:r w:rsidRPr="00436CCD">
        <w:rPr>
          <w:rFonts w:asciiTheme="minorHAnsi" w:hAnsiTheme="minorHAnsi" w:cstheme="minorHAnsi"/>
          <w:spacing w:val="-4"/>
        </w:rPr>
        <w:t xml:space="preserve"> </w:t>
      </w:r>
      <w:r w:rsidRPr="00436CCD">
        <w:rPr>
          <w:rFonts w:asciiTheme="minorHAnsi" w:hAnsiTheme="minorHAnsi" w:cstheme="minorHAnsi"/>
          <w:spacing w:val="-2"/>
        </w:rPr>
        <w:t>ofertą.</w:t>
      </w:r>
    </w:p>
    <w:p w:rsidR="00436CCD" w:rsidRDefault="00436CCD" w:rsidP="00467247">
      <w:pPr>
        <w:pStyle w:val="Akapitzlist"/>
        <w:widowControl w:val="0"/>
        <w:numPr>
          <w:ilvl w:val="1"/>
          <w:numId w:val="84"/>
        </w:numPr>
        <w:tabs>
          <w:tab w:val="left" w:pos="1132"/>
        </w:tabs>
        <w:suppressAutoHyphens w:val="0"/>
        <w:autoSpaceDE w:val="0"/>
        <w:spacing w:after="0" w:line="240" w:lineRule="auto"/>
        <w:ind w:left="567" w:hanging="567"/>
        <w:jc w:val="both"/>
        <w:textAlignment w:val="auto"/>
        <w:rPr>
          <w:rFonts w:asciiTheme="minorHAnsi" w:hAnsiTheme="minorHAnsi" w:cstheme="minorHAnsi"/>
        </w:rPr>
      </w:pPr>
      <w:r w:rsidRPr="00436CCD">
        <w:rPr>
          <w:rFonts w:asciiTheme="minorHAnsi" w:hAnsiTheme="minorHAnsi" w:cstheme="minorHAnsi"/>
        </w:rPr>
        <w:t>Jeżeli</w:t>
      </w:r>
      <w:r w:rsidRPr="00436CCD">
        <w:rPr>
          <w:rFonts w:asciiTheme="minorHAnsi" w:hAnsiTheme="minorHAnsi" w:cstheme="minorHAnsi"/>
          <w:spacing w:val="-7"/>
        </w:rPr>
        <w:t xml:space="preserve"> </w:t>
      </w:r>
      <w:r w:rsidRPr="00436CCD">
        <w:rPr>
          <w:rFonts w:asciiTheme="minorHAnsi" w:hAnsiTheme="minorHAnsi" w:cstheme="minorHAnsi"/>
        </w:rPr>
        <w:t>termin</w:t>
      </w:r>
      <w:r w:rsidRPr="00436CCD">
        <w:rPr>
          <w:rFonts w:asciiTheme="minorHAnsi" w:hAnsiTheme="minorHAnsi" w:cstheme="minorHAnsi"/>
          <w:spacing w:val="-5"/>
        </w:rPr>
        <w:t xml:space="preserve"> </w:t>
      </w:r>
      <w:r w:rsidRPr="00436CCD">
        <w:rPr>
          <w:rFonts w:asciiTheme="minorHAnsi" w:hAnsiTheme="minorHAnsi" w:cstheme="minorHAnsi"/>
        </w:rPr>
        <w:t>związania</w:t>
      </w:r>
      <w:r w:rsidRPr="00436CCD">
        <w:rPr>
          <w:rFonts w:asciiTheme="minorHAnsi" w:hAnsiTheme="minorHAnsi" w:cstheme="minorHAnsi"/>
          <w:spacing w:val="-4"/>
        </w:rPr>
        <w:t xml:space="preserve"> </w:t>
      </w:r>
      <w:r w:rsidRPr="00436CCD">
        <w:rPr>
          <w:rFonts w:asciiTheme="minorHAnsi" w:hAnsiTheme="minorHAnsi" w:cstheme="minorHAnsi"/>
        </w:rPr>
        <w:t>ofertą</w:t>
      </w:r>
      <w:r w:rsidRPr="00436CCD">
        <w:rPr>
          <w:rFonts w:asciiTheme="minorHAnsi" w:hAnsiTheme="minorHAnsi" w:cstheme="minorHAnsi"/>
          <w:spacing w:val="-6"/>
        </w:rPr>
        <w:t xml:space="preserve"> </w:t>
      </w:r>
      <w:r w:rsidRPr="00436CCD">
        <w:rPr>
          <w:rFonts w:asciiTheme="minorHAnsi" w:hAnsiTheme="minorHAnsi" w:cstheme="minorHAnsi"/>
        </w:rPr>
        <w:t>upłynął</w:t>
      </w:r>
      <w:r w:rsidRPr="00436CCD">
        <w:rPr>
          <w:rFonts w:asciiTheme="minorHAnsi" w:hAnsiTheme="minorHAnsi" w:cstheme="minorHAnsi"/>
          <w:spacing w:val="-4"/>
        </w:rPr>
        <w:t xml:space="preserve"> </w:t>
      </w:r>
      <w:r w:rsidRPr="00436CCD">
        <w:rPr>
          <w:rFonts w:asciiTheme="minorHAnsi" w:hAnsiTheme="minorHAnsi" w:cstheme="minorHAnsi"/>
        </w:rPr>
        <w:t>przed</w:t>
      </w:r>
      <w:r w:rsidRPr="00436CCD">
        <w:rPr>
          <w:rFonts w:asciiTheme="minorHAnsi" w:hAnsiTheme="minorHAnsi" w:cstheme="minorHAnsi"/>
          <w:spacing w:val="-5"/>
        </w:rPr>
        <w:t xml:space="preserve"> </w:t>
      </w:r>
      <w:r w:rsidRPr="00436CCD">
        <w:rPr>
          <w:rFonts w:asciiTheme="minorHAnsi" w:hAnsiTheme="minorHAnsi" w:cstheme="minorHAnsi"/>
        </w:rPr>
        <w:t>wyborem</w:t>
      </w:r>
      <w:r w:rsidRPr="00436CCD">
        <w:rPr>
          <w:rFonts w:asciiTheme="minorHAnsi" w:hAnsiTheme="minorHAnsi" w:cstheme="minorHAnsi"/>
          <w:spacing w:val="3"/>
        </w:rPr>
        <w:t xml:space="preserve"> </w:t>
      </w:r>
      <w:r w:rsidRPr="00436CCD">
        <w:rPr>
          <w:rFonts w:asciiTheme="minorHAnsi" w:hAnsiTheme="minorHAnsi" w:cstheme="minorHAnsi"/>
        </w:rPr>
        <w:t>najkorzystniejszej</w:t>
      </w:r>
      <w:r w:rsidRPr="00436CCD">
        <w:rPr>
          <w:rFonts w:asciiTheme="minorHAnsi" w:hAnsiTheme="minorHAnsi" w:cstheme="minorHAnsi"/>
          <w:spacing w:val="-4"/>
        </w:rPr>
        <w:t xml:space="preserve"> </w:t>
      </w:r>
      <w:r w:rsidRPr="00436CCD">
        <w:rPr>
          <w:rFonts w:asciiTheme="minorHAnsi" w:hAnsiTheme="minorHAnsi" w:cstheme="minorHAnsi"/>
          <w:spacing w:val="-2"/>
        </w:rPr>
        <w:t>oferty,</w:t>
      </w:r>
      <w:r w:rsidR="002B742E">
        <w:rPr>
          <w:rFonts w:asciiTheme="minorHAnsi" w:hAnsiTheme="minorHAnsi" w:cstheme="minorHAnsi"/>
          <w:spacing w:val="-2"/>
        </w:rPr>
        <w:t xml:space="preserve"> </w:t>
      </w:r>
      <w:r w:rsidRPr="002B742E">
        <w:rPr>
          <w:rFonts w:asciiTheme="minorHAnsi" w:hAnsiTheme="minorHAnsi" w:cstheme="minorHAnsi"/>
        </w:rPr>
        <w:t>Zamawiający wzywa Wykonawcę, którego oferta otrzymała najwyższą ocenę, do wyrażenia,</w:t>
      </w:r>
      <w:r w:rsidRPr="002B742E">
        <w:rPr>
          <w:rFonts w:asciiTheme="minorHAnsi" w:hAnsiTheme="minorHAnsi" w:cstheme="minorHAnsi"/>
          <w:spacing w:val="-6"/>
        </w:rPr>
        <w:t xml:space="preserve"> </w:t>
      </w:r>
      <w:r w:rsidRPr="002B742E">
        <w:rPr>
          <w:rFonts w:asciiTheme="minorHAnsi" w:hAnsiTheme="minorHAnsi" w:cstheme="minorHAnsi"/>
        </w:rPr>
        <w:t>w</w:t>
      </w:r>
      <w:r w:rsidRPr="002B742E">
        <w:rPr>
          <w:rFonts w:asciiTheme="minorHAnsi" w:hAnsiTheme="minorHAnsi" w:cstheme="minorHAnsi"/>
          <w:spacing w:val="-5"/>
        </w:rPr>
        <w:t xml:space="preserve"> </w:t>
      </w:r>
      <w:r w:rsidRPr="002B742E">
        <w:rPr>
          <w:rFonts w:asciiTheme="minorHAnsi" w:hAnsiTheme="minorHAnsi" w:cstheme="minorHAnsi"/>
        </w:rPr>
        <w:t>wyznaczonym</w:t>
      </w:r>
      <w:r w:rsidRPr="002B742E">
        <w:rPr>
          <w:rFonts w:asciiTheme="minorHAnsi" w:hAnsiTheme="minorHAnsi" w:cstheme="minorHAnsi"/>
          <w:spacing w:val="-4"/>
        </w:rPr>
        <w:t xml:space="preserve"> </w:t>
      </w:r>
      <w:r w:rsidRPr="002B742E">
        <w:rPr>
          <w:rFonts w:asciiTheme="minorHAnsi" w:hAnsiTheme="minorHAnsi" w:cstheme="minorHAnsi"/>
        </w:rPr>
        <w:t>przez</w:t>
      </w:r>
      <w:r w:rsidRPr="002B742E">
        <w:rPr>
          <w:rFonts w:asciiTheme="minorHAnsi" w:hAnsiTheme="minorHAnsi" w:cstheme="minorHAnsi"/>
          <w:spacing w:val="-5"/>
        </w:rPr>
        <w:t xml:space="preserve"> </w:t>
      </w:r>
      <w:r w:rsidRPr="002B742E">
        <w:rPr>
          <w:rFonts w:asciiTheme="minorHAnsi" w:hAnsiTheme="minorHAnsi" w:cstheme="minorHAnsi"/>
        </w:rPr>
        <w:t>Zamawiającego</w:t>
      </w:r>
      <w:r w:rsidRPr="002B742E">
        <w:rPr>
          <w:rFonts w:asciiTheme="minorHAnsi" w:hAnsiTheme="minorHAnsi" w:cstheme="minorHAnsi"/>
          <w:spacing w:val="-5"/>
        </w:rPr>
        <w:t xml:space="preserve"> </w:t>
      </w:r>
      <w:r w:rsidRPr="002B742E">
        <w:rPr>
          <w:rFonts w:asciiTheme="minorHAnsi" w:hAnsiTheme="minorHAnsi" w:cstheme="minorHAnsi"/>
        </w:rPr>
        <w:t>terminie,</w:t>
      </w:r>
      <w:r w:rsidRPr="002B742E">
        <w:rPr>
          <w:rFonts w:asciiTheme="minorHAnsi" w:hAnsiTheme="minorHAnsi" w:cstheme="minorHAnsi"/>
          <w:spacing w:val="-6"/>
        </w:rPr>
        <w:t xml:space="preserve"> </w:t>
      </w:r>
      <w:r w:rsidRPr="002B742E">
        <w:rPr>
          <w:rFonts w:asciiTheme="minorHAnsi" w:hAnsiTheme="minorHAnsi" w:cstheme="minorHAnsi"/>
        </w:rPr>
        <w:t>pisemnej</w:t>
      </w:r>
      <w:r w:rsidRPr="002B742E">
        <w:rPr>
          <w:rFonts w:asciiTheme="minorHAnsi" w:hAnsiTheme="minorHAnsi" w:cstheme="minorHAnsi"/>
          <w:spacing w:val="-6"/>
        </w:rPr>
        <w:t xml:space="preserve"> </w:t>
      </w:r>
      <w:r w:rsidRPr="002B742E">
        <w:rPr>
          <w:rFonts w:asciiTheme="minorHAnsi" w:hAnsiTheme="minorHAnsi" w:cstheme="minorHAnsi"/>
        </w:rPr>
        <w:t>zgody</w:t>
      </w:r>
      <w:r w:rsidRPr="002B742E">
        <w:rPr>
          <w:rFonts w:asciiTheme="minorHAnsi" w:hAnsiTheme="minorHAnsi" w:cstheme="minorHAnsi"/>
          <w:spacing w:val="-4"/>
        </w:rPr>
        <w:t xml:space="preserve"> </w:t>
      </w:r>
      <w:r w:rsidRPr="002B742E">
        <w:rPr>
          <w:rFonts w:asciiTheme="minorHAnsi" w:hAnsiTheme="minorHAnsi" w:cstheme="minorHAnsi"/>
        </w:rPr>
        <w:t>na</w:t>
      </w:r>
      <w:r w:rsidRPr="002B742E">
        <w:rPr>
          <w:rFonts w:asciiTheme="minorHAnsi" w:hAnsiTheme="minorHAnsi" w:cstheme="minorHAnsi"/>
          <w:spacing w:val="-6"/>
        </w:rPr>
        <w:t xml:space="preserve"> </w:t>
      </w:r>
      <w:r w:rsidRPr="002B742E">
        <w:rPr>
          <w:rFonts w:asciiTheme="minorHAnsi" w:hAnsiTheme="minorHAnsi" w:cstheme="minorHAnsi"/>
        </w:rPr>
        <w:t>wybór jego oferty.</w:t>
      </w:r>
    </w:p>
    <w:p w:rsidR="00436CCD" w:rsidRPr="002B742E" w:rsidRDefault="00436CCD" w:rsidP="00467247">
      <w:pPr>
        <w:pStyle w:val="Akapitzlist"/>
        <w:widowControl w:val="0"/>
        <w:numPr>
          <w:ilvl w:val="1"/>
          <w:numId w:val="84"/>
        </w:numPr>
        <w:tabs>
          <w:tab w:val="left" w:pos="1132"/>
        </w:tabs>
        <w:suppressAutoHyphens w:val="0"/>
        <w:autoSpaceDE w:val="0"/>
        <w:spacing w:after="0" w:line="240" w:lineRule="auto"/>
        <w:ind w:left="567" w:hanging="567"/>
        <w:jc w:val="both"/>
        <w:textAlignment w:val="auto"/>
        <w:rPr>
          <w:rFonts w:asciiTheme="minorHAnsi" w:hAnsiTheme="minorHAnsi" w:cstheme="minorHAnsi"/>
        </w:rPr>
      </w:pPr>
      <w:r w:rsidRPr="002B742E">
        <w:rPr>
          <w:rFonts w:asciiTheme="minorHAnsi" w:hAnsiTheme="minorHAnsi" w:cstheme="minorHAnsi"/>
        </w:rPr>
        <w:t>Stosownie</w:t>
      </w:r>
      <w:r w:rsidRPr="002B742E">
        <w:rPr>
          <w:rFonts w:asciiTheme="minorHAnsi" w:hAnsiTheme="minorHAnsi" w:cstheme="minorHAnsi"/>
          <w:spacing w:val="-5"/>
        </w:rPr>
        <w:t xml:space="preserve"> </w:t>
      </w:r>
      <w:r w:rsidRPr="002B742E">
        <w:rPr>
          <w:rFonts w:asciiTheme="minorHAnsi" w:hAnsiTheme="minorHAnsi" w:cstheme="minorHAnsi"/>
        </w:rPr>
        <w:t>do</w:t>
      </w:r>
      <w:r w:rsidRPr="002B742E">
        <w:rPr>
          <w:rFonts w:asciiTheme="minorHAnsi" w:hAnsiTheme="minorHAnsi" w:cstheme="minorHAnsi"/>
          <w:spacing w:val="-5"/>
        </w:rPr>
        <w:t xml:space="preserve"> </w:t>
      </w:r>
      <w:r w:rsidRPr="002B742E">
        <w:rPr>
          <w:rFonts w:asciiTheme="minorHAnsi" w:hAnsiTheme="minorHAnsi" w:cstheme="minorHAnsi"/>
        </w:rPr>
        <w:t>art.</w:t>
      </w:r>
      <w:r w:rsidRPr="002B742E">
        <w:rPr>
          <w:rFonts w:asciiTheme="minorHAnsi" w:hAnsiTheme="minorHAnsi" w:cstheme="minorHAnsi"/>
          <w:spacing w:val="-6"/>
        </w:rPr>
        <w:t xml:space="preserve"> </w:t>
      </w:r>
      <w:r w:rsidRPr="002B742E">
        <w:rPr>
          <w:rFonts w:asciiTheme="minorHAnsi" w:hAnsiTheme="minorHAnsi" w:cstheme="minorHAnsi"/>
        </w:rPr>
        <w:t>253</w:t>
      </w:r>
      <w:r w:rsidRPr="002B742E">
        <w:rPr>
          <w:rFonts w:asciiTheme="minorHAnsi" w:hAnsiTheme="minorHAnsi" w:cstheme="minorHAnsi"/>
          <w:spacing w:val="-2"/>
        </w:rPr>
        <w:t xml:space="preserve"> </w:t>
      </w:r>
      <w:r w:rsidRPr="002B742E">
        <w:rPr>
          <w:rFonts w:asciiTheme="minorHAnsi" w:hAnsiTheme="minorHAnsi" w:cstheme="minorHAnsi"/>
        </w:rPr>
        <w:t>ust.</w:t>
      </w:r>
      <w:r w:rsidRPr="002B742E">
        <w:rPr>
          <w:rFonts w:asciiTheme="minorHAnsi" w:hAnsiTheme="minorHAnsi" w:cstheme="minorHAnsi"/>
          <w:spacing w:val="-4"/>
        </w:rPr>
        <w:t xml:space="preserve"> </w:t>
      </w:r>
      <w:r w:rsidRPr="002B742E">
        <w:rPr>
          <w:rFonts w:asciiTheme="minorHAnsi" w:hAnsiTheme="minorHAnsi" w:cstheme="minorHAnsi"/>
        </w:rPr>
        <w:t>1</w:t>
      </w:r>
      <w:r w:rsidRPr="002B742E">
        <w:rPr>
          <w:rFonts w:asciiTheme="minorHAnsi" w:hAnsiTheme="minorHAnsi" w:cstheme="minorHAnsi"/>
          <w:spacing w:val="-4"/>
        </w:rPr>
        <w:t xml:space="preserve"> </w:t>
      </w:r>
      <w:r w:rsidRPr="002B742E">
        <w:rPr>
          <w:rFonts w:asciiTheme="minorHAnsi" w:hAnsiTheme="minorHAnsi" w:cstheme="minorHAnsi"/>
        </w:rPr>
        <w:t>ustawy</w:t>
      </w:r>
      <w:r w:rsidRPr="002B742E">
        <w:rPr>
          <w:rFonts w:asciiTheme="minorHAnsi" w:hAnsiTheme="minorHAnsi" w:cstheme="minorHAnsi"/>
          <w:spacing w:val="-3"/>
        </w:rPr>
        <w:t xml:space="preserve"> </w:t>
      </w:r>
      <w:r w:rsidRPr="002B742E">
        <w:rPr>
          <w:rFonts w:asciiTheme="minorHAnsi" w:hAnsiTheme="minorHAnsi" w:cstheme="minorHAnsi"/>
        </w:rPr>
        <w:t>Pzp,</w:t>
      </w:r>
      <w:r w:rsidRPr="002B742E">
        <w:rPr>
          <w:rFonts w:asciiTheme="minorHAnsi" w:hAnsiTheme="minorHAnsi" w:cstheme="minorHAnsi"/>
          <w:spacing w:val="-5"/>
        </w:rPr>
        <w:t xml:space="preserve"> </w:t>
      </w:r>
      <w:r w:rsidRPr="002B742E">
        <w:rPr>
          <w:rFonts w:asciiTheme="minorHAnsi" w:hAnsiTheme="minorHAnsi" w:cstheme="minorHAnsi"/>
        </w:rPr>
        <w:t>Zamawiający niezwłocznie</w:t>
      </w:r>
      <w:r w:rsidRPr="002B742E">
        <w:rPr>
          <w:rFonts w:asciiTheme="minorHAnsi" w:hAnsiTheme="minorHAnsi" w:cstheme="minorHAnsi"/>
          <w:spacing w:val="-5"/>
        </w:rPr>
        <w:t xml:space="preserve"> </w:t>
      </w:r>
      <w:r w:rsidRPr="002B742E">
        <w:rPr>
          <w:rFonts w:asciiTheme="minorHAnsi" w:hAnsiTheme="minorHAnsi" w:cstheme="minorHAnsi"/>
        </w:rPr>
        <w:t>po</w:t>
      </w:r>
      <w:r w:rsidRPr="002B742E">
        <w:rPr>
          <w:rFonts w:asciiTheme="minorHAnsi" w:hAnsiTheme="minorHAnsi" w:cstheme="minorHAnsi"/>
          <w:spacing w:val="-5"/>
        </w:rPr>
        <w:t xml:space="preserve"> </w:t>
      </w:r>
      <w:r w:rsidR="001224A7" w:rsidRPr="002B742E">
        <w:rPr>
          <w:rFonts w:asciiTheme="minorHAnsi" w:hAnsiTheme="minorHAnsi" w:cstheme="minorHAnsi"/>
        </w:rPr>
        <w:t>wyborze najkorzyst</w:t>
      </w:r>
      <w:r w:rsidRPr="002B742E">
        <w:rPr>
          <w:rFonts w:asciiTheme="minorHAnsi" w:hAnsiTheme="minorHAnsi" w:cstheme="minorHAnsi"/>
        </w:rPr>
        <w:t>niejszej oferty informuje równocześnie Wykonawców, którzy złożyli oferty, o:</w:t>
      </w:r>
    </w:p>
    <w:p w:rsidR="00436CCD" w:rsidRDefault="00436CCD" w:rsidP="002B742E">
      <w:pPr>
        <w:pStyle w:val="Tekstpodstawowy"/>
        <w:spacing w:before="99" w:line="276" w:lineRule="auto"/>
        <w:ind w:left="567" w:right="-1" w:hanging="283"/>
        <w:jc w:val="both"/>
      </w:pPr>
      <w:r>
        <w:rPr>
          <w:rFonts w:asciiTheme="minorHAnsi" w:hAnsiTheme="minorHAnsi" w:cstheme="minorHAnsi"/>
        </w:rPr>
        <w:t xml:space="preserve">a)  </w:t>
      </w:r>
      <w:r w:rsidRPr="00436CCD">
        <w:rPr>
          <w:rFonts w:asciiTheme="minorHAnsi" w:hAnsiTheme="minorHAnsi" w:cstheme="minorHAnsi"/>
        </w:rPr>
        <w:t>wyborze</w:t>
      </w:r>
      <w:r w:rsidRPr="00436CCD">
        <w:rPr>
          <w:rFonts w:asciiTheme="minorHAnsi" w:hAnsiTheme="minorHAnsi" w:cstheme="minorHAnsi"/>
          <w:spacing w:val="-5"/>
        </w:rPr>
        <w:t xml:space="preserve"> </w:t>
      </w:r>
      <w:r w:rsidRPr="00436CCD">
        <w:rPr>
          <w:rFonts w:asciiTheme="minorHAnsi" w:hAnsiTheme="minorHAnsi" w:cstheme="minorHAnsi"/>
        </w:rPr>
        <w:t>najkorzystniejszej</w:t>
      </w:r>
      <w:r w:rsidRPr="00436CCD">
        <w:rPr>
          <w:rFonts w:asciiTheme="minorHAnsi" w:hAnsiTheme="minorHAnsi" w:cstheme="minorHAnsi"/>
          <w:spacing w:val="-4"/>
        </w:rPr>
        <w:t xml:space="preserve"> </w:t>
      </w:r>
      <w:r w:rsidRPr="00436CCD">
        <w:rPr>
          <w:rFonts w:asciiTheme="minorHAnsi" w:hAnsiTheme="minorHAnsi" w:cstheme="minorHAnsi"/>
        </w:rPr>
        <w:t>oferty,</w:t>
      </w:r>
      <w:r w:rsidRPr="00436CCD">
        <w:rPr>
          <w:rFonts w:asciiTheme="minorHAnsi" w:hAnsiTheme="minorHAnsi" w:cstheme="minorHAnsi"/>
          <w:spacing w:val="-7"/>
        </w:rPr>
        <w:t xml:space="preserve"> </w:t>
      </w:r>
      <w:r w:rsidRPr="00436CCD">
        <w:rPr>
          <w:rFonts w:asciiTheme="minorHAnsi" w:hAnsiTheme="minorHAnsi" w:cstheme="minorHAnsi"/>
        </w:rPr>
        <w:t>podając</w:t>
      </w:r>
      <w:r w:rsidRPr="00436CCD">
        <w:rPr>
          <w:rFonts w:asciiTheme="minorHAnsi" w:hAnsiTheme="minorHAnsi" w:cstheme="minorHAnsi"/>
          <w:spacing w:val="-4"/>
        </w:rPr>
        <w:t xml:space="preserve"> </w:t>
      </w:r>
      <w:r w:rsidRPr="00436CCD">
        <w:rPr>
          <w:rFonts w:asciiTheme="minorHAnsi" w:hAnsiTheme="minorHAnsi" w:cstheme="minorHAnsi"/>
        </w:rPr>
        <w:t>nazwę</w:t>
      </w:r>
      <w:r w:rsidRPr="00436CCD">
        <w:rPr>
          <w:rFonts w:asciiTheme="minorHAnsi" w:hAnsiTheme="minorHAnsi" w:cstheme="minorHAnsi"/>
          <w:spacing w:val="-5"/>
        </w:rPr>
        <w:t xml:space="preserve"> </w:t>
      </w:r>
      <w:r w:rsidRPr="00436CCD">
        <w:rPr>
          <w:rFonts w:asciiTheme="minorHAnsi" w:hAnsiTheme="minorHAnsi" w:cstheme="minorHAnsi"/>
        </w:rPr>
        <w:t>albo</w:t>
      </w:r>
      <w:r w:rsidRPr="00436CCD">
        <w:rPr>
          <w:rFonts w:asciiTheme="minorHAnsi" w:hAnsiTheme="minorHAnsi" w:cstheme="minorHAnsi"/>
          <w:spacing w:val="-4"/>
        </w:rPr>
        <w:t xml:space="preserve"> </w:t>
      </w:r>
      <w:r w:rsidRPr="00436CCD">
        <w:rPr>
          <w:rFonts w:asciiTheme="minorHAnsi" w:hAnsiTheme="minorHAnsi" w:cstheme="minorHAnsi"/>
        </w:rPr>
        <w:t>imię</w:t>
      </w:r>
      <w:r w:rsidRPr="00436CCD">
        <w:rPr>
          <w:rFonts w:asciiTheme="minorHAnsi" w:hAnsiTheme="minorHAnsi" w:cstheme="minorHAnsi"/>
          <w:spacing w:val="-4"/>
        </w:rPr>
        <w:t xml:space="preserve"> </w:t>
      </w:r>
      <w:r w:rsidRPr="00436CCD">
        <w:rPr>
          <w:rFonts w:asciiTheme="minorHAnsi" w:hAnsiTheme="minorHAnsi" w:cstheme="minorHAnsi"/>
        </w:rPr>
        <w:t>i</w:t>
      </w:r>
      <w:r w:rsidRPr="00436CCD">
        <w:rPr>
          <w:rFonts w:asciiTheme="minorHAnsi" w:hAnsiTheme="minorHAnsi" w:cstheme="minorHAnsi"/>
          <w:spacing w:val="-6"/>
        </w:rPr>
        <w:t xml:space="preserve"> </w:t>
      </w:r>
      <w:r w:rsidRPr="00436CCD">
        <w:rPr>
          <w:rFonts w:asciiTheme="minorHAnsi" w:hAnsiTheme="minorHAnsi" w:cstheme="minorHAnsi"/>
        </w:rPr>
        <w:t>nazwisko,</w:t>
      </w:r>
      <w:r w:rsidRPr="00436CCD">
        <w:rPr>
          <w:rFonts w:asciiTheme="minorHAnsi" w:hAnsiTheme="minorHAnsi" w:cstheme="minorHAnsi"/>
          <w:spacing w:val="-4"/>
        </w:rPr>
        <w:t xml:space="preserve"> </w:t>
      </w:r>
      <w:r w:rsidRPr="00436CCD">
        <w:rPr>
          <w:rFonts w:asciiTheme="minorHAnsi" w:hAnsiTheme="minorHAnsi" w:cstheme="minorHAnsi"/>
        </w:rPr>
        <w:t xml:space="preserve">siedzibę albo miejsce </w:t>
      </w:r>
      <w:r>
        <w:rPr>
          <w:rFonts w:asciiTheme="minorHAnsi" w:hAnsiTheme="minorHAnsi" w:cstheme="minorHAnsi"/>
        </w:rPr>
        <w:t xml:space="preserve">- </w:t>
      </w:r>
      <w:r w:rsidRPr="00436CCD">
        <w:rPr>
          <w:rFonts w:asciiTheme="minorHAnsi" w:hAnsiTheme="minorHAnsi" w:cstheme="minorHAnsi"/>
        </w:rPr>
        <w:t xml:space="preserve">zamieszkania, jeżeli jest miejscem wykonywania </w:t>
      </w:r>
      <w:r>
        <w:rPr>
          <w:rFonts w:asciiTheme="minorHAnsi" w:hAnsiTheme="minorHAnsi" w:cstheme="minorHAnsi"/>
        </w:rPr>
        <w:t xml:space="preserve">działalności </w:t>
      </w:r>
      <w:r w:rsidRPr="00436CCD">
        <w:rPr>
          <w:rFonts w:asciiTheme="minorHAnsi" w:hAnsiTheme="minorHAnsi" w:cstheme="minorHAnsi"/>
        </w:rPr>
        <w:t>Wykonawcy,</w:t>
      </w:r>
      <w:r w:rsidRPr="00436CCD">
        <w:rPr>
          <w:rFonts w:asciiTheme="minorHAnsi" w:hAnsiTheme="minorHAnsi" w:cstheme="minorHAnsi"/>
          <w:spacing w:val="-4"/>
        </w:rPr>
        <w:t xml:space="preserve"> </w:t>
      </w:r>
      <w:r w:rsidRPr="00436CCD">
        <w:rPr>
          <w:rFonts w:asciiTheme="minorHAnsi" w:hAnsiTheme="minorHAnsi" w:cstheme="minorHAnsi"/>
        </w:rPr>
        <w:t>którego</w:t>
      </w:r>
      <w:r w:rsidRPr="00436CCD">
        <w:rPr>
          <w:rFonts w:asciiTheme="minorHAnsi" w:hAnsiTheme="minorHAnsi" w:cstheme="minorHAnsi"/>
          <w:spacing w:val="-3"/>
        </w:rPr>
        <w:t xml:space="preserve"> </w:t>
      </w:r>
      <w:r w:rsidRPr="00436CCD">
        <w:rPr>
          <w:rFonts w:asciiTheme="minorHAnsi" w:hAnsiTheme="minorHAnsi" w:cstheme="minorHAnsi"/>
        </w:rPr>
        <w:t>ofertę</w:t>
      </w:r>
      <w:r w:rsidRPr="00436CCD">
        <w:rPr>
          <w:rFonts w:asciiTheme="minorHAnsi" w:hAnsiTheme="minorHAnsi" w:cstheme="minorHAnsi"/>
          <w:spacing w:val="-3"/>
        </w:rPr>
        <w:t xml:space="preserve"> </w:t>
      </w:r>
      <w:r w:rsidRPr="00436CCD">
        <w:rPr>
          <w:rFonts w:asciiTheme="minorHAnsi" w:hAnsiTheme="minorHAnsi" w:cstheme="minorHAnsi"/>
        </w:rPr>
        <w:t>wybrano,</w:t>
      </w:r>
      <w:r w:rsidRPr="00436CCD">
        <w:rPr>
          <w:rFonts w:asciiTheme="minorHAnsi" w:hAnsiTheme="minorHAnsi" w:cstheme="minorHAnsi"/>
          <w:spacing w:val="-3"/>
        </w:rPr>
        <w:t xml:space="preserve"> </w:t>
      </w:r>
      <w:r w:rsidRPr="00436CCD">
        <w:rPr>
          <w:rFonts w:asciiTheme="minorHAnsi" w:hAnsiTheme="minorHAnsi" w:cstheme="minorHAnsi"/>
        </w:rPr>
        <w:t>oraz</w:t>
      </w:r>
      <w:r w:rsidRPr="00436CCD">
        <w:rPr>
          <w:rFonts w:asciiTheme="minorHAnsi" w:hAnsiTheme="minorHAnsi" w:cstheme="minorHAnsi"/>
          <w:spacing w:val="-2"/>
        </w:rPr>
        <w:t xml:space="preserve"> </w:t>
      </w:r>
      <w:r w:rsidRPr="00436CCD">
        <w:rPr>
          <w:rFonts w:asciiTheme="minorHAnsi" w:hAnsiTheme="minorHAnsi" w:cstheme="minorHAnsi"/>
        </w:rPr>
        <w:t>nazwy</w:t>
      </w:r>
      <w:r w:rsidRPr="00436CCD">
        <w:rPr>
          <w:rFonts w:asciiTheme="minorHAnsi" w:hAnsiTheme="minorHAnsi" w:cstheme="minorHAnsi"/>
          <w:spacing w:val="-5"/>
        </w:rPr>
        <w:t xml:space="preserve"> </w:t>
      </w:r>
      <w:r w:rsidRPr="00436CCD">
        <w:rPr>
          <w:rFonts w:asciiTheme="minorHAnsi" w:hAnsiTheme="minorHAnsi" w:cstheme="minorHAnsi"/>
        </w:rPr>
        <w:t>albo</w:t>
      </w:r>
      <w:r w:rsidRPr="00436CCD">
        <w:rPr>
          <w:rFonts w:asciiTheme="minorHAnsi" w:hAnsiTheme="minorHAnsi" w:cstheme="minorHAnsi"/>
          <w:spacing w:val="-1"/>
        </w:rPr>
        <w:t xml:space="preserve"> </w:t>
      </w:r>
      <w:r w:rsidRPr="00436CCD">
        <w:rPr>
          <w:rFonts w:asciiTheme="minorHAnsi" w:hAnsiTheme="minorHAnsi" w:cstheme="minorHAnsi"/>
        </w:rPr>
        <w:t>imiona</w:t>
      </w:r>
      <w:r w:rsidRPr="00436CCD">
        <w:rPr>
          <w:rFonts w:asciiTheme="minorHAnsi" w:hAnsiTheme="minorHAnsi" w:cstheme="minorHAnsi"/>
          <w:spacing w:val="-4"/>
        </w:rPr>
        <w:t xml:space="preserve"> </w:t>
      </w:r>
      <w:r w:rsidRPr="00436CCD">
        <w:rPr>
          <w:rFonts w:asciiTheme="minorHAnsi" w:hAnsiTheme="minorHAnsi" w:cstheme="minorHAnsi"/>
        </w:rPr>
        <w:t>i</w:t>
      </w:r>
      <w:r w:rsidRPr="00436CCD">
        <w:rPr>
          <w:rFonts w:asciiTheme="minorHAnsi" w:hAnsiTheme="minorHAnsi" w:cstheme="minorHAnsi"/>
          <w:spacing w:val="-3"/>
        </w:rPr>
        <w:t xml:space="preserve"> </w:t>
      </w:r>
      <w:r w:rsidRPr="00436CCD">
        <w:rPr>
          <w:rFonts w:asciiTheme="minorHAnsi" w:hAnsiTheme="minorHAnsi" w:cstheme="minorHAnsi"/>
          <w:spacing w:val="-2"/>
        </w:rPr>
        <w:t>nazwiska,</w:t>
      </w:r>
      <w:r>
        <w:rPr>
          <w:rFonts w:asciiTheme="minorHAnsi" w:hAnsiTheme="minorHAnsi" w:cstheme="minorHAnsi"/>
          <w:spacing w:val="-2"/>
        </w:rPr>
        <w:t xml:space="preserve"> </w:t>
      </w:r>
      <w:r w:rsidRPr="00436CCD">
        <w:rPr>
          <w:rFonts w:asciiTheme="minorHAnsi" w:hAnsiTheme="minorHAnsi" w:cstheme="minorHAnsi"/>
        </w:rPr>
        <w:t>siedziby</w:t>
      </w:r>
      <w:r w:rsidRPr="00436CCD">
        <w:rPr>
          <w:rFonts w:asciiTheme="minorHAnsi" w:hAnsiTheme="minorHAnsi" w:cstheme="minorHAnsi"/>
          <w:spacing w:val="-4"/>
        </w:rPr>
        <w:t xml:space="preserve"> </w:t>
      </w:r>
      <w:r w:rsidRPr="00436CCD">
        <w:rPr>
          <w:rFonts w:asciiTheme="minorHAnsi" w:hAnsiTheme="minorHAnsi" w:cstheme="minorHAnsi"/>
        </w:rPr>
        <w:t>albo</w:t>
      </w:r>
      <w:r w:rsidRPr="00436CCD">
        <w:rPr>
          <w:rFonts w:asciiTheme="minorHAnsi" w:hAnsiTheme="minorHAnsi" w:cstheme="minorHAnsi"/>
          <w:spacing w:val="-2"/>
        </w:rPr>
        <w:t xml:space="preserve"> </w:t>
      </w:r>
      <w:r w:rsidRPr="00436CCD">
        <w:rPr>
          <w:rFonts w:asciiTheme="minorHAnsi" w:hAnsiTheme="minorHAnsi" w:cstheme="minorHAnsi"/>
        </w:rPr>
        <w:t>miejsca</w:t>
      </w:r>
      <w:r w:rsidRPr="00436CCD">
        <w:rPr>
          <w:rFonts w:asciiTheme="minorHAnsi" w:hAnsiTheme="minorHAnsi" w:cstheme="minorHAnsi"/>
          <w:spacing w:val="-5"/>
        </w:rPr>
        <w:t xml:space="preserve"> </w:t>
      </w:r>
      <w:r w:rsidRPr="00436CCD">
        <w:rPr>
          <w:rFonts w:asciiTheme="minorHAnsi" w:hAnsiTheme="minorHAnsi" w:cstheme="minorHAnsi"/>
        </w:rPr>
        <w:t>zamieszkania,</w:t>
      </w:r>
      <w:r w:rsidRPr="00436CCD">
        <w:rPr>
          <w:rFonts w:asciiTheme="minorHAnsi" w:hAnsiTheme="minorHAnsi" w:cstheme="minorHAnsi"/>
          <w:spacing w:val="-5"/>
        </w:rPr>
        <w:t xml:space="preserve"> </w:t>
      </w:r>
      <w:r w:rsidRPr="00436CCD">
        <w:rPr>
          <w:rFonts w:asciiTheme="minorHAnsi" w:hAnsiTheme="minorHAnsi" w:cstheme="minorHAnsi"/>
        </w:rPr>
        <w:t>jeżeli</w:t>
      </w:r>
      <w:r w:rsidRPr="00436CCD">
        <w:rPr>
          <w:rFonts w:asciiTheme="minorHAnsi" w:hAnsiTheme="minorHAnsi" w:cstheme="minorHAnsi"/>
          <w:spacing w:val="-2"/>
        </w:rPr>
        <w:t xml:space="preserve"> </w:t>
      </w:r>
      <w:r w:rsidRPr="00436CCD">
        <w:rPr>
          <w:rFonts w:asciiTheme="minorHAnsi" w:hAnsiTheme="minorHAnsi" w:cstheme="minorHAnsi"/>
        </w:rPr>
        <w:t>są</w:t>
      </w:r>
      <w:r w:rsidRPr="00436CCD">
        <w:rPr>
          <w:rFonts w:asciiTheme="minorHAnsi" w:hAnsiTheme="minorHAnsi" w:cstheme="minorHAnsi"/>
          <w:spacing w:val="-3"/>
        </w:rPr>
        <w:t xml:space="preserve"> </w:t>
      </w:r>
      <w:r w:rsidRPr="00436CCD">
        <w:rPr>
          <w:rFonts w:asciiTheme="minorHAnsi" w:hAnsiTheme="minorHAnsi" w:cstheme="minorHAnsi"/>
        </w:rPr>
        <w:t>miejscami</w:t>
      </w:r>
      <w:r w:rsidRPr="00436CCD">
        <w:rPr>
          <w:rFonts w:asciiTheme="minorHAnsi" w:hAnsiTheme="minorHAnsi" w:cstheme="minorHAnsi"/>
          <w:spacing w:val="-2"/>
        </w:rPr>
        <w:t xml:space="preserve"> </w:t>
      </w:r>
      <w:r w:rsidRPr="00436CCD">
        <w:rPr>
          <w:rFonts w:asciiTheme="minorHAnsi" w:hAnsiTheme="minorHAnsi" w:cstheme="minorHAnsi"/>
        </w:rPr>
        <w:t>wykonywania</w:t>
      </w:r>
      <w:r w:rsidRPr="00436CCD">
        <w:rPr>
          <w:rFonts w:asciiTheme="minorHAnsi" w:hAnsiTheme="minorHAnsi" w:cstheme="minorHAnsi"/>
          <w:spacing w:val="-5"/>
        </w:rPr>
        <w:t xml:space="preserve"> </w:t>
      </w:r>
      <w:r w:rsidRPr="00436CCD">
        <w:rPr>
          <w:rFonts w:asciiTheme="minorHAnsi" w:hAnsiTheme="minorHAnsi" w:cstheme="minorHAnsi"/>
          <w:spacing w:val="-2"/>
        </w:rPr>
        <w:t>działalności</w:t>
      </w:r>
      <w:r>
        <w:rPr>
          <w:rFonts w:asciiTheme="minorHAnsi" w:hAnsiTheme="minorHAnsi" w:cstheme="minorHAnsi"/>
          <w:spacing w:val="-2"/>
        </w:rPr>
        <w:t xml:space="preserve"> </w:t>
      </w:r>
      <w:r>
        <w:t>Wykonawców,</w:t>
      </w:r>
      <w:r>
        <w:rPr>
          <w:spacing w:val="-6"/>
        </w:rPr>
        <w:t xml:space="preserve"> </w:t>
      </w:r>
      <w:r>
        <w:t>którzy</w:t>
      </w:r>
      <w:r>
        <w:rPr>
          <w:spacing w:val="-6"/>
        </w:rPr>
        <w:t xml:space="preserve"> </w:t>
      </w:r>
      <w:r>
        <w:t>złożyli</w:t>
      </w:r>
      <w:r>
        <w:rPr>
          <w:spacing w:val="-4"/>
        </w:rPr>
        <w:t xml:space="preserve"> </w:t>
      </w:r>
      <w:r>
        <w:t>oferty,</w:t>
      </w:r>
      <w:r>
        <w:rPr>
          <w:spacing w:val="-6"/>
        </w:rPr>
        <w:t xml:space="preserve"> </w:t>
      </w:r>
      <w:r>
        <w:t>a</w:t>
      </w:r>
      <w:r>
        <w:rPr>
          <w:spacing w:val="-4"/>
        </w:rPr>
        <w:t xml:space="preserve"> </w:t>
      </w:r>
      <w:r>
        <w:t>także</w:t>
      </w:r>
      <w:r>
        <w:rPr>
          <w:spacing w:val="-5"/>
        </w:rPr>
        <w:t xml:space="preserve"> </w:t>
      </w:r>
      <w:r>
        <w:t>punktację</w:t>
      </w:r>
      <w:r>
        <w:rPr>
          <w:spacing w:val="-3"/>
        </w:rPr>
        <w:t xml:space="preserve"> </w:t>
      </w:r>
      <w:r>
        <w:t>przyznaną</w:t>
      </w:r>
      <w:r>
        <w:rPr>
          <w:spacing w:val="-6"/>
        </w:rPr>
        <w:t xml:space="preserve"> </w:t>
      </w:r>
      <w:r>
        <w:t>ofertom</w:t>
      </w:r>
      <w:r>
        <w:rPr>
          <w:spacing w:val="-6"/>
        </w:rPr>
        <w:t xml:space="preserve"> </w:t>
      </w:r>
      <w:r>
        <w:t>w każdym kryterium oceny ofert i łączną punktację;</w:t>
      </w:r>
    </w:p>
    <w:p w:rsidR="00436CCD" w:rsidRDefault="001224A7" w:rsidP="002B742E">
      <w:pPr>
        <w:pStyle w:val="Tekstpodstawowy"/>
        <w:spacing w:before="99" w:line="276" w:lineRule="auto"/>
        <w:ind w:left="567" w:right="-1" w:hanging="283"/>
        <w:jc w:val="both"/>
        <w:rPr>
          <w:i/>
          <w:sz w:val="24"/>
        </w:rPr>
      </w:pPr>
      <w:r>
        <w:t xml:space="preserve">b)  </w:t>
      </w:r>
      <w:r w:rsidR="00436CCD" w:rsidRPr="001224A7">
        <w:rPr>
          <w:rFonts w:asciiTheme="minorHAnsi" w:hAnsiTheme="minorHAnsi" w:cstheme="minorHAnsi"/>
        </w:rPr>
        <w:t>Wykonawcach,</w:t>
      </w:r>
      <w:r w:rsidR="00436CCD" w:rsidRPr="001224A7">
        <w:rPr>
          <w:rFonts w:asciiTheme="minorHAnsi" w:hAnsiTheme="minorHAnsi" w:cstheme="minorHAnsi"/>
          <w:spacing w:val="-7"/>
        </w:rPr>
        <w:t xml:space="preserve"> </w:t>
      </w:r>
      <w:r w:rsidR="00436CCD" w:rsidRPr="001224A7">
        <w:rPr>
          <w:rFonts w:asciiTheme="minorHAnsi" w:hAnsiTheme="minorHAnsi" w:cstheme="minorHAnsi"/>
        </w:rPr>
        <w:t>których</w:t>
      </w:r>
      <w:r w:rsidR="00436CCD" w:rsidRPr="001224A7">
        <w:rPr>
          <w:rFonts w:asciiTheme="minorHAnsi" w:hAnsiTheme="minorHAnsi" w:cstheme="minorHAnsi"/>
          <w:spacing w:val="-8"/>
        </w:rPr>
        <w:t xml:space="preserve"> </w:t>
      </w:r>
      <w:r w:rsidR="00436CCD" w:rsidRPr="001224A7">
        <w:rPr>
          <w:rFonts w:asciiTheme="minorHAnsi" w:hAnsiTheme="minorHAnsi" w:cstheme="minorHAnsi"/>
        </w:rPr>
        <w:t>oferty</w:t>
      </w:r>
      <w:r w:rsidR="00436CCD" w:rsidRPr="001224A7">
        <w:rPr>
          <w:rFonts w:asciiTheme="minorHAnsi" w:hAnsiTheme="minorHAnsi" w:cstheme="minorHAnsi"/>
          <w:spacing w:val="-10"/>
        </w:rPr>
        <w:t xml:space="preserve"> </w:t>
      </w:r>
      <w:r w:rsidR="00436CCD" w:rsidRPr="001224A7">
        <w:rPr>
          <w:rFonts w:asciiTheme="minorHAnsi" w:hAnsiTheme="minorHAnsi" w:cstheme="minorHAnsi"/>
        </w:rPr>
        <w:t>zostały</w:t>
      </w:r>
      <w:r w:rsidR="00436CCD" w:rsidRPr="001224A7">
        <w:rPr>
          <w:rFonts w:asciiTheme="minorHAnsi" w:hAnsiTheme="minorHAnsi" w:cstheme="minorHAnsi"/>
          <w:spacing w:val="-8"/>
        </w:rPr>
        <w:t xml:space="preserve"> </w:t>
      </w:r>
      <w:r w:rsidR="00436CCD" w:rsidRPr="001224A7">
        <w:rPr>
          <w:rFonts w:asciiTheme="minorHAnsi" w:hAnsiTheme="minorHAnsi" w:cstheme="minorHAnsi"/>
        </w:rPr>
        <w:t>odrzucone; podając uzasadnienie faktyczne i prawne</w:t>
      </w:r>
      <w:r w:rsidR="00436CCD" w:rsidRPr="001224A7">
        <w:rPr>
          <w:i/>
          <w:sz w:val="24"/>
        </w:rPr>
        <w:t>.</w:t>
      </w:r>
    </w:p>
    <w:p w:rsidR="001224A7" w:rsidRPr="002B742E" w:rsidRDefault="002B742E" w:rsidP="002B742E">
      <w:pPr>
        <w:tabs>
          <w:tab w:val="left" w:pos="567"/>
        </w:tabs>
        <w:suppressAutoHyphens w:val="0"/>
        <w:autoSpaceDE w:val="0"/>
        <w:spacing w:before="6" w:after="0" w:line="276" w:lineRule="auto"/>
        <w:ind w:left="426" w:right="-1" w:hanging="426"/>
        <w:textAlignment w:val="auto"/>
        <w:rPr>
          <w:rFonts w:asciiTheme="minorHAnsi" w:hAnsiTheme="minorHAnsi" w:cstheme="minorHAnsi"/>
        </w:rPr>
      </w:pPr>
      <w:r>
        <w:rPr>
          <w:rFonts w:asciiTheme="minorHAnsi" w:hAnsiTheme="minorHAnsi" w:cstheme="minorHAnsi"/>
        </w:rPr>
        <w:t xml:space="preserve">18.4.  </w:t>
      </w:r>
      <w:r w:rsidR="001224A7" w:rsidRPr="002B742E">
        <w:rPr>
          <w:rFonts w:asciiTheme="minorHAnsi" w:hAnsiTheme="minorHAnsi" w:cstheme="minorHAnsi"/>
        </w:rPr>
        <w:t>Zamawiający</w:t>
      </w:r>
      <w:r w:rsidR="001224A7" w:rsidRPr="002B742E">
        <w:rPr>
          <w:rFonts w:asciiTheme="minorHAnsi" w:hAnsiTheme="minorHAnsi" w:cstheme="minorHAnsi"/>
          <w:spacing w:val="-7"/>
        </w:rPr>
        <w:t xml:space="preserve"> </w:t>
      </w:r>
      <w:r w:rsidR="001224A7" w:rsidRPr="002B742E">
        <w:rPr>
          <w:rFonts w:asciiTheme="minorHAnsi" w:hAnsiTheme="minorHAnsi" w:cstheme="minorHAnsi"/>
        </w:rPr>
        <w:t>udostępnia</w:t>
      </w:r>
      <w:r w:rsidR="001224A7" w:rsidRPr="002B742E">
        <w:rPr>
          <w:rFonts w:asciiTheme="minorHAnsi" w:hAnsiTheme="minorHAnsi" w:cstheme="minorHAnsi"/>
          <w:spacing w:val="-6"/>
        </w:rPr>
        <w:t xml:space="preserve"> </w:t>
      </w:r>
      <w:r w:rsidR="001224A7" w:rsidRPr="002B742E">
        <w:rPr>
          <w:rFonts w:asciiTheme="minorHAnsi" w:hAnsiTheme="minorHAnsi" w:cstheme="minorHAnsi"/>
        </w:rPr>
        <w:t>niezwłocznie</w:t>
      </w:r>
      <w:r w:rsidR="001224A7" w:rsidRPr="002B742E">
        <w:rPr>
          <w:rFonts w:asciiTheme="minorHAnsi" w:hAnsiTheme="minorHAnsi" w:cstheme="minorHAnsi"/>
          <w:spacing w:val="-3"/>
        </w:rPr>
        <w:t xml:space="preserve"> </w:t>
      </w:r>
      <w:r w:rsidR="001224A7" w:rsidRPr="002B742E">
        <w:rPr>
          <w:rFonts w:asciiTheme="minorHAnsi" w:hAnsiTheme="minorHAnsi" w:cstheme="minorHAnsi"/>
        </w:rPr>
        <w:t>informacje,</w:t>
      </w:r>
      <w:r w:rsidR="001224A7" w:rsidRPr="002B742E">
        <w:rPr>
          <w:rFonts w:asciiTheme="minorHAnsi" w:hAnsiTheme="minorHAnsi" w:cstheme="minorHAnsi"/>
          <w:spacing w:val="-4"/>
        </w:rPr>
        <w:t xml:space="preserve"> </w:t>
      </w:r>
      <w:r w:rsidR="001224A7" w:rsidRPr="002B742E">
        <w:rPr>
          <w:rFonts w:asciiTheme="minorHAnsi" w:hAnsiTheme="minorHAnsi" w:cstheme="minorHAnsi"/>
        </w:rPr>
        <w:t>o</w:t>
      </w:r>
      <w:r w:rsidR="001224A7" w:rsidRPr="002B742E">
        <w:rPr>
          <w:rFonts w:asciiTheme="minorHAnsi" w:hAnsiTheme="minorHAnsi" w:cstheme="minorHAnsi"/>
          <w:spacing w:val="-3"/>
        </w:rPr>
        <w:t xml:space="preserve"> </w:t>
      </w:r>
      <w:r w:rsidR="001224A7" w:rsidRPr="002B742E">
        <w:rPr>
          <w:rFonts w:asciiTheme="minorHAnsi" w:hAnsiTheme="minorHAnsi" w:cstheme="minorHAnsi"/>
        </w:rPr>
        <w:t>których</w:t>
      </w:r>
      <w:r w:rsidR="001224A7" w:rsidRPr="002B742E">
        <w:rPr>
          <w:rFonts w:asciiTheme="minorHAnsi" w:hAnsiTheme="minorHAnsi" w:cstheme="minorHAnsi"/>
          <w:spacing w:val="-3"/>
        </w:rPr>
        <w:t xml:space="preserve"> </w:t>
      </w:r>
      <w:r w:rsidR="001224A7" w:rsidRPr="002B742E">
        <w:rPr>
          <w:rFonts w:asciiTheme="minorHAnsi" w:hAnsiTheme="minorHAnsi" w:cstheme="minorHAnsi"/>
        </w:rPr>
        <w:t>mowa</w:t>
      </w:r>
      <w:r w:rsidR="001224A7" w:rsidRPr="002B742E">
        <w:rPr>
          <w:rFonts w:asciiTheme="minorHAnsi" w:hAnsiTheme="minorHAnsi" w:cstheme="minorHAnsi"/>
          <w:spacing w:val="-6"/>
        </w:rPr>
        <w:t xml:space="preserve"> </w:t>
      </w:r>
      <w:r w:rsidR="001224A7" w:rsidRPr="002B742E">
        <w:rPr>
          <w:rFonts w:asciiTheme="minorHAnsi" w:hAnsiTheme="minorHAnsi" w:cstheme="minorHAnsi"/>
        </w:rPr>
        <w:t>w</w:t>
      </w:r>
      <w:r w:rsidR="001224A7" w:rsidRPr="002B742E">
        <w:rPr>
          <w:rFonts w:asciiTheme="minorHAnsi" w:hAnsiTheme="minorHAnsi" w:cstheme="minorHAnsi"/>
          <w:spacing w:val="-5"/>
        </w:rPr>
        <w:t xml:space="preserve"> </w:t>
      </w:r>
      <w:r w:rsidR="001224A7" w:rsidRPr="002B742E">
        <w:rPr>
          <w:rFonts w:asciiTheme="minorHAnsi" w:hAnsiTheme="minorHAnsi" w:cstheme="minorHAnsi"/>
        </w:rPr>
        <w:t>pkt 18.3</w:t>
      </w:r>
      <w:r w:rsidR="001224A7" w:rsidRPr="002B742E">
        <w:rPr>
          <w:rFonts w:asciiTheme="minorHAnsi" w:hAnsiTheme="minorHAnsi" w:cstheme="minorHAnsi"/>
          <w:spacing w:val="-6"/>
        </w:rPr>
        <w:t xml:space="preserve"> </w:t>
      </w:r>
      <w:r w:rsidRPr="002B742E">
        <w:rPr>
          <w:rFonts w:asciiTheme="minorHAnsi" w:hAnsiTheme="minorHAnsi" w:cstheme="minorHAnsi"/>
        </w:rPr>
        <w:t xml:space="preserve">tiret pierwszy </w:t>
      </w:r>
      <w:r>
        <w:rPr>
          <w:rFonts w:asciiTheme="minorHAnsi" w:hAnsiTheme="minorHAnsi" w:cstheme="minorHAnsi"/>
        </w:rPr>
        <w:t xml:space="preserve">  </w:t>
      </w:r>
      <w:r w:rsidR="001224A7" w:rsidRPr="002B742E">
        <w:rPr>
          <w:rFonts w:asciiTheme="minorHAnsi" w:hAnsiTheme="minorHAnsi" w:cstheme="minorHAnsi"/>
        </w:rPr>
        <w:t>SWZ, na stronie internetowej prowadzonego postępowania.</w:t>
      </w:r>
    </w:p>
    <w:p w:rsidR="001224A7" w:rsidRDefault="001224A7" w:rsidP="001224A7">
      <w:pPr>
        <w:pStyle w:val="Akapitzlist"/>
        <w:widowControl w:val="0"/>
        <w:tabs>
          <w:tab w:val="left" w:pos="1132"/>
        </w:tabs>
        <w:suppressAutoHyphens w:val="0"/>
        <w:autoSpaceDE w:val="0"/>
        <w:spacing w:before="6" w:after="0" w:line="276" w:lineRule="auto"/>
        <w:ind w:left="0" w:right="733"/>
        <w:textAlignment w:val="auto"/>
        <w:rPr>
          <w:rFonts w:asciiTheme="minorHAnsi" w:hAnsiTheme="minorHAnsi" w:cstheme="minorHAnsi"/>
        </w:rPr>
      </w:pPr>
    </w:p>
    <w:p w:rsidR="002B742E" w:rsidRPr="006F610B" w:rsidRDefault="002B742E" w:rsidP="006F610B">
      <w:pPr>
        <w:pStyle w:val="Akapitzlist"/>
        <w:widowControl w:val="0"/>
        <w:tabs>
          <w:tab w:val="left" w:pos="1132"/>
        </w:tabs>
        <w:suppressAutoHyphens w:val="0"/>
        <w:autoSpaceDE w:val="0"/>
        <w:spacing w:before="6" w:after="0" w:line="276" w:lineRule="auto"/>
        <w:ind w:left="-142" w:right="-1" w:hanging="425"/>
        <w:jc w:val="center"/>
        <w:textAlignment w:val="auto"/>
        <w:rPr>
          <w:rFonts w:asciiTheme="minorHAnsi" w:hAnsiTheme="minorHAnsi" w:cstheme="minorHAnsi"/>
          <w:b/>
        </w:rPr>
      </w:pPr>
      <w:r w:rsidRPr="006F610B">
        <w:rPr>
          <w:rFonts w:asciiTheme="minorHAnsi" w:hAnsiTheme="minorHAnsi" w:cstheme="minorHAnsi"/>
          <w:b/>
        </w:rPr>
        <w:t>Rozdział 19</w:t>
      </w:r>
    </w:p>
    <w:p w:rsidR="001224A7" w:rsidRPr="006F610B" w:rsidRDefault="001224A7" w:rsidP="006F610B">
      <w:pPr>
        <w:pStyle w:val="Akapitzlist"/>
        <w:widowControl w:val="0"/>
        <w:tabs>
          <w:tab w:val="left" w:pos="1132"/>
        </w:tabs>
        <w:suppressAutoHyphens w:val="0"/>
        <w:autoSpaceDE w:val="0"/>
        <w:spacing w:before="6" w:after="0" w:line="276" w:lineRule="auto"/>
        <w:ind w:left="-142" w:right="-1" w:hanging="425"/>
        <w:jc w:val="center"/>
        <w:textAlignment w:val="auto"/>
        <w:rPr>
          <w:rFonts w:asciiTheme="minorHAnsi" w:hAnsiTheme="minorHAnsi" w:cstheme="minorHAnsi"/>
          <w:b/>
          <w:spacing w:val="-2"/>
        </w:rPr>
      </w:pPr>
      <w:r w:rsidRPr="006F610B">
        <w:rPr>
          <w:rFonts w:asciiTheme="minorHAnsi" w:hAnsiTheme="minorHAnsi" w:cstheme="minorHAnsi"/>
          <w:b/>
        </w:rPr>
        <w:t>INFORMACJE</w:t>
      </w:r>
      <w:r w:rsidRPr="006F610B">
        <w:rPr>
          <w:rFonts w:asciiTheme="minorHAnsi" w:hAnsiTheme="minorHAnsi" w:cstheme="minorHAnsi"/>
          <w:b/>
          <w:spacing w:val="-6"/>
        </w:rPr>
        <w:t xml:space="preserve"> </w:t>
      </w:r>
      <w:r w:rsidRPr="006F610B">
        <w:rPr>
          <w:rFonts w:asciiTheme="minorHAnsi" w:hAnsiTheme="minorHAnsi" w:cstheme="minorHAnsi"/>
          <w:b/>
        </w:rPr>
        <w:t>O</w:t>
      </w:r>
      <w:r w:rsidRPr="006F610B">
        <w:rPr>
          <w:rFonts w:asciiTheme="minorHAnsi" w:hAnsiTheme="minorHAnsi" w:cstheme="minorHAnsi"/>
          <w:b/>
          <w:spacing w:val="-6"/>
        </w:rPr>
        <w:t xml:space="preserve"> </w:t>
      </w:r>
      <w:r w:rsidRPr="006F610B">
        <w:rPr>
          <w:rFonts w:asciiTheme="minorHAnsi" w:hAnsiTheme="minorHAnsi" w:cstheme="minorHAnsi"/>
          <w:b/>
        </w:rPr>
        <w:t>FORMALNOŚCIACH,</w:t>
      </w:r>
      <w:r w:rsidRPr="006F610B">
        <w:rPr>
          <w:rFonts w:asciiTheme="minorHAnsi" w:hAnsiTheme="minorHAnsi" w:cstheme="minorHAnsi"/>
          <w:b/>
          <w:spacing w:val="-5"/>
        </w:rPr>
        <w:t xml:space="preserve"> </w:t>
      </w:r>
      <w:r w:rsidRPr="006F610B">
        <w:rPr>
          <w:rFonts w:asciiTheme="minorHAnsi" w:hAnsiTheme="minorHAnsi" w:cstheme="minorHAnsi"/>
          <w:b/>
        </w:rPr>
        <w:t>JAKIE</w:t>
      </w:r>
      <w:r w:rsidRPr="006F610B">
        <w:rPr>
          <w:rFonts w:asciiTheme="minorHAnsi" w:hAnsiTheme="minorHAnsi" w:cstheme="minorHAnsi"/>
          <w:b/>
          <w:spacing w:val="-6"/>
        </w:rPr>
        <w:t xml:space="preserve"> </w:t>
      </w:r>
      <w:r w:rsidRPr="006F610B">
        <w:rPr>
          <w:rFonts w:asciiTheme="minorHAnsi" w:hAnsiTheme="minorHAnsi" w:cstheme="minorHAnsi"/>
          <w:b/>
        </w:rPr>
        <w:t>MUSZĄ</w:t>
      </w:r>
      <w:r w:rsidRPr="006F610B">
        <w:rPr>
          <w:rFonts w:asciiTheme="minorHAnsi" w:hAnsiTheme="minorHAnsi" w:cstheme="minorHAnsi"/>
          <w:b/>
          <w:spacing w:val="-6"/>
        </w:rPr>
        <w:t xml:space="preserve"> </w:t>
      </w:r>
      <w:r w:rsidRPr="006F610B">
        <w:rPr>
          <w:rFonts w:asciiTheme="minorHAnsi" w:hAnsiTheme="minorHAnsi" w:cstheme="minorHAnsi"/>
          <w:b/>
        </w:rPr>
        <w:t>ZOSTAĆ</w:t>
      </w:r>
      <w:r w:rsidRPr="006F610B">
        <w:rPr>
          <w:rFonts w:asciiTheme="minorHAnsi" w:hAnsiTheme="minorHAnsi" w:cstheme="minorHAnsi"/>
          <w:b/>
          <w:spacing w:val="-3"/>
        </w:rPr>
        <w:t xml:space="preserve"> </w:t>
      </w:r>
      <w:r w:rsidRPr="006F610B">
        <w:rPr>
          <w:rFonts w:asciiTheme="minorHAnsi" w:hAnsiTheme="minorHAnsi" w:cstheme="minorHAnsi"/>
          <w:b/>
          <w:spacing w:val="-2"/>
        </w:rPr>
        <w:t xml:space="preserve">DOPEŁNIONE </w:t>
      </w:r>
      <w:r w:rsidRPr="006F610B">
        <w:rPr>
          <w:rFonts w:asciiTheme="minorHAnsi" w:hAnsiTheme="minorHAnsi" w:cstheme="minorHAnsi"/>
          <w:b/>
        </w:rPr>
        <w:t>PO</w:t>
      </w:r>
      <w:r w:rsidRPr="006F610B">
        <w:rPr>
          <w:rFonts w:asciiTheme="minorHAnsi" w:hAnsiTheme="minorHAnsi" w:cstheme="minorHAnsi"/>
          <w:b/>
          <w:spacing w:val="-6"/>
        </w:rPr>
        <w:t xml:space="preserve"> </w:t>
      </w:r>
      <w:r w:rsidRPr="006F610B">
        <w:rPr>
          <w:rFonts w:asciiTheme="minorHAnsi" w:hAnsiTheme="minorHAnsi" w:cstheme="minorHAnsi"/>
          <w:b/>
        </w:rPr>
        <w:t>WYBORZE</w:t>
      </w:r>
      <w:r w:rsidRPr="006F610B">
        <w:rPr>
          <w:rFonts w:asciiTheme="minorHAnsi" w:hAnsiTheme="minorHAnsi" w:cstheme="minorHAnsi"/>
          <w:b/>
          <w:spacing w:val="-4"/>
        </w:rPr>
        <w:t xml:space="preserve"> </w:t>
      </w:r>
      <w:r w:rsidRPr="006F610B">
        <w:rPr>
          <w:rFonts w:asciiTheme="minorHAnsi" w:hAnsiTheme="minorHAnsi" w:cstheme="minorHAnsi"/>
          <w:b/>
        </w:rPr>
        <w:t>OFERTY</w:t>
      </w:r>
      <w:r w:rsidR="002B742E" w:rsidRPr="006F610B">
        <w:rPr>
          <w:rFonts w:asciiTheme="minorHAnsi" w:hAnsiTheme="minorHAnsi" w:cstheme="minorHAnsi"/>
          <w:b/>
          <w:spacing w:val="-3"/>
        </w:rPr>
        <w:t xml:space="preserve"> W </w:t>
      </w:r>
      <w:r w:rsidRPr="006F610B">
        <w:rPr>
          <w:rFonts w:asciiTheme="minorHAnsi" w:hAnsiTheme="minorHAnsi" w:cstheme="minorHAnsi"/>
          <w:b/>
        </w:rPr>
        <w:t>CELU</w:t>
      </w:r>
      <w:r w:rsidRPr="006F610B">
        <w:rPr>
          <w:rFonts w:asciiTheme="minorHAnsi" w:hAnsiTheme="minorHAnsi" w:cstheme="minorHAnsi"/>
          <w:b/>
          <w:spacing w:val="-4"/>
        </w:rPr>
        <w:t xml:space="preserve"> </w:t>
      </w:r>
      <w:r w:rsidRPr="006F610B">
        <w:rPr>
          <w:rFonts w:asciiTheme="minorHAnsi" w:hAnsiTheme="minorHAnsi" w:cstheme="minorHAnsi"/>
          <w:b/>
        </w:rPr>
        <w:t>ZAWARCIA</w:t>
      </w:r>
      <w:r w:rsidRPr="006F610B">
        <w:rPr>
          <w:rFonts w:asciiTheme="minorHAnsi" w:hAnsiTheme="minorHAnsi" w:cstheme="minorHAnsi"/>
          <w:b/>
          <w:spacing w:val="-5"/>
        </w:rPr>
        <w:t xml:space="preserve"> </w:t>
      </w:r>
      <w:r w:rsidRPr="006F610B">
        <w:rPr>
          <w:rFonts w:asciiTheme="minorHAnsi" w:hAnsiTheme="minorHAnsi" w:cstheme="minorHAnsi"/>
          <w:b/>
        </w:rPr>
        <w:t>UMOWY</w:t>
      </w:r>
      <w:r w:rsidRPr="006F610B">
        <w:rPr>
          <w:rFonts w:asciiTheme="minorHAnsi" w:hAnsiTheme="minorHAnsi" w:cstheme="minorHAnsi"/>
          <w:b/>
          <w:spacing w:val="-2"/>
        </w:rPr>
        <w:t xml:space="preserve"> </w:t>
      </w:r>
      <w:r w:rsidRPr="006F610B">
        <w:rPr>
          <w:rFonts w:asciiTheme="minorHAnsi" w:hAnsiTheme="minorHAnsi" w:cstheme="minorHAnsi"/>
          <w:b/>
        </w:rPr>
        <w:t>W</w:t>
      </w:r>
      <w:r w:rsidRPr="006F610B">
        <w:rPr>
          <w:rFonts w:asciiTheme="minorHAnsi" w:hAnsiTheme="minorHAnsi" w:cstheme="minorHAnsi"/>
          <w:b/>
          <w:spacing w:val="-4"/>
        </w:rPr>
        <w:t xml:space="preserve"> </w:t>
      </w:r>
      <w:r w:rsidRPr="006F610B">
        <w:rPr>
          <w:rFonts w:asciiTheme="minorHAnsi" w:hAnsiTheme="minorHAnsi" w:cstheme="minorHAnsi"/>
          <w:b/>
          <w:spacing w:val="-2"/>
        </w:rPr>
        <w:t xml:space="preserve">SPRAWIE </w:t>
      </w:r>
      <w:r w:rsidRPr="006F610B">
        <w:rPr>
          <w:rFonts w:asciiTheme="minorHAnsi" w:hAnsiTheme="minorHAnsi" w:cstheme="minorHAnsi"/>
          <w:b/>
        </w:rPr>
        <w:t>ZAMÓWIENIA</w:t>
      </w:r>
      <w:r w:rsidRPr="006F610B">
        <w:rPr>
          <w:rFonts w:asciiTheme="minorHAnsi" w:hAnsiTheme="minorHAnsi" w:cstheme="minorHAnsi"/>
          <w:b/>
          <w:spacing w:val="-4"/>
        </w:rPr>
        <w:t xml:space="preserve"> </w:t>
      </w:r>
      <w:r w:rsidRPr="006F610B">
        <w:rPr>
          <w:rFonts w:asciiTheme="minorHAnsi" w:hAnsiTheme="minorHAnsi" w:cstheme="minorHAnsi"/>
          <w:b/>
          <w:spacing w:val="-2"/>
        </w:rPr>
        <w:t>PUBLICZNEGO</w:t>
      </w:r>
    </w:p>
    <w:p w:rsidR="003D4981" w:rsidRDefault="003D4981" w:rsidP="002B742E">
      <w:pPr>
        <w:tabs>
          <w:tab w:val="left" w:pos="1132"/>
        </w:tabs>
        <w:suppressAutoHyphens w:val="0"/>
        <w:autoSpaceDE w:val="0"/>
        <w:spacing w:before="6" w:after="0" w:line="276" w:lineRule="auto"/>
        <w:ind w:right="-1"/>
        <w:textAlignment w:val="auto"/>
        <w:rPr>
          <w:rFonts w:asciiTheme="minorHAnsi" w:hAnsiTheme="minorHAnsi" w:cstheme="minorHAnsi"/>
          <w:spacing w:val="-2"/>
        </w:rPr>
      </w:pPr>
    </w:p>
    <w:p w:rsidR="001224A7" w:rsidRDefault="003D4981" w:rsidP="003D4981">
      <w:pPr>
        <w:tabs>
          <w:tab w:val="left" w:pos="1132"/>
          <w:tab w:val="left" w:pos="1276"/>
        </w:tabs>
        <w:suppressAutoHyphens w:val="0"/>
        <w:autoSpaceDE w:val="0"/>
        <w:spacing w:before="6" w:after="0" w:line="276" w:lineRule="auto"/>
        <w:ind w:left="567" w:right="-1" w:hanging="567"/>
        <w:textAlignment w:val="auto"/>
        <w:rPr>
          <w:spacing w:val="-2"/>
        </w:rPr>
      </w:pPr>
      <w:r>
        <w:rPr>
          <w:rFonts w:asciiTheme="minorHAnsi" w:hAnsiTheme="minorHAnsi" w:cstheme="minorHAnsi"/>
          <w:spacing w:val="-2"/>
        </w:rPr>
        <w:t xml:space="preserve">19.1. </w:t>
      </w:r>
      <w:r w:rsidR="001224A7" w:rsidRPr="001224A7">
        <w:t>W przypadku, gdy zostanie wybrana jako najkorzystniejsza oferta Wykonawców wspólnie</w:t>
      </w:r>
      <w:r w:rsidR="001224A7" w:rsidRPr="001224A7">
        <w:rPr>
          <w:spacing w:val="-6"/>
        </w:rPr>
        <w:t xml:space="preserve"> </w:t>
      </w:r>
      <w:r w:rsidR="001224A7" w:rsidRPr="001224A7">
        <w:t>ubiegających</w:t>
      </w:r>
      <w:r w:rsidR="001224A7" w:rsidRPr="001224A7">
        <w:rPr>
          <w:spacing w:val="-4"/>
        </w:rPr>
        <w:t xml:space="preserve"> </w:t>
      </w:r>
      <w:r w:rsidR="001224A7" w:rsidRPr="001224A7">
        <w:t>się</w:t>
      </w:r>
      <w:r w:rsidR="001224A7" w:rsidRPr="001224A7">
        <w:rPr>
          <w:spacing w:val="-4"/>
        </w:rPr>
        <w:t xml:space="preserve"> </w:t>
      </w:r>
      <w:r w:rsidR="001224A7" w:rsidRPr="001224A7">
        <w:t>o</w:t>
      </w:r>
      <w:r w:rsidR="001224A7" w:rsidRPr="001224A7">
        <w:rPr>
          <w:spacing w:val="-6"/>
        </w:rPr>
        <w:t xml:space="preserve"> </w:t>
      </w:r>
      <w:r w:rsidR="001224A7" w:rsidRPr="001224A7">
        <w:t>udzielenie</w:t>
      </w:r>
      <w:r w:rsidR="001224A7" w:rsidRPr="001224A7">
        <w:rPr>
          <w:spacing w:val="-6"/>
        </w:rPr>
        <w:t xml:space="preserve"> </w:t>
      </w:r>
      <w:r w:rsidR="001224A7" w:rsidRPr="001224A7">
        <w:t>zamówienia,</w:t>
      </w:r>
      <w:r w:rsidR="001224A7" w:rsidRPr="001224A7">
        <w:rPr>
          <w:spacing w:val="-4"/>
        </w:rPr>
        <w:t xml:space="preserve"> </w:t>
      </w:r>
      <w:r w:rsidR="001224A7" w:rsidRPr="001224A7">
        <w:t>Wykonawca</w:t>
      </w:r>
      <w:r w:rsidR="001224A7" w:rsidRPr="001224A7">
        <w:rPr>
          <w:spacing w:val="-7"/>
        </w:rPr>
        <w:t xml:space="preserve"> </w:t>
      </w:r>
      <w:r w:rsidR="001224A7" w:rsidRPr="001224A7">
        <w:t>przed</w:t>
      </w:r>
      <w:r w:rsidR="001224A7" w:rsidRPr="001224A7">
        <w:rPr>
          <w:spacing w:val="-6"/>
        </w:rPr>
        <w:t xml:space="preserve"> </w:t>
      </w:r>
      <w:r w:rsidR="001224A7" w:rsidRPr="001224A7">
        <w:t xml:space="preserve">podpisaniem umowy na wezwanie Zamawiającego przedłoży umowę regulującą współpracę </w:t>
      </w:r>
      <w:r w:rsidR="001224A7" w:rsidRPr="001224A7">
        <w:rPr>
          <w:spacing w:val="-2"/>
        </w:rPr>
        <w:t>Wykonawców.</w:t>
      </w:r>
    </w:p>
    <w:p w:rsidR="001224A7" w:rsidRDefault="003D4981" w:rsidP="003D4981">
      <w:pPr>
        <w:tabs>
          <w:tab w:val="left" w:pos="1132"/>
          <w:tab w:val="left" w:pos="1276"/>
        </w:tabs>
        <w:suppressAutoHyphens w:val="0"/>
        <w:autoSpaceDE w:val="0"/>
        <w:spacing w:before="6" w:after="0" w:line="276" w:lineRule="auto"/>
        <w:ind w:left="567" w:right="-1" w:hanging="567"/>
        <w:textAlignment w:val="auto"/>
      </w:pPr>
      <w:r>
        <w:rPr>
          <w:rFonts w:asciiTheme="minorHAnsi" w:hAnsiTheme="minorHAnsi" w:cstheme="minorHAnsi"/>
          <w:spacing w:val="-2"/>
        </w:rPr>
        <w:t>19.</w:t>
      </w:r>
      <w:r>
        <w:rPr>
          <w:spacing w:val="-2"/>
        </w:rPr>
        <w:t xml:space="preserve">2. </w:t>
      </w:r>
      <w:r w:rsidR="001224A7" w:rsidRPr="001224A7">
        <w:t>Osoby reprezentujące Wykonawcę przy</w:t>
      </w:r>
      <w:r w:rsidR="001224A7" w:rsidRPr="001224A7">
        <w:rPr>
          <w:spacing w:val="-3"/>
        </w:rPr>
        <w:t xml:space="preserve"> </w:t>
      </w:r>
      <w:r w:rsidR="001224A7" w:rsidRPr="001224A7">
        <w:t>podpisywaniu</w:t>
      </w:r>
      <w:r w:rsidR="001224A7" w:rsidRPr="001224A7">
        <w:rPr>
          <w:spacing w:val="-1"/>
        </w:rPr>
        <w:t xml:space="preserve"> </w:t>
      </w:r>
      <w:r w:rsidR="001224A7" w:rsidRPr="001224A7">
        <w:t>umowy powinny</w:t>
      </w:r>
      <w:r w:rsidR="001224A7" w:rsidRPr="001224A7">
        <w:rPr>
          <w:spacing w:val="-3"/>
        </w:rPr>
        <w:t xml:space="preserve"> </w:t>
      </w:r>
      <w:r w:rsidR="001224A7" w:rsidRPr="001224A7">
        <w:t>posiadać ze sobą</w:t>
      </w:r>
      <w:r w:rsidR="001224A7" w:rsidRPr="001224A7">
        <w:rPr>
          <w:spacing w:val="-6"/>
        </w:rPr>
        <w:t xml:space="preserve"> </w:t>
      </w:r>
      <w:r w:rsidR="001224A7" w:rsidRPr="001224A7">
        <w:t>dokumenty</w:t>
      </w:r>
      <w:r w:rsidR="001224A7" w:rsidRPr="001224A7">
        <w:rPr>
          <w:spacing w:val="-7"/>
        </w:rPr>
        <w:t xml:space="preserve"> </w:t>
      </w:r>
      <w:r w:rsidR="001224A7" w:rsidRPr="001224A7">
        <w:t>potwierdzające</w:t>
      </w:r>
      <w:r w:rsidR="001224A7" w:rsidRPr="001224A7">
        <w:rPr>
          <w:spacing w:val="-6"/>
        </w:rPr>
        <w:t xml:space="preserve"> </w:t>
      </w:r>
      <w:r w:rsidR="001224A7" w:rsidRPr="001224A7">
        <w:t>ich</w:t>
      </w:r>
      <w:r w:rsidR="001224A7" w:rsidRPr="001224A7">
        <w:rPr>
          <w:spacing w:val="-5"/>
        </w:rPr>
        <w:t xml:space="preserve"> </w:t>
      </w:r>
      <w:r w:rsidR="001224A7" w:rsidRPr="001224A7">
        <w:t>umocowanie</w:t>
      </w:r>
      <w:r w:rsidR="001224A7" w:rsidRPr="001224A7">
        <w:rPr>
          <w:spacing w:val="-8"/>
        </w:rPr>
        <w:t xml:space="preserve"> </w:t>
      </w:r>
      <w:r w:rsidR="001224A7" w:rsidRPr="001224A7">
        <w:t>do</w:t>
      </w:r>
      <w:r w:rsidR="001224A7" w:rsidRPr="001224A7">
        <w:rPr>
          <w:spacing w:val="-3"/>
        </w:rPr>
        <w:t xml:space="preserve"> </w:t>
      </w:r>
      <w:r w:rsidR="001224A7" w:rsidRPr="001224A7">
        <w:t>reprezentowania Wykonawcy, o ile umocowanie to nie będzie wynikać z dokumentów załączonych do oferty.</w:t>
      </w:r>
    </w:p>
    <w:p w:rsidR="001224A7" w:rsidRPr="003D4981" w:rsidRDefault="003D4981" w:rsidP="003D4981">
      <w:pPr>
        <w:tabs>
          <w:tab w:val="left" w:pos="1132"/>
          <w:tab w:val="left" w:pos="1276"/>
        </w:tabs>
        <w:suppressAutoHyphens w:val="0"/>
        <w:autoSpaceDE w:val="0"/>
        <w:spacing w:before="6" w:after="0" w:line="276" w:lineRule="auto"/>
        <w:ind w:left="567" w:right="-1" w:hanging="567"/>
        <w:textAlignment w:val="auto"/>
        <w:rPr>
          <w:spacing w:val="-2"/>
        </w:rPr>
      </w:pPr>
      <w:r>
        <w:t xml:space="preserve">19.3. </w:t>
      </w:r>
      <w:r w:rsidR="001224A7" w:rsidRPr="001224A7">
        <w:t>O</w:t>
      </w:r>
      <w:r w:rsidR="001224A7" w:rsidRPr="001224A7">
        <w:rPr>
          <w:spacing w:val="-4"/>
        </w:rPr>
        <w:t xml:space="preserve"> </w:t>
      </w:r>
      <w:r w:rsidR="001224A7" w:rsidRPr="001224A7">
        <w:t>terminie</w:t>
      </w:r>
      <w:r w:rsidR="001224A7" w:rsidRPr="001224A7">
        <w:rPr>
          <w:spacing w:val="-4"/>
        </w:rPr>
        <w:t xml:space="preserve"> </w:t>
      </w:r>
      <w:r w:rsidR="001224A7" w:rsidRPr="001224A7">
        <w:t>złożenia</w:t>
      </w:r>
      <w:r w:rsidR="001224A7" w:rsidRPr="001224A7">
        <w:rPr>
          <w:spacing w:val="-5"/>
        </w:rPr>
        <w:t xml:space="preserve"> </w:t>
      </w:r>
      <w:r w:rsidR="001224A7" w:rsidRPr="001224A7">
        <w:t>dokumentu,</w:t>
      </w:r>
      <w:r w:rsidR="001224A7" w:rsidRPr="001224A7">
        <w:rPr>
          <w:spacing w:val="-3"/>
        </w:rPr>
        <w:t xml:space="preserve"> </w:t>
      </w:r>
      <w:r w:rsidR="001224A7" w:rsidRPr="001224A7">
        <w:t>o</w:t>
      </w:r>
      <w:r w:rsidR="001224A7" w:rsidRPr="001224A7">
        <w:rPr>
          <w:spacing w:val="-5"/>
        </w:rPr>
        <w:t xml:space="preserve"> </w:t>
      </w:r>
      <w:r w:rsidR="001224A7" w:rsidRPr="001224A7">
        <w:t>którym</w:t>
      </w:r>
      <w:r w:rsidR="001224A7" w:rsidRPr="001224A7">
        <w:rPr>
          <w:spacing w:val="-5"/>
        </w:rPr>
        <w:t xml:space="preserve"> </w:t>
      </w:r>
      <w:r w:rsidR="001224A7" w:rsidRPr="001224A7">
        <w:t>mowa</w:t>
      </w:r>
      <w:r w:rsidR="001224A7" w:rsidRPr="001224A7">
        <w:rPr>
          <w:spacing w:val="-5"/>
        </w:rPr>
        <w:t xml:space="preserve"> </w:t>
      </w:r>
      <w:r w:rsidR="001224A7" w:rsidRPr="001224A7">
        <w:t>w</w:t>
      </w:r>
      <w:r w:rsidR="001224A7" w:rsidRPr="001224A7">
        <w:rPr>
          <w:spacing w:val="-2"/>
        </w:rPr>
        <w:t xml:space="preserve"> </w:t>
      </w:r>
      <w:r w:rsidR="001224A7" w:rsidRPr="001224A7">
        <w:t>pkt 19.1</w:t>
      </w:r>
      <w:r w:rsidR="001224A7" w:rsidRPr="001224A7">
        <w:rPr>
          <w:spacing w:val="-5"/>
        </w:rPr>
        <w:t xml:space="preserve"> </w:t>
      </w:r>
      <w:r w:rsidR="001224A7" w:rsidRPr="001224A7">
        <w:t>SWZ</w:t>
      </w:r>
      <w:r w:rsidR="001224A7" w:rsidRPr="001224A7">
        <w:rPr>
          <w:spacing w:val="-4"/>
        </w:rPr>
        <w:t xml:space="preserve"> </w:t>
      </w:r>
      <w:r w:rsidR="001224A7" w:rsidRPr="001224A7">
        <w:t>Zamawiający powiadomi Wykonawcę odrębnym pismem.</w:t>
      </w:r>
    </w:p>
    <w:p w:rsidR="003D4981" w:rsidRDefault="003D4981" w:rsidP="001D12DA">
      <w:pPr>
        <w:spacing w:before="52"/>
        <w:ind w:left="662" w:right="664" w:hanging="1229"/>
        <w:rPr>
          <w:rFonts w:asciiTheme="minorHAnsi" w:hAnsiTheme="minorHAnsi" w:cstheme="minorHAnsi"/>
          <w:b/>
        </w:rPr>
      </w:pPr>
    </w:p>
    <w:p w:rsidR="003D4981" w:rsidRPr="006F610B" w:rsidRDefault="003D4981" w:rsidP="006F610B">
      <w:pPr>
        <w:spacing w:before="52"/>
        <w:ind w:left="662" w:right="-143" w:hanging="1229"/>
        <w:jc w:val="center"/>
        <w:rPr>
          <w:rFonts w:asciiTheme="minorHAnsi" w:hAnsiTheme="minorHAnsi" w:cstheme="minorHAnsi"/>
          <w:b/>
        </w:rPr>
      </w:pPr>
      <w:r w:rsidRPr="006F610B">
        <w:rPr>
          <w:rFonts w:asciiTheme="minorHAnsi" w:hAnsiTheme="minorHAnsi" w:cstheme="minorHAnsi"/>
          <w:b/>
        </w:rPr>
        <w:t>Rozdział 20</w:t>
      </w:r>
    </w:p>
    <w:p w:rsidR="001D12DA" w:rsidRPr="006F610B" w:rsidRDefault="001224A7" w:rsidP="006F610B">
      <w:pPr>
        <w:spacing w:before="52"/>
        <w:ind w:left="662" w:right="-143" w:hanging="1229"/>
        <w:jc w:val="center"/>
        <w:rPr>
          <w:rFonts w:asciiTheme="minorHAnsi" w:hAnsiTheme="minorHAnsi" w:cstheme="minorHAnsi"/>
          <w:b/>
        </w:rPr>
      </w:pPr>
      <w:r w:rsidRPr="006F610B">
        <w:rPr>
          <w:rFonts w:asciiTheme="minorHAnsi" w:hAnsiTheme="minorHAnsi" w:cstheme="minorHAnsi"/>
          <w:b/>
        </w:rPr>
        <w:t>WYMAGANIA</w:t>
      </w:r>
      <w:r w:rsidRPr="006F610B">
        <w:rPr>
          <w:rFonts w:asciiTheme="minorHAnsi" w:hAnsiTheme="minorHAnsi" w:cstheme="minorHAnsi"/>
          <w:b/>
          <w:spacing w:val="-11"/>
        </w:rPr>
        <w:t xml:space="preserve"> </w:t>
      </w:r>
      <w:r w:rsidRPr="006F610B">
        <w:rPr>
          <w:rFonts w:asciiTheme="minorHAnsi" w:hAnsiTheme="minorHAnsi" w:cstheme="minorHAnsi"/>
          <w:b/>
        </w:rPr>
        <w:t>DOTYCZĄCE</w:t>
      </w:r>
      <w:r w:rsidRPr="006F610B">
        <w:rPr>
          <w:rFonts w:asciiTheme="minorHAnsi" w:hAnsiTheme="minorHAnsi" w:cstheme="minorHAnsi"/>
          <w:b/>
          <w:spacing w:val="-7"/>
        </w:rPr>
        <w:t xml:space="preserve"> </w:t>
      </w:r>
      <w:r w:rsidRPr="006F610B">
        <w:rPr>
          <w:rFonts w:asciiTheme="minorHAnsi" w:hAnsiTheme="minorHAnsi" w:cstheme="minorHAnsi"/>
          <w:b/>
        </w:rPr>
        <w:t>ZABEZPIECZENIA</w:t>
      </w:r>
      <w:r w:rsidRPr="006F610B">
        <w:rPr>
          <w:rFonts w:asciiTheme="minorHAnsi" w:hAnsiTheme="minorHAnsi" w:cstheme="minorHAnsi"/>
          <w:b/>
          <w:spacing w:val="-6"/>
        </w:rPr>
        <w:t xml:space="preserve"> </w:t>
      </w:r>
      <w:r w:rsidRPr="006F610B">
        <w:rPr>
          <w:rFonts w:asciiTheme="minorHAnsi" w:hAnsiTheme="minorHAnsi" w:cstheme="minorHAnsi"/>
          <w:b/>
          <w:spacing w:val="-2"/>
        </w:rPr>
        <w:t>NALEŻYTEGO</w:t>
      </w:r>
      <w:r w:rsidR="001D12DA" w:rsidRPr="006F610B">
        <w:rPr>
          <w:rFonts w:asciiTheme="minorHAnsi" w:hAnsiTheme="minorHAnsi" w:cstheme="minorHAnsi"/>
          <w:b/>
        </w:rPr>
        <w:t xml:space="preserve"> </w:t>
      </w:r>
      <w:r w:rsidRPr="006F610B">
        <w:rPr>
          <w:rFonts w:asciiTheme="minorHAnsi" w:hAnsiTheme="minorHAnsi" w:cstheme="minorHAnsi"/>
          <w:b/>
        </w:rPr>
        <w:t>WYKONANIA</w:t>
      </w:r>
      <w:r w:rsidRPr="006F610B">
        <w:rPr>
          <w:rFonts w:asciiTheme="minorHAnsi" w:hAnsiTheme="minorHAnsi" w:cstheme="minorHAnsi"/>
          <w:b/>
          <w:spacing w:val="-5"/>
        </w:rPr>
        <w:t xml:space="preserve"> </w:t>
      </w:r>
      <w:r w:rsidRPr="006F610B">
        <w:rPr>
          <w:rFonts w:asciiTheme="minorHAnsi" w:hAnsiTheme="minorHAnsi" w:cstheme="minorHAnsi"/>
          <w:b/>
          <w:spacing w:val="-2"/>
        </w:rPr>
        <w:t>UMOWY</w:t>
      </w:r>
    </w:p>
    <w:p w:rsidR="001D12DA" w:rsidRPr="001D12DA" w:rsidRDefault="001D12DA" w:rsidP="003D4981">
      <w:pPr>
        <w:spacing w:before="52"/>
        <w:ind w:left="662" w:right="664" w:hanging="520"/>
        <w:rPr>
          <w:rFonts w:asciiTheme="minorHAnsi" w:hAnsiTheme="minorHAnsi" w:cstheme="minorHAnsi"/>
          <w:b/>
        </w:rPr>
      </w:pPr>
      <w:r>
        <w:rPr>
          <w:rFonts w:asciiTheme="minorHAnsi" w:hAnsiTheme="minorHAnsi" w:cstheme="minorHAnsi"/>
          <w:b/>
        </w:rPr>
        <w:t xml:space="preserve">         </w:t>
      </w:r>
      <w:r w:rsidRPr="001D12DA">
        <w:rPr>
          <w:rFonts w:asciiTheme="minorHAnsi" w:hAnsiTheme="minorHAnsi" w:cstheme="minorHAnsi"/>
        </w:rPr>
        <w:t>Zamawiający</w:t>
      </w:r>
      <w:r w:rsidRPr="001D12DA">
        <w:rPr>
          <w:rFonts w:asciiTheme="minorHAnsi" w:hAnsiTheme="minorHAnsi" w:cstheme="minorHAnsi"/>
          <w:spacing w:val="-8"/>
        </w:rPr>
        <w:t xml:space="preserve"> </w:t>
      </w:r>
      <w:r w:rsidRPr="001D12DA">
        <w:rPr>
          <w:rFonts w:asciiTheme="minorHAnsi" w:hAnsiTheme="minorHAnsi" w:cstheme="minorHAnsi"/>
        </w:rPr>
        <w:t>nie</w:t>
      </w:r>
      <w:r w:rsidRPr="001D12DA">
        <w:rPr>
          <w:rFonts w:asciiTheme="minorHAnsi" w:hAnsiTheme="minorHAnsi" w:cstheme="minorHAnsi"/>
          <w:spacing w:val="-4"/>
        </w:rPr>
        <w:t xml:space="preserve"> </w:t>
      </w:r>
      <w:r w:rsidRPr="001D12DA">
        <w:rPr>
          <w:rFonts w:asciiTheme="minorHAnsi" w:hAnsiTheme="minorHAnsi" w:cstheme="minorHAnsi"/>
        </w:rPr>
        <w:t>wymaga</w:t>
      </w:r>
      <w:r w:rsidRPr="001D12DA">
        <w:rPr>
          <w:rFonts w:asciiTheme="minorHAnsi" w:hAnsiTheme="minorHAnsi" w:cstheme="minorHAnsi"/>
          <w:spacing w:val="-3"/>
        </w:rPr>
        <w:t xml:space="preserve"> </w:t>
      </w:r>
      <w:r w:rsidRPr="001D12DA">
        <w:rPr>
          <w:rFonts w:asciiTheme="minorHAnsi" w:hAnsiTheme="minorHAnsi" w:cstheme="minorHAnsi"/>
        </w:rPr>
        <w:t>wnoszenia</w:t>
      </w:r>
      <w:r w:rsidRPr="001D12DA">
        <w:rPr>
          <w:rFonts w:asciiTheme="minorHAnsi" w:hAnsiTheme="minorHAnsi" w:cstheme="minorHAnsi"/>
          <w:spacing w:val="-5"/>
        </w:rPr>
        <w:t xml:space="preserve"> </w:t>
      </w:r>
      <w:r w:rsidRPr="001D12DA">
        <w:rPr>
          <w:rFonts w:asciiTheme="minorHAnsi" w:hAnsiTheme="minorHAnsi" w:cstheme="minorHAnsi"/>
        </w:rPr>
        <w:t>zabezpieczenia</w:t>
      </w:r>
      <w:r w:rsidRPr="001D12DA">
        <w:rPr>
          <w:rFonts w:asciiTheme="minorHAnsi" w:hAnsiTheme="minorHAnsi" w:cstheme="minorHAnsi"/>
          <w:spacing w:val="-4"/>
        </w:rPr>
        <w:t xml:space="preserve"> </w:t>
      </w:r>
      <w:r w:rsidRPr="001D12DA">
        <w:rPr>
          <w:rFonts w:asciiTheme="minorHAnsi" w:hAnsiTheme="minorHAnsi" w:cstheme="minorHAnsi"/>
        </w:rPr>
        <w:t>należytego</w:t>
      </w:r>
      <w:r w:rsidRPr="001D12DA">
        <w:rPr>
          <w:rFonts w:asciiTheme="minorHAnsi" w:hAnsiTheme="minorHAnsi" w:cstheme="minorHAnsi"/>
          <w:spacing w:val="-5"/>
        </w:rPr>
        <w:t xml:space="preserve"> </w:t>
      </w:r>
      <w:r w:rsidRPr="001D12DA">
        <w:rPr>
          <w:rFonts w:asciiTheme="minorHAnsi" w:hAnsiTheme="minorHAnsi" w:cstheme="minorHAnsi"/>
        </w:rPr>
        <w:t>wykonania</w:t>
      </w:r>
      <w:r w:rsidRPr="001D12DA">
        <w:rPr>
          <w:rFonts w:asciiTheme="minorHAnsi" w:hAnsiTheme="minorHAnsi" w:cstheme="minorHAnsi"/>
          <w:spacing w:val="-4"/>
        </w:rPr>
        <w:t xml:space="preserve"> </w:t>
      </w:r>
      <w:r w:rsidRPr="001D12DA">
        <w:rPr>
          <w:rFonts w:asciiTheme="minorHAnsi" w:hAnsiTheme="minorHAnsi" w:cstheme="minorHAnsi"/>
          <w:spacing w:val="-2"/>
        </w:rPr>
        <w:t>umowy.</w:t>
      </w:r>
    </w:p>
    <w:p w:rsidR="003D4981" w:rsidRPr="00A74232" w:rsidRDefault="003D4981" w:rsidP="003D4981">
      <w:pPr>
        <w:pStyle w:val="pkt"/>
        <w:numPr>
          <w:ilvl w:val="0"/>
          <w:numId w:val="0"/>
        </w:numPr>
        <w:spacing w:before="0" w:after="0" w:line="276" w:lineRule="auto"/>
        <w:rPr>
          <w:rFonts w:asciiTheme="minorHAnsi" w:hAnsiTheme="minorHAnsi" w:cstheme="minorHAnsi"/>
          <w:b/>
          <w:sz w:val="22"/>
          <w:szCs w:val="22"/>
          <w:highlight w:val="yellow"/>
        </w:rPr>
      </w:pPr>
    </w:p>
    <w:p w:rsidR="003D4981" w:rsidRPr="006F610B" w:rsidRDefault="003D4981" w:rsidP="003D4981">
      <w:pPr>
        <w:pStyle w:val="Standard"/>
        <w:tabs>
          <w:tab w:val="left" w:pos="9498"/>
        </w:tabs>
        <w:spacing w:after="0" w:line="240" w:lineRule="auto"/>
        <w:ind w:hanging="426"/>
        <w:jc w:val="center"/>
        <w:rPr>
          <w:rFonts w:asciiTheme="minorHAnsi" w:hAnsiTheme="minorHAnsi" w:cstheme="minorHAnsi"/>
          <w:b/>
        </w:rPr>
      </w:pPr>
      <w:r w:rsidRPr="006F610B">
        <w:rPr>
          <w:rFonts w:asciiTheme="minorHAnsi" w:hAnsiTheme="minorHAnsi" w:cstheme="minorHAnsi"/>
          <w:b/>
        </w:rPr>
        <w:t>Rozdział 21</w:t>
      </w:r>
    </w:p>
    <w:p w:rsidR="003D4981" w:rsidRPr="006F610B" w:rsidRDefault="003D4981" w:rsidP="003D4981">
      <w:pPr>
        <w:pStyle w:val="Standard"/>
        <w:tabs>
          <w:tab w:val="left" w:pos="9498"/>
        </w:tabs>
        <w:spacing w:after="0" w:line="240" w:lineRule="auto"/>
        <w:ind w:hanging="426"/>
        <w:jc w:val="center"/>
        <w:rPr>
          <w:rFonts w:asciiTheme="minorHAnsi" w:hAnsiTheme="minorHAnsi" w:cstheme="minorHAnsi"/>
          <w:b/>
        </w:rPr>
      </w:pPr>
    </w:p>
    <w:p w:rsidR="005B06E9" w:rsidRPr="006F610B" w:rsidRDefault="008D7C5E" w:rsidP="003D4981">
      <w:pPr>
        <w:pStyle w:val="Standard"/>
        <w:tabs>
          <w:tab w:val="left" w:pos="9498"/>
        </w:tabs>
        <w:spacing w:after="0" w:line="240" w:lineRule="auto"/>
        <w:ind w:hanging="426"/>
        <w:jc w:val="center"/>
        <w:rPr>
          <w:rFonts w:asciiTheme="minorHAnsi" w:hAnsiTheme="minorHAnsi" w:cstheme="minorHAnsi"/>
          <w:b/>
        </w:rPr>
      </w:pPr>
      <w:r w:rsidRPr="006F610B">
        <w:rPr>
          <w:rFonts w:asciiTheme="minorHAnsi" w:hAnsiTheme="minorHAnsi" w:cstheme="minorHAnsi"/>
          <w:b/>
        </w:rPr>
        <w:t>PROJEKTOWANE POSTANOWIENIA UMOWY</w:t>
      </w:r>
    </w:p>
    <w:p w:rsidR="003D4981" w:rsidRDefault="003D4981" w:rsidP="001D12DA">
      <w:pPr>
        <w:pStyle w:val="Tekstpodstawowy"/>
        <w:ind w:left="-142" w:hanging="425"/>
        <w:rPr>
          <w:rFonts w:asciiTheme="minorHAnsi" w:hAnsiTheme="minorHAnsi" w:cstheme="minorHAnsi"/>
        </w:rPr>
      </w:pPr>
    </w:p>
    <w:p w:rsidR="001D12DA" w:rsidRPr="001D12DA" w:rsidRDefault="001D12DA" w:rsidP="003D4981">
      <w:pPr>
        <w:pStyle w:val="Tekstpodstawowy"/>
        <w:ind w:left="567" w:hanging="425"/>
        <w:jc w:val="both"/>
        <w:rPr>
          <w:rFonts w:asciiTheme="minorHAnsi" w:hAnsiTheme="minorHAnsi" w:cstheme="minorHAnsi"/>
        </w:rPr>
      </w:pPr>
      <w:r w:rsidRPr="001D12DA">
        <w:rPr>
          <w:rFonts w:asciiTheme="minorHAnsi" w:hAnsiTheme="minorHAnsi" w:cstheme="minorHAnsi"/>
        </w:rPr>
        <w:t>21.1.</w:t>
      </w:r>
      <w:r w:rsidRPr="001D12DA">
        <w:rPr>
          <w:rFonts w:asciiTheme="minorHAnsi" w:hAnsiTheme="minorHAnsi" w:cstheme="minorHAnsi"/>
          <w:spacing w:val="-3"/>
        </w:rPr>
        <w:t xml:space="preserve"> </w:t>
      </w:r>
      <w:r w:rsidR="00472DC0">
        <w:rPr>
          <w:rFonts w:asciiTheme="minorHAnsi" w:hAnsiTheme="minorHAnsi" w:cstheme="minorHAnsi"/>
          <w:spacing w:val="-3"/>
        </w:rPr>
        <w:t xml:space="preserve"> </w:t>
      </w:r>
      <w:r w:rsidRPr="001D12DA">
        <w:rPr>
          <w:rFonts w:asciiTheme="minorHAnsi" w:hAnsiTheme="minorHAnsi" w:cstheme="minorHAnsi"/>
        </w:rPr>
        <w:t>Projekt</w:t>
      </w:r>
      <w:r w:rsidRPr="001D12DA">
        <w:rPr>
          <w:rFonts w:asciiTheme="minorHAnsi" w:hAnsiTheme="minorHAnsi" w:cstheme="minorHAnsi"/>
          <w:spacing w:val="-2"/>
        </w:rPr>
        <w:t xml:space="preserve"> </w:t>
      </w:r>
      <w:r w:rsidRPr="001D12DA">
        <w:rPr>
          <w:rFonts w:asciiTheme="minorHAnsi" w:hAnsiTheme="minorHAnsi" w:cstheme="minorHAnsi"/>
        </w:rPr>
        <w:t>Um</w:t>
      </w:r>
      <w:r w:rsidR="003D4981">
        <w:rPr>
          <w:rFonts w:asciiTheme="minorHAnsi" w:hAnsiTheme="minorHAnsi" w:cstheme="minorHAnsi"/>
        </w:rPr>
        <w:t>o</w:t>
      </w:r>
      <w:r w:rsidRPr="001D12DA">
        <w:rPr>
          <w:rFonts w:asciiTheme="minorHAnsi" w:hAnsiTheme="minorHAnsi" w:cstheme="minorHAnsi"/>
        </w:rPr>
        <w:t>w</w:t>
      </w:r>
      <w:r w:rsidR="003D4981">
        <w:rPr>
          <w:rFonts w:asciiTheme="minorHAnsi" w:hAnsiTheme="minorHAnsi" w:cstheme="minorHAnsi"/>
        </w:rPr>
        <w:t>y</w:t>
      </w:r>
      <w:r w:rsidRPr="001D12DA">
        <w:rPr>
          <w:rFonts w:asciiTheme="minorHAnsi" w:hAnsiTheme="minorHAnsi" w:cstheme="minorHAnsi"/>
        </w:rPr>
        <w:t xml:space="preserve"> stanowi</w:t>
      </w:r>
      <w:r w:rsidRPr="001D12DA">
        <w:rPr>
          <w:rFonts w:asciiTheme="minorHAnsi" w:hAnsiTheme="minorHAnsi" w:cstheme="minorHAnsi"/>
          <w:spacing w:val="-3"/>
        </w:rPr>
        <w:t xml:space="preserve"> </w:t>
      </w:r>
      <w:r w:rsidRPr="001D12DA">
        <w:rPr>
          <w:rFonts w:asciiTheme="minorHAnsi" w:hAnsiTheme="minorHAnsi" w:cstheme="minorHAnsi"/>
        </w:rPr>
        <w:t>Załącznik</w:t>
      </w:r>
      <w:r w:rsidRPr="001D12DA">
        <w:rPr>
          <w:rFonts w:asciiTheme="minorHAnsi" w:hAnsiTheme="minorHAnsi" w:cstheme="minorHAnsi"/>
          <w:spacing w:val="-1"/>
        </w:rPr>
        <w:t xml:space="preserve"> </w:t>
      </w:r>
      <w:r w:rsidRPr="001D12DA">
        <w:rPr>
          <w:rFonts w:asciiTheme="minorHAnsi" w:hAnsiTheme="minorHAnsi" w:cstheme="minorHAnsi"/>
        </w:rPr>
        <w:t>Nr</w:t>
      </w:r>
      <w:r w:rsidRPr="001D12DA">
        <w:rPr>
          <w:rFonts w:asciiTheme="minorHAnsi" w:hAnsiTheme="minorHAnsi" w:cstheme="minorHAnsi"/>
          <w:spacing w:val="2"/>
        </w:rPr>
        <w:t xml:space="preserve"> </w:t>
      </w:r>
      <w:r w:rsidR="003D4981">
        <w:rPr>
          <w:rFonts w:asciiTheme="minorHAnsi" w:hAnsiTheme="minorHAnsi" w:cstheme="minorHAnsi"/>
        </w:rPr>
        <w:t>2</w:t>
      </w:r>
      <w:r w:rsidRPr="001D12DA">
        <w:rPr>
          <w:rFonts w:asciiTheme="minorHAnsi" w:hAnsiTheme="minorHAnsi" w:cstheme="minorHAnsi"/>
          <w:spacing w:val="-1"/>
        </w:rPr>
        <w:t xml:space="preserve"> </w:t>
      </w:r>
      <w:r w:rsidRPr="001D12DA">
        <w:rPr>
          <w:rFonts w:asciiTheme="minorHAnsi" w:hAnsiTheme="minorHAnsi" w:cstheme="minorHAnsi"/>
          <w:spacing w:val="-4"/>
        </w:rPr>
        <w:t>SWZ.</w:t>
      </w:r>
    </w:p>
    <w:p w:rsidR="005B06E9" w:rsidRDefault="001D12DA" w:rsidP="003D4981">
      <w:pPr>
        <w:pStyle w:val="Tekstpodstawowy"/>
        <w:spacing w:before="43"/>
        <w:ind w:left="709" w:hanging="567"/>
        <w:jc w:val="both"/>
        <w:rPr>
          <w:rFonts w:asciiTheme="minorHAnsi" w:hAnsiTheme="minorHAnsi" w:cstheme="minorHAnsi"/>
        </w:rPr>
      </w:pPr>
      <w:r w:rsidRPr="001D12DA">
        <w:rPr>
          <w:rFonts w:asciiTheme="minorHAnsi" w:hAnsiTheme="minorHAnsi" w:cstheme="minorHAnsi"/>
        </w:rPr>
        <w:t>21.2.</w:t>
      </w:r>
      <w:r w:rsidR="00472DC0">
        <w:rPr>
          <w:rFonts w:asciiTheme="minorHAnsi" w:hAnsiTheme="minorHAnsi" w:cstheme="minorHAnsi"/>
          <w:spacing w:val="48"/>
        </w:rPr>
        <w:t xml:space="preserve"> </w:t>
      </w:r>
      <w:r w:rsidRPr="001D12DA">
        <w:rPr>
          <w:rFonts w:asciiTheme="minorHAnsi" w:hAnsiTheme="minorHAnsi" w:cstheme="minorHAnsi"/>
        </w:rPr>
        <w:t>Zamawiający</w:t>
      </w:r>
      <w:r w:rsidRPr="001D12DA">
        <w:rPr>
          <w:rFonts w:asciiTheme="minorHAnsi" w:hAnsiTheme="minorHAnsi" w:cstheme="minorHAnsi"/>
          <w:spacing w:val="45"/>
        </w:rPr>
        <w:t xml:space="preserve"> </w:t>
      </w:r>
      <w:r w:rsidRPr="001D12DA">
        <w:rPr>
          <w:rFonts w:asciiTheme="minorHAnsi" w:hAnsiTheme="minorHAnsi" w:cstheme="minorHAnsi"/>
        </w:rPr>
        <w:t>przewiduje</w:t>
      </w:r>
      <w:r w:rsidRPr="001D12DA">
        <w:rPr>
          <w:rFonts w:asciiTheme="minorHAnsi" w:hAnsiTheme="minorHAnsi" w:cstheme="minorHAnsi"/>
          <w:spacing w:val="48"/>
        </w:rPr>
        <w:t xml:space="preserve"> </w:t>
      </w:r>
      <w:r w:rsidRPr="001D12DA">
        <w:rPr>
          <w:rFonts w:asciiTheme="minorHAnsi" w:hAnsiTheme="minorHAnsi" w:cstheme="minorHAnsi"/>
        </w:rPr>
        <w:t>możliwości</w:t>
      </w:r>
      <w:r w:rsidRPr="001D12DA">
        <w:rPr>
          <w:rFonts w:asciiTheme="minorHAnsi" w:hAnsiTheme="minorHAnsi" w:cstheme="minorHAnsi"/>
          <w:spacing w:val="46"/>
        </w:rPr>
        <w:t xml:space="preserve"> </w:t>
      </w:r>
      <w:r w:rsidRPr="001D12DA">
        <w:rPr>
          <w:rFonts w:asciiTheme="minorHAnsi" w:hAnsiTheme="minorHAnsi" w:cstheme="minorHAnsi"/>
        </w:rPr>
        <w:t>wprowadzenia</w:t>
      </w:r>
      <w:r w:rsidRPr="001D12DA">
        <w:rPr>
          <w:rFonts w:asciiTheme="minorHAnsi" w:hAnsiTheme="minorHAnsi" w:cstheme="minorHAnsi"/>
          <w:spacing w:val="46"/>
        </w:rPr>
        <w:t xml:space="preserve"> </w:t>
      </w:r>
      <w:r w:rsidRPr="001D12DA">
        <w:rPr>
          <w:rFonts w:asciiTheme="minorHAnsi" w:hAnsiTheme="minorHAnsi" w:cstheme="minorHAnsi"/>
        </w:rPr>
        <w:t>zmian</w:t>
      </w:r>
      <w:r w:rsidRPr="001D12DA">
        <w:rPr>
          <w:rFonts w:asciiTheme="minorHAnsi" w:hAnsiTheme="minorHAnsi" w:cstheme="minorHAnsi"/>
          <w:spacing w:val="47"/>
        </w:rPr>
        <w:t xml:space="preserve"> </w:t>
      </w:r>
      <w:r w:rsidRPr="001D12DA">
        <w:rPr>
          <w:rFonts w:asciiTheme="minorHAnsi" w:hAnsiTheme="minorHAnsi" w:cstheme="minorHAnsi"/>
        </w:rPr>
        <w:t>do</w:t>
      </w:r>
      <w:r w:rsidRPr="001D12DA">
        <w:rPr>
          <w:rFonts w:asciiTheme="minorHAnsi" w:hAnsiTheme="minorHAnsi" w:cstheme="minorHAnsi"/>
          <w:spacing w:val="47"/>
        </w:rPr>
        <w:t xml:space="preserve"> </w:t>
      </w:r>
      <w:r w:rsidRPr="001D12DA">
        <w:rPr>
          <w:rFonts w:asciiTheme="minorHAnsi" w:hAnsiTheme="minorHAnsi" w:cstheme="minorHAnsi"/>
        </w:rPr>
        <w:t>zawartej</w:t>
      </w:r>
      <w:r w:rsidRPr="001D12DA">
        <w:rPr>
          <w:rFonts w:asciiTheme="minorHAnsi" w:hAnsiTheme="minorHAnsi" w:cstheme="minorHAnsi"/>
          <w:spacing w:val="49"/>
        </w:rPr>
        <w:t xml:space="preserve"> </w:t>
      </w:r>
      <w:r w:rsidRPr="001D12DA">
        <w:rPr>
          <w:rFonts w:asciiTheme="minorHAnsi" w:hAnsiTheme="minorHAnsi" w:cstheme="minorHAnsi"/>
        </w:rPr>
        <w:t>umowy,</w:t>
      </w:r>
      <w:r w:rsidRPr="001D12DA">
        <w:rPr>
          <w:rFonts w:asciiTheme="minorHAnsi" w:hAnsiTheme="minorHAnsi" w:cstheme="minorHAnsi"/>
          <w:spacing w:val="45"/>
        </w:rPr>
        <w:t xml:space="preserve"> </w:t>
      </w:r>
      <w:r w:rsidRPr="001D12DA">
        <w:rPr>
          <w:rFonts w:asciiTheme="minorHAnsi" w:hAnsiTheme="minorHAnsi" w:cstheme="minorHAnsi"/>
          <w:spacing w:val="-5"/>
        </w:rPr>
        <w:t>na</w:t>
      </w:r>
      <w:r w:rsidR="003D4981">
        <w:rPr>
          <w:rFonts w:asciiTheme="minorHAnsi" w:hAnsiTheme="minorHAnsi" w:cstheme="minorHAnsi"/>
          <w:spacing w:val="-5"/>
        </w:rPr>
        <w:t xml:space="preserve"> </w:t>
      </w:r>
      <w:r w:rsidRPr="001D12DA">
        <w:rPr>
          <w:rFonts w:asciiTheme="minorHAnsi" w:hAnsiTheme="minorHAnsi" w:cstheme="minorHAnsi"/>
        </w:rPr>
        <w:lastRenderedPageBreak/>
        <w:t>podstawie</w:t>
      </w:r>
      <w:r w:rsidRPr="001D12DA">
        <w:rPr>
          <w:rFonts w:asciiTheme="minorHAnsi" w:hAnsiTheme="minorHAnsi" w:cstheme="minorHAnsi"/>
          <w:spacing w:val="-5"/>
        </w:rPr>
        <w:t xml:space="preserve"> </w:t>
      </w:r>
      <w:r w:rsidRPr="001D12DA">
        <w:rPr>
          <w:rFonts w:asciiTheme="minorHAnsi" w:hAnsiTheme="minorHAnsi" w:cstheme="minorHAnsi"/>
        </w:rPr>
        <w:t>art.</w:t>
      </w:r>
      <w:r>
        <w:rPr>
          <w:rFonts w:asciiTheme="minorHAnsi" w:hAnsiTheme="minorHAnsi" w:cstheme="minorHAnsi"/>
          <w:spacing w:val="-3"/>
        </w:rPr>
        <w:t xml:space="preserve"> </w:t>
      </w:r>
      <w:r w:rsidRPr="001D12DA">
        <w:rPr>
          <w:rFonts w:asciiTheme="minorHAnsi" w:hAnsiTheme="minorHAnsi" w:cstheme="minorHAnsi"/>
        </w:rPr>
        <w:t>454-455</w:t>
      </w:r>
      <w:r w:rsidRPr="001D12DA">
        <w:rPr>
          <w:rFonts w:asciiTheme="minorHAnsi" w:hAnsiTheme="minorHAnsi" w:cstheme="minorHAnsi"/>
          <w:spacing w:val="-4"/>
        </w:rPr>
        <w:t xml:space="preserve"> </w:t>
      </w:r>
      <w:r w:rsidRPr="001D12DA">
        <w:rPr>
          <w:rFonts w:asciiTheme="minorHAnsi" w:hAnsiTheme="minorHAnsi" w:cstheme="minorHAnsi"/>
        </w:rPr>
        <w:t>ustawy</w:t>
      </w:r>
      <w:r w:rsidRPr="001D12DA">
        <w:rPr>
          <w:rFonts w:asciiTheme="minorHAnsi" w:hAnsiTheme="minorHAnsi" w:cstheme="minorHAnsi"/>
          <w:spacing w:val="-2"/>
        </w:rPr>
        <w:t xml:space="preserve"> </w:t>
      </w:r>
      <w:r w:rsidRPr="001D12DA">
        <w:rPr>
          <w:rFonts w:asciiTheme="minorHAnsi" w:hAnsiTheme="minorHAnsi" w:cstheme="minorHAnsi"/>
        </w:rPr>
        <w:t>oraz</w:t>
      </w:r>
      <w:r w:rsidRPr="001D12DA">
        <w:rPr>
          <w:rFonts w:asciiTheme="minorHAnsi" w:hAnsiTheme="minorHAnsi" w:cstheme="minorHAnsi"/>
          <w:spacing w:val="-4"/>
        </w:rPr>
        <w:t xml:space="preserve"> </w:t>
      </w:r>
      <w:r w:rsidRPr="001D12DA">
        <w:rPr>
          <w:rFonts w:asciiTheme="minorHAnsi" w:hAnsiTheme="minorHAnsi" w:cstheme="minorHAnsi"/>
        </w:rPr>
        <w:t>postanowień</w:t>
      </w:r>
      <w:r w:rsidRPr="001D12DA">
        <w:rPr>
          <w:rFonts w:asciiTheme="minorHAnsi" w:hAnsiTheme="minorHAnsi" w:cstheme="minorHAnsi"/>
          <w:spacing w:val="-3"/>
        </w:rPr>
        <w:t xml:space="preserve"> </w:t>
      </w:r>
      <w:r w:rsidRPr="001D12DA">
        <w:rPr>
          <w:rFonts w:asciiTheme="minorHAnsi" w:hAnsiTheme="minorHAnsi" w:cstheme="minorHAnsi"/>
        </w:rPr>
        <w:t>Projektu</w:t>
      </w:r>
      <w:r w:rsidRPr="001D12DA">
        <w:rPr>
          <w:rFonts w:asciiTheme="minorHAnsi" w:hAnsiTheme="minorHAnsi" w:cstheme="minorHAnsi"/>
          <w:spacing w:val="-1"/>
        </w:rPr>
        <w:t xml:space="preserve"> </w:t>
      </w:r>
      <w:r w:rsidRPr="001D12DA">
        <w:rPr>
          <w:rFonts w:asciiTheme="minorHAnsi" w:hAnsiTheme="minorHAnsi" w:cstheme="minorHAnsi"/>
          <w:spacing w:val="-2"/>
        </w:rPr>
        <w:t>Umowy</w:t>
      </w:r>
      <w:r w:rsidR="00D039D9" w:rsidRPr="001D12DA">
        <w:rPr>
          <w:rFonts w:asciiTheme="minorHAnsi" w:hAnsiTheme="minorHAnsi" w:cstheme="minorHAnsi"/>
        </w:rPr>
        <w:t>.</w:t>
      </w:r>
    </w:p>
    <w:p w:rsidR="003D4981" w:rsidRDefault="003D4981" w:rsidP="002F185B">
      <w:pPr>
        <w:spacing w:before="49"/>
        <w:ind w:left="664" w:right="664" w:hanging="1090"/>
        <w:rPr>
          <w:rFonts w:asciiTheme="minorHAnsi" w:hAnsiTheme="minorHAnsi" w:cstheme="minorHAnsi"/>
          <w:b/>
        </w:rPr>
      </w:pPr>
    </w:p>
    <w:p w:rsidR="003D4981" w:rsidRPr="006F610B" w:rsidRDefault="003D4981" w:rsidP="006F610B">
      <w:pPr>
        <w:spacing w:before="49"/>
        <w:ind w:left="664" w:right="-1" w:hanging="1090"/>
        <w:jc w:val="center"/>
        <w:rPr>
          <w:rFonts w:asciiTheme="minorHAnsi" w:hAnsiTheme="minorHAnsi" w:cstheme="minorHAnsi"/>
          <w:b/>
        </w:rPr>
      </w:pPr>
      <w:r w:rsidRPr="006F610B">
        <w:rPr>
          <w:rFonts w:asciiTheme="minorHAnsi" w:hAnsiTheme="minorHAnsi" w:cstheme="minorHAnsi"/>
          <w:b/>
        </w:rPr>
        <w:t>Rozdział 22</w:t>
      </w:r>
    </w:p>
    <w:p w:rsidR="002F185B" w:rsidRPr="006F610B" w:rsidRDefault="002F185B" w:rsidP="006F610B">
      <w:pPr>
        <w:spacing w:before="49"/>
        <w:ind w:left="664" w:right="-1" w:hanging="1090"/>
        <w:jc w:val="center"/>
        <w:rPr>
          <w:rFonts w:asciiTheme="minorHAnsi" w:hAnsiTheme="minorHAnsi" w:cstheme="minorHAnsi"/>
          <w:b/>
          <w:spacing w:val="-2"/>
        </w:rPr>
      </w:pPr>
      <w:r w:rsidRPr="006F610B">
        <w:rPr>
          <w:rFonts w:asciiTheme="minorHAnsi" w:hAnsiTheme="minorHAnsi" w:cstheme="minorHAnsi"/>
          <w:b/>
        </w:rPr>
        <w:t>OCHRONA</w:t>
      </w:r>
      <w:r w:rsidRPr="006F610B">
        <w:rPr>
          <w:rFonts w:asciiTheme="minorHAnsi" w:hAnsiTheme="minorHAnsi" w:cstheme="minorHAnsi"/>
          <w:b/>
          <w:spacing w:val="-4"/>
        </w:rPr>
        <w:t xml:space="preserve"> </w:t>
      </w:r>
      <w:r w:rsidRPr="006F610B">
        <w:rPr>
          <w:rFonts w:asciiTheme="minorHAnsi" w:hAnsiTheme="minorHAnsi" w:cstheme="minorHAnsi"/>
          <w:b/>
        </w:rPr>
        <w:t>DANYCH</w:t>
      </w:r>
      <w:r w:rsidRPr="006F610B">
        <w:rPr>
          <w:rFonts w:asciiTheme="minorHAnsi" w:hAnsiTheme="minorHAnsi" w:cstheme="minorHAnsi"/>
          <w:b/>
          <w:spacing w:val="-5"/>
        </w:rPr>
        <w:t xml:space="preserve"> </w:t>
      </w:r>
      <w:r w:rsidRPr="006F610B">
        <w:rPr>
          <w:rFonts w:asciiTheme="minorHAnsi" w:hAnsiTheme="minorHAnsi" w:cstheme="minorHAnsi"/>
          <w:b/>
          <w:spacing w:val="-2"/>
        </w:rPr>
        <w:t>OSOBOWYCH</w:t>
      </w:r>
    </w:p>
    <w:p w:rsidR="003D4981" w:rsidRDefault="003D4981" w:rsidP="00472DC0">
      <w:pPr>
        <w:pStyle w:val="pkt"/>
        <w:numPr>
          <w:ilvl w:val="0"/>
          <w:numId w:val="0"/>
        </w:numPr>
        <w:spacing w:before="0" w:after="0" w:line="276" w:lineRule="auto"/>
        <w:ind w:left="709" w:hanging="567"/>
        <w:rPr>
          <w:rFonts w:asciiTheme="minorHAnsi" w:hAnsiTheme="minorHAnsi" w:cstheme="minorHAnsi"/>
          <w:sz w:val="22"/>
          <w:szCs w:val="22"/>
        </w:rPr>
      </w:pPr>
      <w:r>
        <w:rPr>
          <w:rFonts w:asciiTheme="minorHAnsi" w:hAnsiTheme="minorHAnsi" w:cstheme="minorHAnsi"/>
          <w:sz w:val="22"/>
          <w:szCs w:val="22"/>
        </w:rPr>
        <w:t xml:space="preserve">22.1.  </w:t>
      </w:r>
      <w:r w:rsidR="00901ED0">
        <w:rPr>
          <w:rFonts w:asciiTheme="minorHAnsi" w:hAnsiTheme="minorHAnsi" w:cstheme="minorHAnsi"/>
          <w:sz w:val="22"/>
          <w:szCs w:val="22"/>
        </w:rPr>
        <w:t>Centrum Kształcenia Zawodowego i Ustawicznego w Mysłowicach ul. Mikołowska 44</w:t>
      </w:r>
      <w:r w:rsidR="00901ED0" w:rsidRPr="0008157F">
        <w:rPr>
          <w:rFonts w:asciiTheme="minorHAnsi" w:hAnsiTheme="minorHAnsi" w:cstheme="minorHAnsi"/>
          <w:sz w:val="22"/>
          <w:szCs w:val="22"/>
        </w:rPr>
        <w:t xml:space="preserve"> przetwarza dane zawarte w ofertach albo wnioskach o dopuszczenie do u</w:t>
      </w:r>
      <w:r>
        <w:rPr>
          <w:rFonts w:asciiTheme="minorHAnsi" w:hAnsiTheme="minorHAnsi" w:cstheme="minorHAnsi"/>
          <w:sz w:val="22"/>
          <w:szCs w:val="22"/>
        </w:rPr>
        <w:t xml:space="preserve">działu w postępowaniu </w:t>
      </w:r>
      <w:r w:rsidR="00901ED0" w:rsidRPr="0008157F">
        <w:rPr>
          <w:rFonts w:asciiTheme="minorHAnsi" w:hAnsiTheme="minorHAnsi" w:cstheme="minorHAnsi"/>
          <w:sz w:val="22"/>
          <w:szCs w:val="22"/>
        </w:rPr>
        <w:t>o udzielenie zamówienia publicznego, znajdujące się w publicznie dostępnych rejestrach (Krajowy Rejestr Sądowy, Centralna Ewidencja i Informacja o Działalności Gospodarczej RP, Krajowy Rejestr Karny) w celu prowadzenia postępowań w sprawie zamówienia publicznego na postawie przepisów ustawy z dnia 11 września 2019 r.</w:t>
      </w:r>
      <w:r w:rsidR="00901ED0" w:rsidRPr="0008157F">
        <w:rPr>
          <w:rFonts w:asciiTheme="minorHAnsi" w:hAnsiTheme="minorHAnsi" w:cstheme="minorHAnsi"/>
          <w:color w:val="FF0000"/>
          <w:sz w:val="22"/>
          <w:szCs w:val="22"/>
        </w:rPr>
        <w:t xml:space="preserve"> </w:t>
      </w:r>
      <w:r w:rsidR="00901ED0" w:rsidRPr="0008157F">
        <w:rPr>
          <w:rFonts w:asciiTheme="minorHAnsi" w:hAnsiTheme="minorHAnsi" w:cstheme="minorHAnsi"/>
          <w:sz w:val="22"/>
          <w:szCs w:val="22"/>
        </w:rPr>
        <w:t xml:space="preserve">Prawo zamówień publicznych (Dz. U. z 2024 r. poz. 1320 z późn. zm.) Wśród tych informacji mogą pojawić się dane, które na gruncie Rozporządzenia Parlamentu Europejskiego i Rady Unii Europejskiej 2016/679 z dnia 27 kwietnia 2016 r. w sprawie ochrony osób fizycznych w związku z przetwarzaniem danych osobowych i w sprawie swobodnego przepływu takich danych oraz uchylenia dyrektywy 95/46/WE (dalej „RODO”), </w:t>
      </w:r>
      <w:r w:rsidR="00472DC0">
        <w:rPr>
          <w:rFonts w:asciiTheme="minorHAnsi" w:hAnsiTheme="minorHAnsi" w:cstheme="minorHAnsi"/>
          <w:sz w:val="22"/>
          <w:szCs w:val="22"/>
        </w:rPr>
        <w:t>mają charakter danych osobowych.</w:t>
      </w:r>
    </w:p>
    <w:p w:rsidR="003D4981" w:rsidRPr="0008157F" w:rsidRDefault="003D4981" w:rsidP="003D4981">
      <w:pPr>
        <w:pStyle w:val="pkt"/>
        <w:numPr>
          <w:ilvl w:val="0"/>
          <w:numId w:val="0"/>
        </w:numPr>
        <w:spacing w:before="0" w:after="0" w:line="276" w:lineRule="auto"/>
        <w:ind w:left="709" w:hanging="567"/>
        <w:rPr>
          <w:rFonts w:asciiTheme="minorHAnsi" w:hAnsiTheme="minorHAnsi" w:cstheme="minorHAnsi"/>
          <w:sz w:val="22"/>
          <w:szCs w:val="22"/>
        </w:rPr>
      </w:pPr>
    </w:p>
    <w:p w:rsidR="00901ED0" w:rsidRPr="00131B7C" w:rsidRDefault="00703BBE" w:rsidP="00703BBE">
      <w:pPr>
        <w:pStyle w:val="pkt"/>
        <w:numPr>
          <w:ilvl w:val="0"/>
          <w:numId w:val="0"/>
        </w:numPr>
        <w:spacing w:before="0" w:after="0" w:line="276" w:lineRule="auto"/>
        <w:ind w:left="851" w:hanging="2227"/>
        <w:rPr>
          <w:rFonts w:asciiTheme="minorHAnsi" w:hAnsiTheme="minorHAnsi" w:cstheme="minorHAnsi"/>
          <w:sz w:val="22"/>
          <w:szCs w:val="22"/>
        </w:rPr>
      </w:pPr>
      <w:r>
        <w:rPr>
          <w:rFonts w:asciiTheme="minorHAnsi" w:hAnsiTheme="minorHAnsi" w:cstheme="minorHAnsi"/>
          <w:sz w:val="22"/>
          <w:szCs w:val="22"/>
        </w:rPr>
        <w:t xml:space="preserve">                                  22.2. </w:t>
      </w:r>
      <w:r w:rsidR="00901ED0" w:rsidRPr="00131B7C">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w:t>
      </w:r>
      <w:r w:rsidR="00472DC0">
        <w:rPr>
          <w:rFonts w:asciiTheme="minorHAnsi" w:hAnsiTheme="minorHAnsi" w:cstheme="minorHAnsi"/>
          <w:sz w:val="22"/>
          <w:szCs w:val="22"/>
        </w:rPr>
        <w:t>Zamawiający informuje</w:t>
      </w:r>
      <w:r w:rsidR="00901ED0" w:rsidRPr="00131B7C">
        <w:rPr>
          <w:rFonts w:asciiTheme="minorHAnsi" w:hAnsiTheme="minorHAnsi" w:cstheme="minorHAnsi"/>
          <w:sz w:val="22"/>
          <w:szCs w:val="22"/>
        </w:rPr>
        <w:t>, że:</w:t>
      </w:r>
    </w:p>
    <w:p w:rsidR="00901ED0" w:rsidRPr="0008157F" w:rsidRDefault="00901ED0" w:rsidP="00467247">
      <w:pPr>
        <w:pStyle w:val="pkt"/>
        <w:numPr>
          <w:ilvl w:val="0"/>
          <w:numId w:val="67"/>
        </w:numPr>
        <w:spacing w:before="0" w:after="0" w:line="276" w:lineRule="auto"/>
        <w:ind w:left="851" w:hanging="425"/>
        <w:rPr>
          <w:rFonts w:asciiTheme="minorHAnsi" w:hAnsiTheme="minorHAnsi" w:cstheme="minorHAnsi"/>
          <w:sz w:val="22"/>
          <w:szCs w:val="22"/>
        </w:rPr>
      </w:pPr>
      <w:r w:rsidRPr="0008157F">
        <w:rPr>
          <w:rFonts w:asciiTheme="minorHAnsi" w:hAnsiTheme="minorHAnsi" w:cstheme="minorHAnsi"/>
          <w:sz w:val="22"/>
          <w:szCs w:val="22"/>
        </w:rPr>
        <w:t xml:space="preserve">administratorem Pani/Pana danych osobowych jest </w:t>
      </w:r>
      <w:r>
        <w:rPr>
          <w:rFonts w:asciiTheme="minorHAnsi" w:hAnsiTheme="minorHAnsi" w:cstheme="minorHAnsi"/>
          <w:bCs/>
          <w:sz w:val="22"/>
          <w:szCs w:val="22"/>
        </w:rPr>
        <w:t>Dyrektor</w:t>
      </w:r>
      <w:r w:rsidRPr="0008157F">
        <w:rPr>
          <w:rFonts w:asciiTheme="minorHAnsi" w:hAnsiTheme="minorHAnsi" w:cstheme="minorHAnsi"/>
          <w:bCs/>
          <w:sz w:val="22"/>
          <w:szCs w:val="22"/>
        </w:rPr>
        <w:t xml:space="preserve"> – </w:t>
      </w:r>
      <w:r>
        <w:rPr>
          <w:rFonts w:asciiTheme="minorHAnsi" w:hAnsiTheme="minorHAnsi" w:cstheme="minorHAnsi"/>
          <w:bCs/>
          <w:sz w:val="22"/>
          <w:szCs w:val="22"/>
        </w:rPr>
        <w:t>Centrum Kształcenia Zawodowego i Ustawicznego</w:t>
      </w:r>
      <w:r w:rsidRPr="0008157F">
        <w:rPr>
          <w:rFonts w:asciiTheme="minorHAnsi" w:hAnsiTheme="minorHAnsi" w:cstheme="minorHAnsi"/>
          <w:bCs/>
          <w:sz w:val="22"/>
          <w:szCs w:val="22"/>
        </w:rPr>
        <w:t xml:space="preserve"> w </w:t>
      </w:r>
      <w:r>
        <w:rPr>
          <w:rFonts w:asciiTheme="minorHAnsi" w:hAnsiTheme="minorHAnsi" w:cstheme="minorHAnsi"/>
          <w:bCs/>
          <w:sz w:val="22"/>
          <w:szCs w:val="22"/>
        </w:rPr>
        <w:t>Mysłowicach</w:t>
      </w:r>
      <w:r w:rsidRPr="0008157F">
        <w:rPr>
          <w:rFonts w:asciiTheme="minorHAnsi" w:hAnsiTheme="minorHAnsi" w:cstheme="minorHAnsi"/>
          <w:bCs/>
          <w:sz w:val="22"/>
          <w:szCs w:val="22"/>
        </w:rPr>
        <w:t xml:space="preserve">, z siedzibą przy ul. </w:t>
      </w:r>
      <w:r>
        <w:rPr>
          <w:rFonts w:asciiTheme="minorHAnsi" w:hAnsiTheme="minorHAnsi" w:cstheme="minorHAnsi"/>
          <w:bCs/>
          <w:sz w:val="22"/>
          <w:szCs w:val="22"/>
        </w:rPr>
        <w:t>Mikołowskiej 44</w:t>
      </w:r>
      <w:r w:rsidRPr="0008157F">
        <w:rPr>
          <w:rFonts w:asciiTheme="minorHAnsi" w:hAnsiTheme="minorHAnsi" w:cstheme="minorHAnsi"/>
          <w:i/>
          <w:iCs/>
          <w:sz w:val="22"/>
          <w:szCs w:val="22"/>
        </w:rPr>
        <w:t>;</w:t>
      </w:r>
    </w:p>
    <w:p w:rsidR="00901ED0" w:rsidRPr="00F02E63" w:rsidRDefault="00901ED0" w:rsidP="00467247">
      <w:pPr>
        <w:pStyle w:val="pkt"/>
        <w:numPr>
          <w:ilvl w:val="0"/>
          <w:numId w:val="67"/>
        </w:numPr>
        <w:spacing w:before="0" w:after="0" w:line="276" w:lineRule="auto"/>
        <w:ind w:left="851" w:hanging="425"/>
        <w:rPr>
          <w:rFonts w:asciiTheme="minorHAnsi" w:hAnsiTheme="minorHAnsi" w:cstheme="minorHAnsi"/>
          <w:sz w:val="22"/>
          <w:szCs w:val="22"/>
        </w:rPr>
      </w:pPr>
      <w:r w:rsidRPr="00F02E63">
        <w:rPr>
          <w:rFonts w:asciiTheme="minorHAnsi" w:hAnsiTheme="minorHAnsi" w:cstheme="minorHAnsi"/>
          <w:sz w:val="22"/>
          <w:szCs w:val="22"/>
        </w:rPr>
        <w:t xml:space="preserve">inspektorem ochrony danych jest Natalia Januszek , </w:t>
      </w:r>
      <w:hyperlink r:id="rId30" w:history="1">
        <w:r w:rsidRPr="00F02E63">
          <w:rPr>
            <w:rFonts w:asciiTheme="minorHAnsi" w:hAnsiTheme="minorHAnsi" w:cstheme="minorHAnsi"/>
            <w:color w:val="0563C1"/>
            <w:sz w:val="22"/>
            <w:szCs w:val="22"/>
            <w:u w:val="single"/>
          </w:rPr>
          <w:t>iod@ckziu-myslowice.pl</w:t>
        </w:r>
      </w:hyperlink>
      <w:r w:rsidRPr="00F02E63">
        <w:rPr>
          <w:rFonts w:asciiTheme="minorHAnsi" w:hAnsiTheme="minorHAnsi" w:cstheme="minorHAnsi"/>
          <w:sz w:val="22"/>
          <w:szCs w:val="22"/>
        </w:rPr>
        <w:t xml:space="preserve"> ;</w:t>
      </w:r>
    </w:p>
    <w:p w:rsidR="00901ED0" w:rsidRPr="0008157F" w:rsidRDefault="00901ED0" w:rsidP="00467247">
      <w:pPr>
        <w:pStyle w:val="pkt"/>
        <w:numPr>
          <w:ilvl w:val="0"/>
          <w:numId w:val="67"/>
        </w:numPr>
        <w:spacing w:before="0" w:after="0" w:line="276" w:lineRule="auto"/>
        <w:ind w:left="851" w:hanging="425"/>
        <w:rPr>
          <w:rFonts w:asciiTheme="minorHAnsi" w:hAnsiTheme="minorHAnsi" w:cstheme="minorHAnsi"/>
          <w:sz w:val="22"/>
          <w:szCs w:val="22"/>
        </w:rPr>
      </w:pPr>
      <w:r w:rsidRPr="0008157F">
        <w:rPr>
          <w:rFonts w:asciiTheme="minorHAnsi" w:hAnsiTheme="minorHAnsi" w:cstheme="minorHAnsi"/>
          <w:sz w:val="22"/>
          <w:szCs w:val="22"/>
        </w:rPr>
        <w:t xml:space="preserve">Pani/Pana dane osobowe przetwarzane będą na podstawie art. 6 ust. 1 lit. c RODO </w:t>
      </w:r>
      <w:r w:rsidRPr="0008157F">
        <w:rPr>
          <w:rFonts w:asciiTheme="minorHAnsi" w:hAnsiTheme="minorHAnsi" w:cstheme="minorHAnsi"/>
          <w:sz w:val="22"/>
          <w:szCs w:val="22"/>
        </w:rPr>
        <w:br/>
        <w:t xml:space="preserve">w celu   związanym z postępowaniem o udzielenie zamówienia publicznego: </w:t>
      </w:r>
    </w:p>
    <w:p w:rsidR="00901ED0" w:rsidRPr="0008157F" w:rsidRDefault="00D61E6A" w:rsidP="00D61E6A">
      <w:pPr>
        <w:pStyle w:val="pkt"/>
        <w:tabs>
          <w:tab w:val="clear" w:pos="6480"/>
        </w:tabs>
        <w:spacing w:before="0" w:after="0" w:line="276" w:lineRule="auto"/>
        <w:ind w:left="851" w:firstLine="0"/>
        <w:rPr>
          <w:rFonts w:asciiTheme="minorHAnsi" w:hAnsiTheme="minorHAnsi" w:cstheme="minorHAnsi"/>
          <w:sz w:val="22"/>
          <w:szCs w:val="22"/>
        </w:rPr>
      </w:pPr>
      <w:r>
        <w:rPr>
          <w:rFonts w:asciiTheme="minorHAnsi" w:hAnsiTheme="minorHAnsi" w:cstheme="minorHAnsi"/>
          <w:b/>
          <w:sz w:val="22"/>
          <w:szCs w:val="22"/>
        </w:rPr>
        <w:t>O</w:t>
      </w:r>
      <w:r w:rsidR="00901ED0" w:rsidRPr="0008157F">
        <w:rPr>
          <w:rFonts w:asciiTheme="minorHAnsi" w:hAnsiTheme="minorHAnsi" w:cstheme="minorHAnsi"/>
          <w:b/>
          <w:sz w:val="22"/>
          <w:szCs w:val="22"/>
        </w:rPr>
        <w:t>rganizacja i przeprowadzenie kursów zawodowych dla uczni</w:t>
      </w:r>
      <w:r w:rsidR="00901ED0">
        <w:rPr>
          <w:rFonts w:asciiTheme="minorHAnsi" w:hAnsiTheme="minorHAnsi" w:cstheme="minorHAnsi"/>
          <w:b/>
          <w:sz w:val="22"/>
          <w:szCs w:val="22"/>
        </w:rPr>
        <w:t xml:space="preserve">ów/uczennic Centrum Kształcenia </w:t>
      </w:r>
      <w:r w:rsidR="00901ED0" w:rsidRPr="0008157F">
        <w:rPr>
          <w:rFonts w:asciiTheme="minorHAnsi" w:hAnsiTheme="minorHAnsi" w:cstheme="minorHAnsi"/>
          <w:b/>
          <w:sz w:val="22"/>
          <w:szCs w:val="22"/>
        </w:rPr>
        <w:t xml:space="preserve">Zawodowego i Ustawicznego w Mysłowicach, uczestniczących w projekcie pn. „ Edukacja - Transformacja”.– nr </w:t>
      </w:r>
      <w:r w:rsidR="00901ED0">
        <w:rPr>
          <w:rFonts w:asciiTheme="minorHAnsi" w:hAnsiTheme="minorHAnsi" w:cstheme="minorHAnsi"/>
          <w:b/>
          <w:sz w:val="22"/>
          <w:szCs w:val="22"/>
        </w:rPr>
        <w:t>CKZiU.310.1.2025</w:t>
      </w:r>
      <w:r w:rsidR="00901ED0" w:rsidRPr="0008157F">
        <w:rPr>
          <w:rFonts w:asciiTheme="minorHAnsi" w:hAnsiTheme="minorHAnsi" w:cstheme="minorHAnsi"/>
          <w:sz w:val="22"/>
          <w:szCs w:val="22"/>
        </w:rPr>
        <w:t>;</w:t>
      </w:r>
    </w:p>
    <w:p w:rsidR="00901ED0" w:rsidRPr="0008157F" w:rsidRDefault="00901ED0" w:rsidP="00467247">
      <w:pPr>
        <w:pStyle w:val="pkt"/>
        <w:numPr>
          <w:ilvl w:val="0"/>
          <w:numId w:val="67"/>
        </w:numPr>
        <w:spacing w:before="0" w:after="0" w:line="276" w:lineRule="auto"/>
        <w:ind w:left="851" w:hanging="425"/>
        <w:rPr>
          <w:rFonts w:asciiTheme="minorHAnsi" w:hAnsiTheme="minorHAnsi" w:cstheme="minorHAnsi"/>
          <w:sz w:val="22"/>
          <w:szCs w:val="22"/>
        </w:rPr>
      </w:pPr>
      <w:r w:rsidRPr="0008157F">
        <w:rPr>
          <w:rFonts w:asciiTheme="minorHAnsi" w:hAnsiTheme="minorHAnsi" w:cstheme="minorHAnsi"/>
          <w:sz w:val="22"/>
          <w:szCs w:val="22"/>
        </w:rPr>
        <w:t>odbiorcami Pani/Pana danych osobowych będą osoby lub podmioty, którym udostępniona zostanie dokumentacja postępowania w oparciu o art. 18 oraz art. 74 ustawy z dnia 11 września 2019 r. – Prawo zamówień publicznych (Dz. U. z 2024 r. poz. 1320 ze zm.), dalej „ustawa Pzp”;</w:t>
      </w:r>
    </w:p>
    <w:p w:rsidR="00901ED0" w:rsidRPr="0008157F" w:rsidRDefault="00901ED0" w:rsidP="00467247">
      <w:pPr>
        <w:pStyle w:val="pkt"/>
        <w:numPr>
          <w:ilvl w:val="0"/>
          <w:numId w:val="67"/>
        </w:numPr>
        <w:spacing w:before="0" w:after="0" w:line="276" w:lineRule="auto"/>
        <w:ind w:left="851" w:hanging="425"/>
        <w:rPr>
          <w:rFonts w:asciiTheme="minorHAnsi" w:hAnsiTheme="minorHAnsi" w:cstheme="minorHAnsi"/>
          <w:sz w:val="22"/>
          <w:szCs w:val="22"/>
        </w:rPr>
      </w:pPr>
      <w:r w:rsidRPr="0008157F">
        <w:rPr>
          <w:rFonts w:asciiTheme="minorHAnsi" w:hAnsiTheme="minorHAnsi" w:cstheme="minorHAnsi"/>
          <w:sz w:val="22"/>
          <w:szCs w:val="22"/>
        </w:rPr>
        <w:t>Pani/Pana dane osobowe będą przechowywane, zgodnie z art. 78 ust. 1 ustawy Pzp, przez okres 4 lat od dnia zakończenia postępowania o udzielenie zamówienia, a jeżeli czas trwania umowy przekracza 4 lata, okres przechowywania obejmuje cały czas trwania umowy;</w:t>
      </w:r>
    </w:p>
    <w:p w:rsidR="00901ED0" w:rsidRPr="0008157F" w:rsidRDefault="00901ED0" w:rsidP="00467247">
      <w:pPr>
        <w:pStyle w:val="pkt"/>
        <w:numPr>
          <w:ilvl w:val="0"/>
          <w:numId w:val="67"/>
        </w:numPr>
        <w:spacing w:before="0" w:after="0" w:line="276" w:lineRule="auto"/>
        <w:ind w:left="851" w:hanging="425"/>
        <w:rPr>
          <w:rFonts w:asciiTheme="minorHAnsi" w:hAnsiTheme="minorHAnsi" w:cstheme="minorHAnsi"/>
          <w:sz w:val="22"/>
          <w:szCs w:val="22"/>
        </w:rPr>
      </w:pPr>
      <w:r w:rsidRPr="0008157F">
        <w:rPr>
          <w:rFonts w:asciiTheme="minorHAnsi" w:hAnsiTheme="minorHAnsi" w:cstheme="minorHAnsi"/>
          <w:sz w:val="22"/>
          <w:szCs w:val="22"/>
        </w:rPr>
        <w:t xml:space="preserve">obowiązek podania przez Panią/Pana danych osobowych bezpośrednio Pani/Pana dotyczących jest wymogiem ustawowym określonym w przepisach ustawy Pzp, związanym </w:t>
      </w:r>
      <w:r w:rsidRPr="0008157F">
        <w:rPr>
          <w:rFonts w:asciiTheme="minorHAnsi" w:hAnsiTheme="minorHAnsi" w:cstheme="minorHAnsi"/>
          <w:sz w:val="22"/>
          <w:szCs w:val="22"/>
        </w:rPr>
        <w:br/>
        <w:t>z udziałem w postępowaniu o udzielenie zamówienia publicznego; konsekwencje niepodania określonych danych wynikają z ustawy Pzp;</w:t>
      </w:r>
    </w:p>
    <w:p w:rsidR="00901ED0" w:rsidRPr="0008157F" w:rsidRDefault="00901ED0" w:rsidP="00467247">
      <w:pPr>
        <w:pStyle w:val="pkt"/>
        <w:numPr>
          <w:ilvl w:val="0"/>
          <w:numId w:val="67"/>
        </w:numPr>
        <w:spacing w:before="0" w:after="0" w:line="276" w:lineRule="auto"/>
        <w:ind w:left="851" w:hanging="425"/>
        <w:rPr>
          <w:rFonts w:asciiTheme="minorHAnsi" w:hAnsiTheme="minorHAnsi" w:cstheme="minorHAnsi"/>
          <w:sz w:val="22"/>
          <w:szCs w:val="22"/>
        </w:rPr>
      </w:pPr>
      <w:r w:rsidRPr="0008157F">
        <w:rPr>
          <w:rFonts w:asciiTheme="minorHAnsi" w:hAnsiTheme="minorHAnsi" w:cstheme="minorHAnsi"/>
          <w:sz w:val="22"/>
          <w:szCs w:val="22"/>
        </w:rPr>
        <w:t>w odniesieniu do Pani/Pana danych osobowych decyzje nie będą podejmowane w sposób zautomatyzowany, stosowanie do art. 22 RODO;</w:t>
      </w:r>
    </w:p>
    <w:p w:rsidR="00901ED0" w:rsidRPr="0008157F" w:rsidRDefault="00901ED0" w:rsidP="00467247">
      <w:pPr>
        <w:pStyle w:val="pkt"/>
        <w:numPr>
          <w:ilvl w:val="0"/>
          <w:numId w:val="67"/>
        </w:numPr>
        <w:spacing w:before="0" w:after="0" w:line="276" w:lineRule="auto"/>
        <w:ind w:left="851" w:hanging="425"/>
        <w:rPr>
          <w:rFonts w:asciiTheme="minorHAnsi" w:hAnsiTheme="minorHAnsi" w:cstheme="minorHAnsi"/>
          <w:sz w:val="22"/>
          <w:szCs w:val="22"/>
        </w:rPr>
      </w:pPr>
      <w:r w:rsidRPr="0008157F">
        <w:rPr>
          <w:rFonts w:asciiTheme="minorHAnsi" w:hAnsiTheme="minorHAnsi" w:cstheme="minorHAnsi"/>
          <w:sz w:val="22"/>
          <w:szCs w:val="22"/>
        </w:rPr>
        <w:t>posiada Pani/Pan:</w:t>
      </w:r>
    </w:p>
    <w:p w:rsidR="00901ED0" w:rsidRPr="0008157F" w:rsidRDefault="00901ED0" w:rsidP="00467247">
      <w:pPr>
        <w:pStyle w:val="pkt"/>
        <w:numPr>
          <w:ilvl w:val="1"/>
          <w:numId w:val="68"/>
        </w:numPr>
        <w:spacing w:line="276" w:lineRule="auto"/>
        <w:rPr>
          <w:rFonts w:asciiTheme="minorHAnsi" w:hAnsiTheme="minorHAnsi" w:cstheme="minorHAnsi"/>
          <w:sz w:val="22"/>
          <w:szCs w:val="22"/>
        </w:rPr>
      </w:pPr>
      <w:r w:rsidRPr="0008157F">
        <w:rPr>
          <w:rFonts w:asciiTheme="minorHAnsi" w:hAnsiTheme="minorHAnsi" w:cstheme="minorHAnsi"/>
          <w:sz w:val="22"/>
          <w:szCs w:val="22"/>
        </w:rPr>
        <w:lastRenderedPageBreak/>
        <w:t>na podstawie art. 15 RODO prawo dostępu do danych osobowych Pani/Pana dotyczących. Jednakże stosownie do brzmienia art. 8a ust. 2  (dostęp do danych osobowych w toku trwania postępowania) i art. 97 ust. 1a ustawy Pzp, (na etapie po zakończeniu postępowania) w przypadku,  gdy wykonanie obowiązków, o których mowa w art. 15 ust. 1–3 rozporządzenia 2016/679 (realizacja prawa dostępu przysługującego osobie, której dane dotyczą),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rsidR="000D745E" w:rsidRDefault="00901ED0" w:rsidP="00467247">
      <w:pPr>
        <w:pStyle w:val="pkt"/>
        <w:numPr>
          <w:ilvl w:val="1"/>
          <w:numId w:val="68"/>
        </w:numPr>
        <w:spacing w:line="276" w:lineRule="auto"/>
        <w:rPr>
          <w:rFonts w:asciiTheme="minorHAnsi" w:hAnsiTheme="minorHAnsi" w:cstheme="minorHAnsi"/>
          <w:sz w:val="22"/>
          <w:szCs w:val="22"/>
        </w:rPr>
      </w:pPr>
      <w:r w:rsidRPr="0008157F">
        <w:rPr>
          <w:rFonts w:asciiTheme="minorHAnsi" w:hAnsiTheme="minorHAnsi" w:cstheme="minorHAnsi"/>
          <w:sz w:val="22"/>
          <w:szCs w:val="22"/>
        </w:rPr>
        <w:t>na podstawie art. 16 RODO prawo do sprostowania Pani/Pana danych osobowych</w:t>
      </w:r>
    </w:p>
    <w:p w:rsidR="00901ED0" w:rsidRPr="0008157F" w:rsidRDefault="00901ED0" w:rsidP="00467247">
      <w:pPr>
        <w:pStyle w:val="pkt"/>
        <w:numPr>
          <w:ilvl w:val="1"/>
          <w:numId w:val="68"/>
        </w:numPr>
        <w:spacing w:line="276" w:lineRule="auto"/>
        <w:rPr>
          <w:rFonts w:asciiTheme="minorHAnsi" w:hAnsiTheme="minorHAnsi" w:cstheme="minorHAnsi"/>
          <w:sz w:val="22"/>
          <w:szCs w:val="22"/>
        </w:rPr>
      </w:pPr>
      <w:r w:rsidRPr="0008157F">
        <w:rPr>
          <w:rFonts w:asciiTheme="minorHAnsi" w:hAnsiTheme="minorHAnsi" w:cstheme="minorHAnsi"/>
          <w:sz w:val="22"/>
          <w:szCs w:val="22"/>
        </w:rPr>
        <w:t xml:space="preserve">na podstawie art. 18 RODO prawo żądania od administratora ograniczenia przetwarzania danych osobowych z zastrzeżeniem przypadków, o których mowa w art. 18 ust. 2 RODO </w:t>
      </w:r>
      <w:r w:rsidRPr="00F02E63">
        <w:rPr>
          <w:rFonts w:asciiTheme="minorHAnsi" w:hAnsiTheme="minorHAnsi" w:cstheme="minorHAnsi"/>
          <w:sz w:val="22"/>
          <w:szCs w:val="22"/>
        </w:rPr>
        <w:t>.</w:t>
      </w:r>
      <w:r w:rsidRPr="0008157F">
        <w:rPr>
          <w:rFonts w:asciiTheme="minorHAnsi" w:hAnsiTheme="minorHAnsi" w:cstheme="minorHAnsi"/>
          <w:sz w:val="22"/>
          <w:szCs w:val="22"/>
        </w:rPr>
        <w:t xml:space="preserve"> Jednakże wystąpienie z żądaniem, o którym mowa w art. 18 ust. 1 RODO (prawo do ograniczenia przetwarzania) nie ogranicza przetwarzania danych osobowych do czasu zakończenia postępowania o udzielenie zamówienia publicznego lub konkursu.</w:t>
      </w:r>
    </w:p>
    <w:p w:rsidR="00901ED0" w:rsidRPr="0008157F" w:rsidRDefault="00901ED0" w:rsidP="00467247">
      <w:pPr>
        <w:pStyle w:val="pkt"/>
        <w:numPr>
          <w:ilvl w:val="1"/>
          <w:numId w:val="68"/>
        </w:numPr>
        <w:spacing w:line="276" w:lineRule="auto"/>
        <w:rPr>
          <w:rFonts w:asciiTheme="minorHAnsi" w:hAnsiTheme="minorHAnsi" w:cstheme="minorHAnsi"/>
          <w:sz w:val="22"/>
          <w:szCs w:val="22"/>
        </w:rPr>
      </w:pPr>
      <w:r w:rsidRPr="0008157F">
        <w:rPr>
          <w:rFonts w:asciiTheme="minorHAnsi" w:hAnsiTheme="minorHAnsi" w:cstheme="minorHAnsi"/>
          <w:sz w:val="22"/>
          <w:szCs w:val="22"/>
        </w:rPr>
        <w:t>prawo do wniesienia skargi do Prezesa Urzędu Ochrony Danych Osobowych, gdy uzna Pani/Pan, że przetwarzanie danych osobowych Pani/Pana dotyczących narusza przepisy RODO;</w:t>
      </w:r>
    </w:p>
    <w:p w:rsidR="00901ED0" w:rsidRPr="0008157F" w:rsidRDefault="00901ED0" w:rsidP="00467247">
      <w:pPr>
        <w:pStyle w:val="pkt"/>
        <w:numPr>
          <w:ilvl w:val="1"/>
          <w:numId w:val="68"/>
        </w:numPr>
        <w:spacing w:line="276" w:lineRule="auto"/>
        <w:rPr>
          <w:rFonts w:asciiTheme="minorHAnsi" w:hAnsiTheme="minorHAnsi" w:cstheme="minorHAnsi"/>
          <w:sz w:val="22"/>
          <w:szCs w:val="22"/>
        </w:rPr>
      </w:pPr>
      <w:r>
        <w:rPr>
          <w:rFonts w:asciiTheme="minorHAnsi" w:hAnsiTheme="minorHAnsi" w:cstheme="minorHAnsi"/>
          <w:sz w:val="22"/>
          <w:szCs w:val="22"/>
        </w:rPr>
        <w:t xml:space="preserve"> </w:t>
      </w:r>
      <w:r w:rsidRPr="0008157F">
        <w:rPr>
          <w:rFonts w:asciiTheme="minorHAnsi" w:hAnsiTheme="minorHAnsi" w:cstheme="minorHAnsi"/>
          <w:sz w:val="22"/>
          <w:szCs w:val="22"/>
        </w:rPr>
        <w:t>nie przysługuje Pani/Panu:</w:t>
      </w:r>
    </w:p>
    <w:p w:rsidR="00901ED0" w:rsidRPr="0008157F" w:rsidRDefault="00901ED0" w:rsidP="00467247">
      <w:pPr>
        <w:pStyle w:val="pkt"/>
        <w:numPr>
          <w:ilvl w:val="0"/>
          <w:numId w:val="69"/>
        </w:numPr>
        <w:spacing w:line="276" w:lineRule="auto"/>
        <w:ind w:left="2127"/>
        <w:rPr>
          <w:rFonts w:asciiTheme="minorHAnsi" w:hAnsiTheme="minorHAnsi" w:cstheme="minorHAnsi"/>
          <w:sz w:val="22"/>
          <w:szCs w:val="22"/>
        </w:rPr>
      </w:pPr>
      <w:r w:rsidRPr="0008157F">
        <w:rPr>
          <w:rFonts w:asciiTheme="minorHAnsi" w:hAnsiTheme="minorHAnsi" w:cstheme="minorHAnsi"/>
          <w:sz w:val="22"/>
          <w:szCs w:val="22"/>
        </w:rPr>
        <w:t>w związku z art. 17 ust. 3 lit. b, d lub e RODO prawo do usunięcia danych osobowych;</w:t>
      </w:r>
    </w:p>
    <w:p w:rsidR="00901ED0" w:rsidRPr="0008157F" w:rsidRDefault="00901ED0" w:rsidP="00467247">
      <w:pPr>
        <w:pStyle w:val="pkt"/>
        <w:numPr>
          <w:ilvl w:val="0"/>
          <w:numId w:val="69"/>
        </w:numPr>
        <w:spacing w:line="276" w:lineRule="auto"/>
        <w:ind w:left="2127"/>
        <w:rPr>
          <w:rFonts w:asciiTheme="minorHAnsi" w:hAnsiTheme="minorHAnsi" w:cstheme="minorHAnsi"/>
          <w:sz w:val="22"/>
          <w:szCs w:val="22"/>
        </w:rPr>
      </w:pPr>
      <w:r w:rsidRPr="0008157F">
        <w:rPr>
          <w:rFonts w:asciiTheme="minorHAnsi" w:hAnsiTheme="minorHAnsi" w:cstheme="minorHAnsi"/>
          <w:sz w:val="22"/>
          <w:szCs w:val="22"/>
        </w:rPr>
        <w:t>prawo do przenoszenia danych osobowych, o którym mowa w art. 20 RODO;</w:t>
      </w:r>
    </w:p>
    <w:p w:rsidR="00E972AB" w:rsidRPr="00901ED0" w:rsidRDefault="00901ED0" w:rsidP="00467247">
      <w:pPr>
        <w:pStyle w:val="pkt"/>
        <w:numPr>
          <w:ilvl w:val="0"/>
          <w:numId w:val="69"/>
        </w:numPr>
        <w:spacing w:line="276" w:lineRule="auto"/>
        <w:ind w:left="2127"/>
        <w:rPr>
          <w:rFonts w:asciiTheme="minorHAnsi" w:hAnsiTheme="minorHAnsi" w:cstheme="minorHAnsi"/>
          <w:sz w:val="22"/>
          <w:szCs w:val="22"/>
        </w:rPr>
      </w:pPr>
      <w:r w:rsidRPr="0008157F">
        <w:rPr>
          <w:rFonts w:asciiTheme="minorHAnsi" w:hAnsiTheme="minorHAnsi" w:cstheme="minorHAnsi"/>
          <w:b/>
          <w:bCs/>
          <w:sz w:val="22"/>
          <w:szCs w:val="22"/>
        </w:rPr>
        <w:t>na podstawie art. 21 RODO prawo sprzeciwu, wobec przetwarzania danych osobowych, gdyż podstawą prawną przetwarzania Pani/Pana danych osobowych jest art. 6 ust. 1 lit. c RODO</w:t>
      </w:r>
      <w:r w:rsidRPr="0008157F">
        <w:rPr>
          <w:rFonts w:asciiTheme="minorHAnsi" w:hAnsiTheme="minorHAnsi" w:cstheme="minorHAnsi"/>
          <w:sz w:val="22"/>
          <w:szCs w:val="22"/>
        </w:rPr>
        <w:t>.</w:t>
      </w:r>
    </w:p>
    <w:p w:rsidR="00703BBE" w:rsidRDefault="00703BBE" w:rsidP="001D12DA">
      <w:pPr>
        <w:pStyle w:val="Standard"/>
        <w:tabs>
          <w:tab w:val="left" w:pos="9498"/>
        </w:tabs>
        <w:spacing w:after="0" w:line="240" w:lineRule="auto"/>
        <w:ind w:hanging="426"/>
        <w:jc w:val="both"/>
        <w:rPr>
          <w:rFonts w:asciiTheme="minorHAnsi" w:hAnsiTheme="minorHAnsi" w:cstheme="minorHAnsi"/>
          <w:b/>
        </w:rPr>
      </w:pPr>
    </w:p>
    <w:p w:rsidR="00703BBE" w:rsidRPr="000D745E" w:rsidRDefault="00703BBE" w:rsidP="00703BBE">
      <w:pPr>
        <w:pStyle w:val="Standard"/>
        <w:tabs>
          <w:tab w:val="left" w:pos="9498"/>
        </w:tabs>
        <w:spacing w:after="0" w:line="240" w:lineRule="auto"/>
        <w:ind w:hanging="426"/>
        <w:jc w:val="center"/>
        <w:rPr>
          <w:rFonts w:asciiTheme="minorHAnsi" w:hAnsiTheme="minorHAnsi" w:cstheme="minorHAnsi"/>
          <w:b/>
        </w:rPr>
      </w:pPr>
      <w:r w:rsidRPr="000D745E">
        <w:rPr>
          <w:rFonts w:asciiTheme="minorHAnsi" w:hAnsiTheme="minorHAnsi" w:cstheme="minorHAnsi"/>
          <w:b/>
        </w:rPr>
        <w:t>Rozdział 23</w:t>
      </w:r>
    </w:p>
    <w:p w:rsidR="00703BBE" w:rsidRPr="000D745E" w:rsidRDefault="00703BBE" w:rsidP="00703BBE">
      <w:pPr>
        <w:pStyle w:val="Standard"/>
        <w:tabs>
          <w:tab w:val="left" w:pos="9498"/>
        </w:tabs>
        <w:spacing w:after="0" w:line="240" w:lineRule="auto"/>
        <w:ind w:hanging="426"/>
        <w:jc w:val="center"/>
        <w:rPr>
          <w:rFonts w:asciiTheme="minorHAnsi" w:hAnsiTheme="minorHAnsi" w:cstheme="minorHAnsi"/>
          <w:b/>
        </w:rPr>
      </w:pPr>
    </w:p>
    <w:p w:rsidR="005B06E9" w:rsidRDefault="008D7C5E" w:rsidP="00703BBE">
      <w:pPr>
        <w:pStyle w:val="Standard"/>
        <w:tabs>
          <w:tab w:val="left" w:pos="9498"/>
        </w:tabs>
        <w:spacing w:after="0" w:line="240" w:lineRule="auto"/>
        <w:ind w:hanging="426"/>
        <w:jc w:val="center"/>
        <w:rPr>
          <w:rFonts w:asciiTheme="minorHAnsi" w:hAnsiTheme="minorHAnsi" w:cstheme="minorHAnsi"/>
          <w:b/>
          <w:sz w:val="24"/>
          <w:szCs w:val="24"/>
        </w:rPr>
      </w:pPr>
      <w:r w:rsidRPr="000D745E">
        <w:rPr>
          <w:rFonts w:asciiTheme="minorHAnsi" w:hAnsiTheme="minorHAnsi" w:cstheme="minorHAnsi"/>
          <w:b/>
        </w:rPr>
        <w:t>POUCZENIE O ŚRODKACH OCHRONY PRAWNEJ PRZYSŁUGUJĄCYCH WYKONAWCY</w:t>
      </w:r>
    </w:p>
    <w:p w:rsidR="00703BBE" w:rsidRPr="00703BBE" w:rsidRDefault="00703BBE" w:rsidP="00703BBE">
      <w:pPr>
        <w:pStyle w:val="Standard"/>
        <w:tabs>
          <w:tab w:val="left" w:pos="9498"/>
        </w:tabs>
        <w:spacing w:after="0" w:line="240" w:lineRule="auto"/>
        <w:ind w:hanging="426"/>
        <w:jc w:val="center"/>
        <w:rPr>
          <w:rFonts w:asciiTheme="minorHAnsi" w:hAnsiTheme="minorHAnsi" w:cstheme="minorHAnsi"/>
          <w:b/>
          <w:sz w:val="24"/>
          <w:szCs w:val="24"/>
        </w:rPr>
      </w:pPr>
    </w:p>
    <w:p w:rsidR="00896BB7" w:rsidRDefault="00896BB7" w:rsidP="00703BBE">
      <w:pPr>
        <w:pStyle w:val="Standard"/>
        <w:tabs>
          <w:tab w:val="left" w:pos="9498"/>
        </w:tabs>
        <w:spacing w:after="0" w:line="240" w:lineRule="auto"/>
        <w:ind w:left="567" w:hanging="567"/>
        <w:jc w:val="both"/>
        <w:rPr>
          <w:rFonts w:asciiTheme="minorHAnsi" w:hAnsiTheme="minorHAnsi" w:cstheme="minorHAnsi"/>
        </w:rPr>
      </w:pPr>
      <w:r>
        <w:rPr>
          <w:rFonts w:asciiTheme="minorHAnsi" w:hAnsiTheme="minorHAnsi" w:cstheme="minorHAnsi"/>
        </w:rPr>
        <w:t>23.1.</w:t>
      </w:r>
      <w:r w:rsidR="00703BBE">
        <w:rPr>
          <w:rFonts w:asciiTheme="minorHAnsi" w:hAnsiTheme="minorHAnsi" w:cstheme="minorHAnsi"/>
        </w:rPr>
        <w:t xml:space="preserve"> </w:t>
      </w:r>
      <w:r w:rsidR="008D7C5E" w:rsidRPr="00E16CAB">
        <w:rPr>
          <w:rFonts w:asciiTheme="minorHAnsi" w:hAnsiTheme="minorHAnsi" w:cstheme="minorHAnsi"/>
        </w:rPr>
        <w:t>Środki ochrony prawnej przysługuj</w:t>
      </w:r>
      <w:r w:rsidR="00567D8B" w:rsidRPr="00E16CAB">
        <w:rPr>
          <w:rFonts w:asciiTheme="minorHAnsi" w:hAnsiTheme="minorHAnsi" w:cstheme="minorHAnsi"/>
        </w:rPr>
        <w:t>ą</w:t>
      </w:r>
      <w:r w:rsidR="008D7C5E" w:rsidRPr="00E16CAB">
        <w:rPr>
          <w:rFonts w:asciiTheme="minorHAnsi" w:hAnsiTheme="minorHAnsi" w:cstheme="minorHAnsi"/>
        </w:rPr>
        <w:t xml:space="preserve"> Wykonawcy, jeżeli ma lub miał interes w uzyskaniu zamówienia oraz poniósł lub może ponie</w:t>
      </w:r>
      <w:r w:rsidR="00567D8B" w:rsidRPr="00E16CAB">
        <w:rPr>
          <w:rFonts w:asciiTheme="minorHAnsi" w:hAnsiTheme="minorHAnsi" w:cstheme="minorHAnsi"/>
        </w:rPr>
        <w:t>ść</w:t>
      </w:r>
      <w:r w:rsidR="008D7C5E" w:rsidRPr="00E16CAB">
        <w:rPr>
          <w:rFonts w:asciiTheme="minorHAnsi" w:hAnsiTheme="minorHAnsi" w:cstheme="minorHAnsi"/>
        </w:rPr>
        <w:t xml:space="preserve"> szkod</w:t>
      </w:r>
      <w:r w:rsidR="00567D8B" w:rsidRPr="00E16CAB">
        <w:rPr>
          <w:rFonts w:asciiTheme="minorHAnsi" w:hAnsiTheme="minorHAnsi" w:cstheme="minorHAnsi"/>
        </w:rPr>
        <w:t>ę</w:t>
      </w:r>
      <w:r w:rsidR="008D7C5E" w:rsidRPr="00E16CAB">
        <w:rPr>
          <w:rFonts w:asciiTheme="minorHAnsi" w:hAnsiTheme="minorHAnsi" w:cstheme="minorHAnsi"/>
        </w:rPr>
        <w:t xml:space="preserve"> w wyniku naruszenia przez Zamawiającego przepisów </w:t>
      </w:r>
      <w:r w:rsidR="00C91997" w:rsidRPr="00E16CAB">
        <w:rPr>
          <w:rFonts w:asciiTheme="minorHAnsi" w:hAnsiTheme="minorHAnsi" w:cstheme="minorHAnsi"/>
        </w:rPr>
        <w:t>Pzp</w:t>
      </w:r>
      <w:r w:rsidR="008D7C5E" w:rsidRPr="00E16CAB">
        <w:rPr>
          <w:rFonts w:asciiTheme="minorHAnsi" w:hAnsiTheme="minorHAnsi" w:cstheme="minorHAnsi"/>
        </w:rPr>
        <w:t>.</w:t>
      </w:r>
    </w:p>
    <w:p w:rsidR="005B06E9" w:rsidRPr="00E16CAB" w:rsidRDefault="00896BB7" w:rsidP="00896BB7">
      <w:pPr>
        <w:pStyle w:val="Standard"/>
        <w:tabs>
          <w:tab w:val="left" w:pos="9498"/>
        </w:tabs>
        <w:spacing w:after="0" w:line="240" w:lineRule="auto"/>
        <w:ind w:left="426" w:hanging="426"/>
        <w:jc w:val="both"/>
        <w:rPr>
          <w:rFonts w:asciiTheme="minorHAnsi" w:hAnsiTheme="minorHAnsi" w:cstheme="minorHAnsi"/>
        </w:rPr>
      </w:pPr>
      <w:r>
        <w:rPr>
          <w:rFonts w:asciiTheme="minorHAnsi" w:hAnsiTheme="minorHAnsi" w:cstheme="minorHAnsi"/>
        </w:rPr>
        <w:t xml:space="preserve">23.2. </w:t>
      </w:r>
      <w:r w:rsidR="008D7C5E" w:rsidRPr="00E16CAB">
        <w:rPr>
          <w:rFonts w:asciiTheme="minorHAnsi" w:hAnsiTheme="minorHAnsi" w:cstheme="minorHAnsi"/>
        </w:rPr>
        <w:t>Odwołanie przysługuje na:</w:t>
      </w:r>
    </w:p>
    <w:p w:rsidR="005B06E9" w:rsidRPr="00E16CAB" w:rsidRDefault="00896BB7" w:rsidP="00AC0D84">
      <w:pPr>
        <w:pStyle w:val="Standard"/>
        <w:tabs>
          <w:tab w:val="left" w:pos="9923"/>
        </w:tabs>
        <w:spacing w:after="0" w:line="240" w:lineRule="auto"/>
        <w:ind w:left="851" w:hanging="567"/>
        <w:jc w:val="both"/>
        <w:rPr>
          <w:rFonts w:asciiTheme="minorHAnsi" w:hAnsiTheme="minorHAnsi" w:cstheme="minorHAnsi"/>
        </w:rPr>
      </w:pPr>
      <w:r>
        <w:rPr>
          <w:rFonts w:asciiTheme="minorHAnsi" w:hAnsiTheme="minorHAnsi" w:cstheme="minorHAnsi"/>
        </w:rPr>
        <w:t>1)</w:t>
      </w:r>
      <w:r w:rsidR="008D7C5E" w:rsidRPr="00E16CAB">
        <w:rPr>
          <w:rFonts w:asciiTheme="minorHAnsi" w:hAnsiTheme="minorHAnsi" w:cstheme="minorHAnsi"/>
        </w:rPr>
        <w:tab/>
        <w:t>niezgodn</w:t>
      </w:r>
      <w:r w:rsidR="00567D8B" w:rsidRPr="00E16CAB">
        <w:rPr>
          <w:rFonts w:asciiTheme="minorHAnsi" w:hAnsiTheme="minorHAnsi" w:cstheme="minorHAnsi"/>
        </w:rPr>
        <w:t>ą</w:t>
      </w:r>
      <w:r w:rsidR="008D7C5E" w:rsidRPr="00E16CAB">
        <w:rPr>
          <w:rFonts w:asciiTheme="minorHAnsi" w:hAnsiTheme="minorHAnsi" w:cstheme="minorHAnsi"/>
        </w:rPr>
        <w:t xml:space="preserve"> z przepisami ustawy czynno</w:t>
      </w:r>
      <w:r w:rsidR="00567D8B" w:rsidRPr="00E16CAB">
        <w:rPr>
          <w:rFonts w:asciiTheme="minorHAnsi" w:hAnsiTheme="minorHAnsi" w:cstheme="minorHAnsi"/>
        </w:rPr>
        <w:t>ść Zamawiającego, podjętą</w:t>
      </w:r>
      <w:r w:rsidR="008D7C5E" w:rsidRPr="00E16CAB">
        <w:rPr>
          <w:rFonts w:asciiTheme="minorHAnsi" w:hAnsiTheme="minorHAnsi" w:cstheme="minorHAnsi"/>
        </w:rPr>
        <w:t xml:space="preserve"> w postępowaniu</w:t>
      </w:r>
      <w:r w:rsidR="00460164" w:rsidRPr="00E16CAB">
        <w:rPr>
          <w:rFonts w:asciiTheme="minorHAnsi" w:hAnsiTheme="minorHAnsi" w:cstheme="minorHAnsi"/>
        </w:rPr>
        <w:br/>
      </w:r>
      <w:r w:rsidR="008D7C5E" w:rsidRPr="00E16CAB">
        <w:rPr>
          <w:rFonts w:asciiTheme="minorHAnsi" w:hAnsiTheme="minorHAnsi" w:cstheme="minorHAnsi"/>
        </w:rPr>
        <w:t>o udzielenie zamówienia, w tym na projektowane postanowienia umowy;</w:t>
      </w:r>
    </w:p>
    <w:p w:rsidR="005B06E9" w:rsidRPr="00E16CAB" w:rsidRDefault="00896BB7" w:rsidP="00AC0D84">
      <w:pPr>
        <w:pStyle w:val="Standard"/>
        <w:tabs>
          <w:tab w:val="left" w:pos="9923"/>
        </w:tabs>
        <w:spacing w:after="0" w:line="240" w:lineRule="auto"/>
        <w:ind w:left="851" w:hanging="567"/>
        <w:jc w:val="both"/>
        <w:rPr>
          <w:rFonts w:asciiTheme="minorHAnsi" w:hAnsiTheme="minorHAnsi" w:cstheme="minorHAnsi"/>
        </w:rPr>
      </w:pPr>
      <w:r>
        <w:rPr>
          <w:rFonts w:asciiTheme="minorHAnsi" w:hAnsiTheme="minorHAnsi" w:cstheme="minorHAnsi"/>
        </w:rPr>
        <w:t>2)</w:t>
      </w:r>
      <w:r w:rsidR="008D7C5E" w:rsidRPr="00E16CAB">
        <w:rPr>
          <w:rFonts w:asciiTheme="minorHAnsi" w:hAnsiTheme="minorHAnsi" w:cstheme="minorHAnsi"/>
        </w:rPr>
        <w:t>.</w:t>
      </w:r>
      <w:r w:rsidR="008D7C5E" w:rsidRPr="00E16CAB">
        <w:rPr>
          <w:rFonts w:asciiTheme="minorHAnsi" w:hAnsiTheme="minorHAnsi" w:cstheme="minorHAnsi"/>
        </w:rPr>
        <w:tab/>
        <w:t>zaniechanie czynności w postępowaniu o udzielenie zamówienia, do której Zamawiający był obowiązany na podstawie ustawy.</w:t>
      </w:r>
    </w:p>
    <w:p w:rsidR="005B06E9" w:rsidRPr="00E16CAB" w:rsidRDefault="00896BB7" w:rsidP="00AC0D84">
      <w:pPr>
        <w:pStyle w:val="Standard"/>
        <w:tabs>
          <w:tab w:val="left" w:pos="9498"/>
        </w:tabs>
        <w:spacing w:after="0" w:line="240" w:lineRule="auto"/>
        <w:ind w:left="426" w:hanging="426"/>
        <w:jc w:val="both"/>
        <w:rPr>
          <w:rFonts w:asciiTheme="minorHAnsi" w:hAnsiTheme="minorHAnsi" w:cstheme="minorHAnsi"/>
        </w:rPr>
      </w:pPr>
      <w:r>
        <w:rPr>
          <w:rFonts w:asciiTheme="minorHAnsi" w:hAnsiTheme="minorHAnsi" w:cstheme="minorHAnsi"/>
        </w:rPr>
        <w:t>23.3.</w:t>
      </w:r>
      <w:r w:rsidR="00567D8B" w:rsidRPr="00E16CAB">
        <w:rPr>
          <w:rFonts w:asciiTheme="minorHAnsi" w:hAnsiTheme="minorHAnsi" w:cstheme="minorHAnsi"/>
        </w:rPr>
        <w:t>Odwołanie wnosi się</w:t>
      </w:r>
      <w:r w:rsidR="008D7C5E" w:rsidRPr="00E16CAB">
        <w:rPr>
          <w:rFonts w:asciiTheme="minorHAnsi" w:hAnsiTheme="minorHAnsi" w:cstheme="minorHAnsi"/>
        </w:rPr>
        <w:t xml:space="preserve"> do Prezesa Krajowej Izby Odwoławczej w formie pisemnej albo w formie elektronicznej albo w postaci elektronicznej opatrzone podpisem zaufanym.</w:t>
      </w:r>
    </w:p>
    <w:p w:rsidR="005B06E9" w:rsidRPr="00E16CAB" w:rsidRDefault="00896BB7" w:rsidP="00567D8B">
      <w:pPr>
        <w:pStyle w:val="Standard"/>
        <w:tabs>
          <w:tab w:val="left" w:pos="9498"/>
        </w:tabs>
        <w:spacing w:after="0" w:line="240" w:lineRule="auto"/>
        <w:ind w:left="426" w:hanging="426"/>
        <w:jc w:val="both"/>
        <w:rPr>
          <w:rFonts w:asciiTheme="minorHAnsi" w:hAnsiTheme="minorHAnsi" w:cstheme="minorHAnsi"/>
        </w:rPr>
      </w:pPr>
      <w:r>
        <w:rPr>
          <w:rFonts w:asciiTheme="minorHAnsi" w:hAnsiTheme="minorHAnsi" w:cstheme="minorHAnsi"/>
        </w:rPr>
        <w:t>23.</w:t>
      </w:r>
      <w:r w:rsidR="008D7C5E" w:rsidRPr="00E16CAB">
        <w:rPr>
          <w:rFonts w:asciiTheme="minorHAnsi" w:hAnsiTheme="minorHAnsi" w:cstheme="minorHAnsi"/>
        </w:rPr>
        <w:t>4</w:t>
      </w:r>
      <w:r>
        <w:rPr>
          <w:rFonts w:asciiTheme="minorHAnsi" w:hAnsiTheme="minorHAnsi" w:cstheme="minorHAnsi"/>
        </w:rPr>
        <w:t>.</w:t>
      </w:r>
      <w:r w:rsidR="008D7C5E" w:rsidRPr="00E16CAB">
        <w:rPr>
          <w:rFonts w:asciiTheme="minorHAnsi" w:hAnsiTheme="minorHAnsi" w:cstheme="minorHAnsi"/>
        </w:rPr>
        <w:t xml:space="preserve">Na orzeczenie Krajowej Izby Odwoławczej oraz postanowienie Prezesa Krajowej Izby Odwoławczej, o którym mowa w art. 519 ust. 1 </w:t>
      </w:r>
      <w:r w:rsidR="00567D8B" w:rsidRPr="00E16CAB">
        <w:rPr>
          <w:rFonts w:asciiTheme="minorHAnsi" w:hAnsiTheme="minorHAnsi" w:cstheme="minorHAnsi"/>
        </w:rPr>
        <w:t xml:space="preserve">ustawy </w:t>
      </w:r>
      <w:r w:rsidR="00C91997" w:rsidRPr="00E16CAB">
        <w:rPr>
          <w:rFonts w:asciiTheme="minorHAnsi" w:hAnsiTheme="minorHAnsi" w:cstheme="minorHAnsi"/>
        </w:rPr>
        <w:t>Pzp</w:t>
      </w:r>
      <w:r w:rsidR="008D7C5E" w:rsidRPr="00E16CAB">
        <w:rPr>
          <w:rFonts w:asciiTheme="minorHAnsi" w:hAnsiTheme="minorHAnsi" w:cstheme="minorHAnsi"/>
        </w:rPr>
        <w:t xml:space="preserve">, stronom oraz uczestnikom </w:t>
      </w:r>
      <w:r w:rsidR="008D7C5E" w:rsidRPr="00E16CAB">
        <w:rPr>
          <w:rFonts w:asciiTheme="minorHAnsi" w:hAnsiTheme="minorHAnsi" w:cstheme="minorHAnsi"/>
        </w:rPr>
        <w:lastRenderedPageBreak/>
        <w:t>postępowania odwoławczego prz</w:t>
      </w:r>
      <w:r w:rsidR="00567D8B" w:rsidRPr="00E16CAB">
        <w:rPr>
          <w:rFonts w:asciiTheme="minorHAnsi" w:hAnsiTheme="minorHAnsi" w:cstheme="minorHAnsi"/>
        </w:rPr>
        <w:t>ysługuje skarga do sądu. Skargę</w:t>
      </w:r>
      <w:r w:rsidR="008D7C5E" w:rsidRPr="00E16CAB">
        <w:rPr>
          <w:rFonts w:asciiTheme="minorHAnsi" w:hAnsiTheme="minorHAnsi" w:cstheme="minorHAnsi"/>
        </w:rPr>
        <w:t xml:space="preserve"> wnosi si</w:t>
      </w:r>
      <w:r w:rsidR="00567D8B" w:rsidRPr="00E16CAB">
        <w:rPr>
          <w:rFonts w:asciiTheme="minorHAnsi" w:hAnsiTheme="minorHAnsi" w:cstheme="minorHAnsi"/>
        </w:rPr>
        <w:t>ę</w:t>
      </w:r>
      <w:r w:rsidR="008D7C5E" w:rsidRPr="00E16CAB">
        <w:rPr>
          <w:rFonts w:asciiTheme="minorHAnsi" w:hAnsiTheme="minorHAnsi" w:cstheme="minorHAnsi"/>
        </w:rPr>
        <w:t xml:space="preserve"> do Sądu Okręgowego w Warszawie za pośrednictwem Prezesa Krajowej Izby Odwoławczej.</w:t>
      </w:r>
    </w:p>
    <w:p w:rsidR="005B06E9" w:rsidRDefault="00CB7C64" w:rsidP="00AC0D84">
      <w:pPr>
        <w:pStyle w:val="Standard"/>
        <w:tabs>
          <w:tab w:val="left" w:pos="9498"/>
        </w:tabs>
        <w:spacing w:after="0" w:line="240" w:lineRule="auto"/>
        <w:ind w:left="426" w:hanging="426"/>
        <w:jc w:val="both"/>
        <w:rPr>
          <w:rFonts w:asciiTheme="minorHAnsi" w:hAnsiTheme="minorHAnsi" w:cstheme="minorHAnsi"/>
        </w:rPr>
      </w:pPr>
      <w:r>
        <w:rPr>
          <w:rFonts w:asciiTheme="minorHAnsi" w:hAnsiTheme="minorHAnsi" w:cstheme="minorHAnsi"/>
        </w:rPr>
        <w:t>23.5.</w:t>
      </w:r>
      <w:r w:rsidR="008D7C5E" w:rsidRPr="00E16CAB">
        <w:rPr>
          <w:rFonts w:asciiTheme="minorHAnsi" w:hAnsiTheme="minorHAnsi" w:cstheme="minorHAnsi"/>
        </w:rPr>
        <w:t xml:space="preserve">Szczegółowe informacje dotyczące środków ochrony prawnej określone są w Dziale IX „Środki ochrony prawnej” </w:t>
      </w:r>
      <w:r w:rsidR="00567D8B" w:rsidRPr="00E16CAB">
        <w:rPr>
          <w:rFonts w:asciiTheme="minorHAnsi" w:hAnsiTheme="minorHAnsi" w:cstheme="minorHAnsi"/>
        </w:rPr>
        <w:t xml:space="preserve">ustawy </w:t>
      </w:r>
      <w:r w:rsidR="00C91997" w:rsidRPr="00E16CAB">
        <w:rPr>
          <w:rFonts w:asciiTheme="minorHAnsi" w:hAnsiTheme="minorHAnsi" w:cstheme="minorHAnsi"/>
        </w:rPr>
        <w:t>Pzp</w:t>
      </w:r>
      <w:r w:rsidR="008D7C5E" w:rsidRPr="00E16CAB">
        <w:rPr>
          <w:rFonts w:asciiTheme="minorHAnsi" w:hAnsiTheme="minorHAnsi" w:cstheme="minorHAnsi"/>
        </w:rPr>
        <w:t>.</w:t>
      </w:r>
    </w:p>
    <w:p w:rsidR="00703BBE" w:rsidRDefault="00703BBE" w:rsidP="00AC0D84">
      <w:pPr>
        <w:pStyle w:val="Standard"/>
        <w:tabs>
          <w:tab w:val="left" w:pos="9498"/>
        </w:tabs>
        <w:spacing w:after="0" w:line="240" w:lineRule="auto"/>
        <w:ind w:left="426" w:hanging="426"/>
        <w:jc w:val="both"/>
        <w:rPr>
          <w:rFonts w:asciiTheme="minorHAnsi" w:hAnsiTheme="minorHAnsi" w:cstheme="minorHAnsi"/>
        </w:rPr>
      </w:pPr>
    </w:p>
    <w:p w:rsidR="00CB7C64" w:rsidRDefault="00703BBE" w:rsidP="00703BBE">
      <w:pPr>
        <w:pStyle w:val="Standard"/>
        <w:tabs>
          <w:tab w:val="left" w:pos="9498"/>
        </w:tabs>
        <w:spacing w:after="0" w:line="240" w:lineRule="auto"/>
        <w:ind w:left="426" w:hanging="426"/>
        <w:jc w:val="center"/>
        <w:rPr>
          <w:rFonts w:asciiTheme="minorHAnsi" w:hAnsiTheme="minorHAnsi" w:cstheme="minorHAnsi"/>
          <w:b/>
        </w:rPr>
      </w:pPr>
      <w:r w:rsidRPr="000D745E">
        <w:rPr>
          <w:rFonts w:asciiTheme="minorHAnsi" w:hAnsiTheme="minorHAnsi" w:cstheme="minorHAnsi"/>
          <w:b/>
        </w:rPr>
        <w:t>Rozdział 24</w:t>
      </w:r>
    </w:p>
    <w:p w:rsidR="000D745E" w:rsidRPr="000D745E" w:rsidRDefault="000D745E" w:rsidP="00703BBE">
      <w:pPr>
        <w:pStyle w:val="Standard"/>
        <w:tabs>
          <w:tab w:val="left" w:pos="9498"/>
        </w:tabs>
        <w:spacing w:after="0" w:line="240" w:lineRule="auto"/>
        <w:ind w:left="426" w:hanging="426"/>
        <w:jc w:val="center"/>
        <w:rPr>
          <w:rFonts w:asciiTheme="minorHAnsi" w:hAnsiTheme="minorHAnsi" w:cstheme="minorHAnsi"/>
          <w:b/>
        </w:rPr>
      </w:pPr>
    </w:p>
    <w:p w:rsidR="00CB7C64" w:rsidRPr="000D745E" w:rsidRDefault="00703BBE" w:rsidP="00703BBE">
      <w:pPr>
        <w:spacing w:before="52"/>
        <w:ind w:right="664"/>
        <w:jc w:val="center"/>
        <w:rPr>
          <w:rFonts w:asciiTheme="minorHAnsi" w:hAnsiTheme="minorHAnsi"/>
          <w:b/>
          <w:spacing w:val="-2"/>
        </w:rPr>
      </w:pPr>
      <w:r w:rsidRPr="000D745E">
        <w:rPr>
          <w:rFonts w:asciiTheme="minorHAnsi" w:hAnsiTheme="minorHAnsi"/>
          <w:b/>
        </w:rPr>
        <w:t xml:space="preserve">            </w:t>
      </w:r>
      <w:r w:rsidR="00CB7C64" w:rsidRPr="000D745E">
        <w:rPr>
          <w:rFonts w:asciiTheme="minorHAnsi" w:hAnsiTheme="minorHAnsi"/>
          <w:b/>
        </w:rPr>
        <w:t>INFORMACJE</w:t>
      </w:r>
      <w:r w:rsidR="00CB7C64" w:rsidRPr="000D745E">
        <w:rPr>
          <w:rFonts w:asciiTheme="minorHAnsi" w:hAnsiTheme="minorHAnsi"/>
          <w:b/>
          <w:spacing w:val="-10"/>
        </w:rPr>
        <w:t xml:space="preserve"> </w:t>
      </w:r>
      <w:r w:rsidR="00CB7C64" w:rsidRPr="000D745E">
        <w:rPr>
          <w:rFonts w:asciiTheme="minorHAnsi" w:hAnsiTheme="minorHAnsi"/>
          <w:b/>
          <w:spacing w:val="-2"/>
        </w:rPr>
        <w:t>DODATKOWE</w:t>
      </w:r>
    </w:p>
    <w:p w:rsidR="00CB7C64" w:rsidRDefault="00CB7C64" w:rsidP="00CB7C64">
      <w:pPr>
        <w:tabs>
          <w:tab w:val="left" w:pos="1132"/>
        </w:tabs>
        <w:suppressAutoHyphens w:val="0"/>
        <w:autoSpaceDE w:val="0"/>
        <w:spacing w:after="0" w:line="240" w:lineRule="auto"/>
        <w:textAlignment w:val="auto"/>
        <w:rPr>
          <w:rFonts w:asciiTheme="minorHAnsi" w:hAnsiTheme="minorHAnsi"/>
          <w:spacing w:val="-2"/>
        </w:rPr>
      </w:pPr>
      <w:r>
        <w:rPr>
          <w:rFonts w:asciiTheme="minorHAnsi" w:hAnsiTheme="minorHAnsi"/>
        </w:rPr>
        <w:t xml:space="preserve">24.1. </w:t>
      </w:r>
      <w:r w:rsidRPr="00CB7C64">
        <w:rPr>
          <w:rFonts w:asciiTheme="minorHAnsi" w:hAnsiTheme="minorHAnsi"/>
        </w:rPr>
        <w:t>Zamawiający</w:t>
      </w:r>
      <w:r w:rsidRPr="00CB7C64">
        <w:rPr>
          <w:rFonts w:asciiTheme="minorHAnsi" w:hAnsiTheme="minorHAnsi"/>
          <w:spacing w:val="-6"/>
        </w:rPr>
        <w:t xml:space="preserve"> </w:t>
      </w:r>
      <w:r w:rsidRPr="00CB7C64">
        <w:rPr>
          <w:rFonts w:asciiTheme="minorHAnsi" w:hAnsiTheme="minorHAnsi"/>
          <w:b/>
          <w:u w:val="single"/>
        </w:rPr>
        <w:t>dopuszcza</w:t>
      </w:r>
      <w:r w:rsidRPr="00CB7C64">
        <w:rPr>
          <w:rFonts w:asciiTheme="minorHAnsi" w:hAnsiTheme="minorHAnsi"/>
          <w:b/>
          <w:spacing w:val="-5"/>
        </w:rPr>
        <w:t xml:space="preserve"> </w:t>
      </w:r>
      <w:r w:rsidRPr="00CB7C64">
        <w:rPr>
          <w:rFonts w:asciiTheme="minorHAnsi" w:hAnsiTheme="minorHAnsi"/>
        </w:rPr>
        <w:t>możliwość</w:t>
      </w:r>
      <w:r w:rsidRPr="00CB7C64">
        <w:rPr>
          <w:rFonts w:asciiTheme="minorHAnsi" w:hAnsiTheme="minorHAnsi"/>
          <w:spacing w:val="-3"/>
        </w:rPr>
        <w:t xml:space="preserve"> </w:t>
      </w:r>
      <w:r w:rsidRPr="00CB7C64">
        <w:rPr>
          <w:rFonts w:asciiTheme="minorHAnsi" w:hAnsiTheme="minorHAnsi"/>
        </w:rPr>
        <w:t>składania</w:t>
      </w:r>
      <w:r w:rsidRPr="00CB7C64">
        <w:rPr>
          <w:rFonts w:asciiTheme="minorHAnsi" w:hAnsiTheme="minorHAnsi"/>
          <w:spacing w:val="-3"/>
        </w:rPr>
        <w:t xml:space="preserve"> </w:t>
      </w:r>
      <w:r w:rsidRPr="00CB7C64">
        <w:rPr>
          <w:rFonts w:asciiTheme="minorHAnsi" w:hAnsiTheme="minorHAnsi"/>
          <w:b/>
        </w:rPr>
        <w:t>ofert</w:t>
      </w:r>
      <w:r w:rsidRPr="00CB7C64">
        <w:rPr>
          <w:rFonts w:asciiTheme="minorHAnsi" w:hAnsiTheme="minorHAnsi"/>
          <w:b/>
          <w:spacing w:val="-2"/>
        </w:rPr>
        <w:t xml:space="preserve"> częściowych</w:t>
      </w:r>
      <w:r w:rsidRPr="00CB7C64">
        <w:rPr>
          <w:rFonts w:asciiTheme="minorHAnsi" w:hAnsiTheme="minorHAnsi"/>
          <w:spacing w:val="-2"/>
        </w:rPr>
        <w:t>.</w:t>
      </w:r>
    </w:p>
    <w:p w:rsidR="00CB7C64" w:rsidRDefault="00CB7C64" w:rsidP="00CB7C64">
      <w:pPr>
        <w:tabs>
          <w:tab w:val="left" w:pos="1132"/>
        </w:tabs>
        <w:suppressAutoHyphens w:val="0"/>
        <w:autoSpaceDE w:val="0"/>
        <w:spacing w:after="0" w:line="240" w:lineRule="auto"/>
        <w:textAlignment w:val="auto"/>
        <w:rPr>
          <w:rFonts w:asciiTheme="minorHAnsi" w:hAnsiTheme="minorHAnsi"/>
          <w:spacing w:val="-2"/>
        </w:rPr>
      </w:pPr>
      <w:r>
        <w:rPr>
          <w:rFonts w:asciiTheme="minorHAnsi" w:hAnsiTheme="minorHAnsi"/>
          <w:spacing w:val="-2"/>
        </w:rPr>
        <w:t>24.2.</w:t>
      </w:r>
      <w:r w:rsidRPr="00CB7C64">
        <w:rPr>
          <w:rFonts w:asciiTheme="minorHAnsi" w:hAnsiTheme="minorHAnsi"/>
        </w:rPr>
        <w:t>Zamawiający</w:t>
      </w:r>
      <w:r w:rsidRPr="00CB7C64">
        <w:rPr>
          <w:rFonts w:asciiTheme="minorHAnsi" w:hAnsiTheme="minorHAnsi"/>
          <w:spacing w:val="-5"/>
        </w:rPr>
        <w:t xml:space="preserve"> </w:t>
      </w:r>
      <w:r w:rsidRPr="00CB7C64">
        <w:rPr>
          <w:rFonts w:asciiTheme="minorHAnsi" w:hAnsiTheme="minorHAnsi"/>
          <w:b/>
          <w:u w:val="single"/>
        </w:rPr>
        <w:t>nie</w:t>
      </w:r>
      <w:r w:rsidRPr="00CB7C64">
        <w:rPr>
          <w:rFonts w:asciiTheme="minorHAnsi" w:hAnsiTheme="minorHAnsi"/>
          <w:b/>
          <w:spacing w:val="-4"/>
          <w:u w:val="single"/>
        </w:rPr>
        <w:t xml:space="preserve"> </w:t>
      </w:r>
      <w:r w:rsidRPr="00CB7C64">
        <w:rPr>
          <w:rFonts w:asciiTheme="minorHAnsi" w:hAnsiTheme="minorHAnsi"/>
          <w:b/>
          <w:u w:val="single"/>
        </w:rPr>
        <w:t>dopuszcza</w:t>
      </w:r>
      <w:r w:rsidRPr="00CB7C64">
        <w:rPr>
          <w:rFonts w:asciiTheme="minorHAnsi" w:hAnsiTheme="minorHAnsi"/>
          <w:b/>
          <w:spacing w:val="-2"/>
        </w:rPr>
        <w:t xml:space="preserve"> </w:t>
      </w:r>
      <w:r w:rsidRPr="00CB7C64">
        <w:rPr>
          <w:rFonts w:asciiTheme="minorHAnsi" w:hAnsiTheme="minorHAnsi"/>
        </w:rPr>
        <w:t>składania</w:t>
      </w:r>
      <w:r w:rsidRPr="00CB7C64">
        <w:rPr>
          <w:rFonts w:asciiTheme="minorHAnsi" w:hAnsiTheme="minorHAnsi"/>
          <w:spacing w:val="-4"/>
        </w:rPr>
        <w:t xml:space="preserve"> </w:t>
      </w:r>
      <w:r w:rsidRPr="00CB7C64">
        <w:rPr>
          <w:rFonts w:asciiTheme="minorHAnsi" w:hAnsiTheme="minorHAnsi"/>
          <w:b/>
        </w:rPr>
        <w:t>ofert</w:t>
      </w:r>
      <w:r w:rsidRPr="00CB7C64">
        <w:rPr>
          <w:rFonts w:asciiTheme="minorHAnsi" w:hAnsiTheme="minorHAnsi"/>
          <w:b/>
          <w:spacing w:val="-3"/>
        </w:rPr>
        <w:t xml:space="preserve"> </w:t>
      </w:r>
      <w:r w:rsidRPr="00CB7C64">
        <w:rPr>
          <w:rFonts w:asciiTheme="minorHAnsi" w:hAnsiTheme="minorHAnsi"/>
          <w:b/>
          <w:spacing w:val="-2"/>
        </w:rPr>
        <w:t>wariantowych</w:t>
      </w:r>
      <w:r w:rsidRPr="00CB7C64">
        <w:rPr>
          <w:rFonts w:asciiTheme="minorHAnsi" w:hAnsiTheme="minorHAnsi"/>
          <w:spacing w:val="-2"/>
        </w:rPr>
        <w:t>.</w:t>
      </w:r>
    </w:p>
    <w:p w:rsidR="00CB7C64" w:rsidRDefault="00CB7C64" w:rsidP="00CB7C64">
      <w:pPr>
        <w:tabs>
          <w:tab w:val="left" w:pos="1132"/>
        </w:tabs>
        <w:suppressAutoHyphens w:val="0"/>
        <w:autoSpaceDE w:val="0"/>
        <w:spacing w:after="0" w:line="240" w:lineRule="auto"/>
        <w:textAlignment w:val="auto"/>
        <w:rPr>
          <w:rFonts w:asciiTheme="minorHAnsi" w:hAnsiTheme="minorHAnsi"/>
          <w:spacing w:val="-4"/>
        </w:rPr>
      </w:pPr>
      <w:r>
        <w:rPr>
          <w:rFonts w:asciiTheme="minorHAnsi" w:hAnsiTheme="minorHAnsi"/>
          <w:spacing w:val="-2"/>
        </w:rPr>
        <w:t>24.3.</w:t>
      </w:r>
      <w:r w:rsidRPr="00CB7C64">
        <w:rPr>
          <w:rFonts w:asciiTheme="minorHAnsi" w:hAnsiTheme="minorHAnsi"/>
        </w:rPr>
        <w:t>Zamawiający</w:t>
      </w:r>
      <w:r w:rsidRPr="00CB7C64">
        <w:rPr>
          <w:rFonts w:asciiTheme="minorHAnsi" w:hAnsiTheme="minorHAnsi"/>
          <w:spacing w:val="-2"/>
        </w:rPr>
        <w:t xml:space="preserve"> </w:t>
      </w:r>
      <w:r w:rsidRPr="00CB7C64">
        <w:rPr>
          <w:rFonts w:asciiTheme="minorHAnsi" w:hAnsiTheme="minorHAnsi"/>
          <w:b/>
          <w:u w:val="single"/>
        </w:rPr>
        <w:t>nie</w:t>
      </w:r>
      <w:r w:rsidRPr="00CB7C64">
        <w:rPr>
          <w:rFonts w:asciiTheme="minorHAnsi" w:hAnsiTheme="minorHAnsi"/>
          <w:b/>
          <w:spacing w:val="-2"/>
          <w:u w:val="single"/>
        </w:rPr>
        <w:t xml:space="preserve"> </w:t>
      </w:r>
      <w:r w:rsidRPr="00CB7C64">
        <w:rPr>
          <w:rFonts w:asciiTheme="minorHAnsi" w:hAnsiTheme="minorHAnsi"/>
          <w:b/>
          <w:u w:val="single"/>
        </w:rPr>
        <w:t>przewiduje</w:t>
      </w:r>
      <w:r w:rsidRPr="00CB7C64">
        <w:rPr>
          <w:rFonts w:asciiTheme="minorHAnsi" w:hAnsiTheme="minorHAnsi"/>
          <w:b/>
          <w:spacing w:val="-3"/>
        </w:rPr>
        <w:t xml:space="preserve"> </w:t>
      </w:r>
      <w:r w:rsidRPr="00CB7C64">
        <w:rPr>
          <w:rFonts w:asciiTheme="minorHAnsi" w:hAnsiTheme="minorHAnsi"/>
        </w:rPr>
        <w:t>wymagań</w:t>
      </w:r>
      <w:r w:rsidRPr="00CB7C64">
        <w:rPr>
          <w:rFonts w:asciiTheme="minorHAnsi" w:hAnsiTheme="minorHAnsi"/>
          <w:spacing w:val="-2"/>
        </w:rPr>
        <w:t xml:space="preserve"> </w:t>
      </w:r>
      <w:r w:rsidRPr="00CB7C64">
        <w:rPr>
          <w:rFonts w:asciiTheme="minorHAnsi" w:hAnsiTheme="minorHAnsi"/>
        </w:rPr>
        <w:t>wskazanych</w:t>
      </w:r>
      <w:r w:rsidRPr="00CB7C64">
        <w:rPr>
          <w:rFonts w:asciiTheme="minorHAnsi" w:hAnsiTheme="minorHAnsi"/>
          <w:spacing w:val="-1"/>
        </w:rPr>
        <w:t xml:space="preserve"> </w:t>
      </w:r>
      <w:r w:rsidRPr="00CB7C64">
        <w:rPr>
          <w:rFonts w:asciiTheme="minorHAnsi" w:hAnsiTheme="minorHAnsi"/>
        </w:rPr>
        <w:t>w</w:t>
      </w:r>
      <w:r w:rsidRPr="00CB7C64">
        <w:rPr>
          <w:rFonts w:asciiTheme="minorHAnsi" w:hAnsiTheme="minorHAnsi"/>
          <w:spacing w:val="-2"/>
        </w:rPr>
        <w:t xml:space="preserve"> </w:t>
      </w:r>
      <w:r w:rsidRPr="00CB7C64">
        <w:rPr>
          <w:rFonts w:asciiTheme="minorHAnsi" w:hAnsiTheme="minorHAnsi"/>
        </w:rPr>
        <w:t>art.</w:t>
      </w:r>
      <w:r w:rsidRPr="00CB7C64">
        <w:rPr>
          <w:rFonts w:asciiTheme="minorHAnsi" w:hAnsiTheme="minorHAnsi"/>
          <w:spacing w:val="-5"/>
        </w:rPr>
        <w:t xml:space="preserve"> </w:t>
      </w:r>
      <w:r w:rsidRPr="00CB7C64">
        <w:rPr>
          <w:rFonts w:asciiTheme="minorHAnsi" w:hAnsiTheme="minorHAnsi"/>
        </w:rPr>
        <w:t>96</w:t>
      </w:r>
      <w:r w:rsidRPr="00CB7C64">
        <w:rPr>
          <w:rFonts w:asciiTheme="minorHAnsi" w:hAnsiTheme="minorHAnsi"/>
          <w:spacing w:val="-2"/>
        </w:rPr>
        <w:t xml:space="preserve"> </w:t>
      </w:r>
      <w:r w:rsidRPr="00CB7C64">
        <w:rPr>
          <w:rFonts w:asciiTheme="minorHAnsi" w:hAnsiTheme="minorHAnsi"/>
        </w:rPr>
        <w:t>ust.</w:t>
      </w:r>
      <w:r w:rsidRPr="00CB7C64">
        <w:rPr>
          <w:rFonts w:asciiTheme="minorHAnsi" w:hAnsiTheme="minorHAnsi"/>
          <w:spacing w:val="-5"/>
        </w:rPr>
        <w:t xml:space="preserve"> </w:t>
      </w:r>
      <w:r w:rsidRPr="00CB7C64">
        <w:rPr>
          <w:rFonts w:asciiTheme="minorHAnsi" w:hAnsiTheme="minorHAnsi"/>
        </w:rPr>
        <w:t>2</w:t>
      </w:r>
      <w:r w:rsidRPr="00CB7C64">
        <w:rPr>
          <w:rFonts w:asciiTheme="minorHAnsi" w:hAnsiTheme="minorHAnsi"/>
          <w:spacing w:val="-2"/>
        </w:rPr>
        <w:t xml:space="preserve"> </w:t>
      </w:r>
      <w:r w:rsidRPr="00CB7C64">
        <w:rPr>
          <w:rFonts w:asciiTheme="minorHAnsi" w:hAnsiTheme="minorHAnsi"/>
        </w:rPr>
        <w:t>pkt</w:t>
      </w:r>
      <w:r w:rsidRPr="00CB7C64">
        <w:rPr>
          <w:rFonts w:asciiTheme="minorHAnsi" w:hAnsiTheme="minorHAnsi"/>
          <w:spacing w:val="-1"/>
        </w:rPr>
        <w:t xml:space="preserve"> </w:t>
      </w:r>
      <w:r w:rsidRPr="00CB7C64">
        <w:rPr>
          <w:rFonts w:asciiTheme="minorHAnsi" w:hAnsiTheme="minorHAnsi"/>
        </w:rPr>
        <w:t>2</w:t>
      </w:r>
      <w:r w:rsidRPr="00CB7C64">
        <w:rPr>
          <w:rFonts w:asciiTheme="minorHAnsi" w:hAnsiTheme="minorHAnsi"/>
          <w:spacing w:val="-5"/>
        </w:rPr>
        <w:t xml:space="preserve"> </w:t>
      </w:r>
      <w:r w:rsidRPr="00CB7C64">
        <w:rPr>
          <w:rFonts w:asciiTheme="minorHAnsi" w:hAnsiTheme="minorHAnsi"/>
        </w:rPr>
        <w:t>ustawy</w:t>
      </w:r>
      <w:r w:rsidRPr="00CB7C64">
        <w:rPr>
          <w:rFonts w:asciiTheme="minorHAnsi" w:hAnsiTheme="minorHAnsi"/>
          <w:spacing w:val="-4"/>
        </w:rPr>
        <w:t xml:space="preserve"> Pzp.</w:t>
      </w:r>
    </w:p>
    <w:p w:rsidR="00CB7C64" w:rsidRDefault="00CB7C64" w:rsidP="00CB7C64">
      <w:pPr>
        <w:tabs>
          <w:tab w:val="left" w:pos="1132"/>
        </w:tabs>
        <w:suppressAutoHyphens w:val="0"/>
        <w:autoSpaceDE w:val="0"/>
        <w:spacing w:after="0" w:line="240" w:lineRule="auto"/>
        <w:textAlignment w:val="auto"/>
        <w:rPr>
          <w:rFonts w:asciiTheme="minorHAnsi" w:hAnsiTheme="minorHAnsi"/>
          <w:spacing w:val="-4"/>
        </w:rPr>
      </w:pPr>
      <w:r>
        <w:rPr>
          <w:rFonts w:asciiTheme="minorHAnsi" w:hAnsiTheme="minorHAnsi"/>
          <w:spacing w:val="-4"/>
        </w:rPr>
        <w:t>24.4.</w:t>
      </w:r>
      <w:r>
        <w:rPr>
          <w:rFonts w:asciiTheme="minorHAnsi" w:hAnsiTheme="minorHAnsi"/>
        </w:rPr>
        <w:t xml:space="preserve"> </w:t>
      </w:r>
      <w:r w:rsidRPr="00CB7C64">
        <w:rPr>
          <w:rFonts w:asciiTheme="minorHAnsi" w:hAnsiTheme="minorHAnsi"/>
        </w:rPr>
        <w:t>Zamawiający</w:t>
      </w:r>
      <w:r w:rsidRPr="00CB7C64">
        <w:rPr>
          <w:rFonts w:asciiTheme="minorHAnsi" w:hAnsiTheme="minorHAnsi"/>
          <w:spacing w:val="-4"/>
        </w:rPr>
        <w:t xml:space="preserve"> </w:t>
      </w:r>
      <w:r w:rsidRPr="00CB7C64">
        <w:rPr>
          <w:rFonts w:asciiTheme="minorHAnsi" w:hAnsiTheme="minorHAnsi"/>
          <w:b/>
          <w:u w:val="single"/>
        </w:rPr>
        <w:t>nie</w:t>
      </w:r>
      <w:r w:rsidRPr="00CB7C64">
        <w:rPr>
          <w:rFonts w:asciiTheme="minorHAnsi" w:hAnsiTheme="minorHAnsi"/>
          <w:b/>
          <w:spacing w:val="-3"/>
          <w:u w:val="single"/>
        </w:rPr>
        <w:t xml:space="preserve"> </w:t>
      </w:r>
      <w:r w:rsidRPr="00CB7C64">
        <w:rPr>
          <w:rFonts w:asciiTheme="minorHAnsi" w:hAnsiTheme="minorHAnsi"/>
          <w:b/>
          <w:u w:val="single"/>
        </w:rPr>
        <w:t>przewiduje</w:t>
      </w:r>
      <w:r w:rsidRPr="00CB7C64">
        <w:rPr>
          <w:rFonts w:asciiTheme="minorHAnsi" w:hAnsiTheme="minorHAnsi"/>
          <w:b/>
          <w:spacing w:val="-3"/>
        </w:rPr>
        <w:t xml:space="preserve"> </w:t>
      </w:r>
      <w:r w:rsidRPr="00CB7C64">
        <w:rPr>
          <w:rFonts w:asciiTheme="minorHAnsi" w:hAnsiTheme="minorHAnsi"/>
        </w:rPr>
        <w:t>zamówień,</w:t>
      </w:r>
      <w:r w:rsidRPr="00CB7C64">
        <w:rPr>
          <w:rFonts w:asciiTheme="minorHAnsi" w:hAnsiTheme="minorHAnsi"/>
          <w:spacing w:val="-4"/>
        </w:rPr>
        <w:t xml:space="preserve"> </w:t>
      </w:r>
      <w:r w:rsidRPr="00CB7C64">
        <w:rPr>
          <w:rFonts w:asciiTheme="minorHAnsi" w:hAnsiTheme="minorHAnsi"/>
        </w:rPr>
        <w:t>o</w:t>
      </w:r>
      <w:r w:rsidRPr="00CB7C64">
        <w:rPr>
          <w:rFonts w:asciiTheme="minorHAnsi" w:hAnsiTheme="minorHAnsi"/>
          <w:spacing w:val="-1"/>
        </w:rPr>
        <w:t xml:space="preserve"> </w:t>
      </w:r>
      <w:r w:rsidRPr="00CB7C64">
        <w:rPr>
          <w:rFonts w:asciiTheme="minorHAnsi" w:hAnsiTheme="minorHAnsi"/>
        </w:rPr>
        <w:t>których</w:t>
      </w:r>
      <w:r w:rsidRPr="00CB7C64">
        <w:rPr>
          <w:rFonts w:asciiTheme="minorHAnsi" w:hAnsiTheme="minorHAnsi"/>
          <w:spacing w:val="-1"/>
        </w:rPr>
        <w:t xml:space="preserve"> </w:t>
      </w:r>
      <w:r w:rsidRPr="00CB7C64">
        <w:rPr>
          <w:rFonts w:asciiTheme="minorHAnsi" w:hAnsiTheme="minorHAnsi"/>
        </w:rPr>
        <w:t>mowa</w:t>
      </w:r>
      <w:r w:rsidRPr="00CB7C64">
        <w:rPr>
          <w:rFonts w:asciiTheme="minorHAnsi" w:hAnsiTheme="minorHAnsi"/>
          <w:spacing w:val="-4"/>
        </w:rPr>
        <w:t xml:space="preserve"> </w:t>
      </w:r>
      <w:r w:rsidRPr="00CB7C64">
        <w:rPr>
          <w:rFonts w:asciiTheme="minorHAnsi" w:hAnsiTheme="minorHAnsi"/>
        </w:rPr>
        <w:t>w</w:t>
      </w:r>
      <w:r w:rsidRPr="00CB7C64">
        <w:rPr>
          <w:rFonts w:asciiTheme="minorHAnsi" w:hAnsiTheme="minorHAnsi"/>
          <w:spacing w:val="-1"/>
        </w:rPr>
        <w:t xml:space="preserve"> </w:t>
      </w:r>
      <w:r w:rsidRPr="00CB7C64">
        <w:rPr>
          <w:rFonts w:asciiTheme="minorHAnsi" w:hAnsiTheme="minorHAnsi"/>
        </w:rPr>
        <w:t>art.</w:t>
      </w:r>
      <w:r w:rsidRPr="00CB7C64">
        <w:rPr>
          <w:rFonts w:asciiTheme="minorHAnsi" w:hAnsiTheme="minorHAnsi"/>
          <w:spacing w:val="-2"/>
        </w:rPr>
        <w:t xml:space="preserve"> </w:t>
      </w:r>
      <w:r w:rsidRPr="00CB7C64">
        <w:rPr>
          <w:rFonts w:asciiTheme="minorHAnsi" w:hAnsiTheme="minorHAnsi"/>
        </w:rPr>
        <w:t>214</w:t>
      </w:r>
      <w:r w:rsidRPr="00CB7C64">
        <w:rPr>
          <w:rFonts w:asciiTheme="minorHAnsi" w:hAnsiTheme="minorHAnsi"/>
          <w:spacing w:val="-3"/>
        </w:rPr>
        <w:t xml:space="preserve"> </w:t>
      </w:r>
      <w:r w:rsidRPr="00CB7C64">
        <w:rPr>
          <w:rFonts w:asciiTheme="minorHAnsi" w:hAnsiTheme="minorHAnsi"/>
        </w:rPr>
        <w:t>ust.</w:t>
      </w:r>
      <w:r w:rsidRPr="00CB7C64">
        <w:rPr>
          <w:rFonts w:asciiTheme="minorHAnsi" w:hAnsiTheme="minorHAnsi"/>
          <w:spacing w:val="-5"/>
        </w:rPr>
        <w:t xml:space="preserve"> </w:t>
      </w:r>
      <w:r w:rsidRPr="00CB7C64">
        <w:rPr>
          <w:rFonts w:asciiTheme="minorHAnsi" w:hAnsiTheme="minorHAnsi"/>
        </w:rPr>
        <w:t>1</w:t>
      </w:r>
      <w:r w:rsidRPr="00CB7C64">
        <w:rPr>
          <w:rFonts w:asciiTheme="minorHAnsi" w:hAnsiTheme="minorHAnsi"/>
          <w:spacing w:val="-3"/>
        </w:rPr>
        <w:t xml:space="preserve"> </w:t>
      </w:r>
      <w:r w:rsidRPr="00CB7C64">
        <w:rPr>
          <w:rFonts w:asciiTheme="minorHAnsi" w:hAnsiTheme="minorHAnsi"/>
        </w:rPr>
        <w:t>pkt</w:t>
      </w:r>
      <w:r w:rsidRPr="00CB7C64">
        <w:rPr>
          <w:rFonts w:asciiTheme="minorHAnsi" w:hAnsiTheme="minorHAnsi"/>
          <w:spacing w:val="-3"/>
        </w:rPr>
        <w:t xml:space="preserve"> </w:t>
      </w:r>
      <w:r w:rsidRPr="00CB7C64">
        <w:rPr>
          <w:rFonts w:asciiTheme="minorHAnsi" w:hAnsiTheme="minorHAnsi"/>
        </w:rPr>
        <w:t>7</w:t>
      </w:r>
      <w:r w:rsidRPr="00CB7C64">
        <w:rPr>
          <w:rFonts w:asciiTheme="minorHAnsi" w:hAnsiTheme="minorHAnsi"/>
          <w:spacing w:val="-1"/>
        </w:rPr>
        <w:t xml:space="preserve"> </w:t>
      </w:r>
      <w:r w:rsidRPr="00CB7C64">
        <w:rPr>
          <w:rFonts w:asciiTheme="minorHAnsi" w:hAnsiTheme="minorHAnsi"/>
        </w:rPr>
        <w:t>i</w:t>
      </w:r>
      <w:r w:rsidRPr="00CB7C64">
        <w:rPr>
          <w:rFonts w:asciiTheme="minorHAnsi" w:hAnsiTheme="minorHAnsi"/>
          <w:spacing w:val="-3"/>
        </w:rPr>
        <w:t xml:space="preserve"> </w:t>
      </w:r>
      <w:r w:rsidRPr="00CB7C64">
        <w:rPr>
          <w:rFonts w:asciiTheme="minorHAnsi" w:hAnsiTheme="minorHAnsi"/>
          <w:spacing w:val="-10"/>
        </w:rPr>
        <w:t>8</w:t>
      </w:r>
      <w:r>
        <w:rPr>
          <w:rFonts w:asciiTheme="minorHAnsi" w:hAnsiTheme="minorHAnsi"/>
          <w:spacing w:val="-10"/>
        </w:rPr>
        <w:t xml:space="preserve"> </w:t>
      </w:r>
      <w:r w:rsidRPr="00CB7C64">
        <w:rPr>
          <w:rFonts w:asciiTheme="minorHAnsi" w:hAnsiTheme="minorHAnsi"/>
        </w:rPr>
        <w:t>ustawy</w:t>
      </w:r>
      <w:r w:rsidRPr="00CB7C64">
        <w:rPr>
          <w:rFonts w:asciiTheme="minorHAnsi" w:hAnsiTheme="minorHAnsi"/>
          <w:spacing w:val="-2"/>
        </w:rPr>
        <w:t xml:space="preserve"> </w:t>
      </w:r>
      <w:r w:rsidRPr="00CB7C64">
        <w:rPr>
          <w:rFonts w:asciiTheme="minorHAnsi" w:hAnsiTheme="minorHAnsi"/>
          <w:spacing w:val="-4"/>
        </w:rPr>
        <w:t>Pzp.</w:t>
      </w:r>
    </w:p>
    <w:p w:rsidR="00CB7C64" w:rsidRDefault="00CB7C64" w:rsidP="00703BBE">
      <w:pPr>
        <w:tabs>
          <w:tab w:val="left" w:pos="1132"/>
        </w:tabs>
        <w:suppressAutoHyphens w:val="0"/>
        <w:autoSpaceDE w:val="0"/>
        <w:spacing w:after="0" w:line="240" w:lineRule="auto"/>
        <w:ind w:left="426" w:hanging="426"/>
        <w:textAlignment w:val="auto"/>
        <w:rPr>
          <w:rFonts w:asciiTheme="minorHAnsi" w:hAnsiTheme="minorHAnsi"/>
          <w:spacing w:val="-4"/>
        </w:rPr>
      </w:pPr>
      <w:r>
        <w:rPr>
          <w:rFonts w:asciiTheme="minorHAnsi" w:hAnsiTheme="minorHAnsi"/>
          <w:spacing w:val="-4"/>
        </w:rPr>
        <w:t>24.5.</w:t>
      </w:r>
      <w:r>
        <w:rPr>
          <w:rFonts w:asciiTheme="minorHAnsi" w:hAnsiTheme="minorHAnsi"/>
        </w:rPr>
        <w:t xml:space="preserve"> </w:t>
      </w:r>
      <w:r w:rsidRPr="00CB7C64">
        <w:rPr>
          <w:rFonts w:asciiTheme="minorHAnsi" w:hAnsiTheme="minorHAnsi"/>
        </w:rPr>
        <w:t>Zamawiający</w:t>
      </w:r>
      <w:r w:rsidRPr="00CB7C64">
        <w:rPr>
          <w:rFonts w:asciiTheme="minorHAnsi" w:hAnsiTheme="minorHAnsi"/>
          <w:spacing w:val="-5"/>
        </w:rPr>
        <w:t xml:space="preserve"> </w:t>
      </w:r>
      <w:r w:rsidRPr="00CB7C64">
        <w:rPr>
          <w:rFonts w:asciiTheme="minorHAnsi" w:hAnsiTheme="minorHAnsi"/>
          <w:b/>
          <w:u w:val="single"/>
        </w:rPr>
        <w:t>nie</w:t>
      </w:r>
      <w:r w:rsidRPr="00CB7C64">
        <w:rPr>
          <w:rFonts w:asciiTheme="minorHAnsi" w:hAnsiTheme="minorHAnsi"/>
          <w:b/>
          <w:spacing w:val="-6"/>
          <w:u w:val="single"/>
        </w:rPr>
        <w:t xml:space="preserve"> </w:t>
      </w:r>
      <w:r w:rsidRPr="00CB7C64">
        <w:rPr>
          <w:rFonts w:asciiTheme="minorHAnsi" w:hAnsiTheme="minorHAnsi"/>
          <w:b/>
          <w:u w:val="single"/>
        </w:rPr>
        <w:t>wymaga</w:t>
      </w:r>
      <w:r w:rsidRPr="00CB7C64">
        <w:rPr>
          <w:rFonts w:asciiTheme="minorHAnsi" w:hAnsiTheme="minorHAnsi"/>
          <w:b/>
          <w:spacing w:val="-4"/>
        </w:rPr>
        <w:t xml:space="preserve"> </w:t>
      </w:r>
      <w:r w:rsidRPr="00CB7C64">
        <w:rPr>
          <w:rFonts w:asciiTheme="minorHAnsi" w:hAnsiTheme="minorHAnsi"/>
        </w:rPr>
        <w:t>przeprowadzenia</w:t>
      </w:r>
      <w:r w:rsidRPr="00CB7C64">
        <w:rPr>
          <w:rFonts w:asciiTheme="minorHAnsi" w:hAnsiTheme="minorHAnsi"/>
          <w:spacing w:val="-5"/>
        </w:rPr>
        <w:t xml:space="preserve"> </w:t>
      </w:r>
      <w:r w:rsidRPr="00CB7C64">
        <w:rPr>
          <w:rFonts w:asciiTheme="minorHAnsi" w:hAnsiTheme="minorHAnsi"/>
        </w:rPr>
        <w:t>przez</w:t>
      </w:r>
      <w:r w:rsidRPr="00CB7C64">
        <w:rPr>
          <w:rFonts w:asciiTheme="minorHAnsi" w:hAnsiTheme="minorHAnsi"/>
          <w:spacing w:val="-6"/>
        </w:rPr>
        <w:t xml:space="preserve"> </w:t>
      </w:r>
      <w:r w:rsidRPr="00CB7C64">
        <w:rPr>
          <w:rFonts w:asciiTheme="minorHAnsi" w:hAnsiTheme="minorHAnsi"/>
        </w:rPr>
        <w:t>Wykonawcę</w:t>
      </w:r>
      <w:r w:rsidRPr="00CB7C64">
        <w:rPr>
          <w:rFonts w:asciiTheme="minorHAnsi" w:hAnsiTheme="minorHAnsi"/>
          <w:spacing w:val="-6"/>
        </w:rPr>
        <w:t xml:space="preserve"> </w:t>
      </w:r>
      <w:r w:rsidRPr="00CB7C64">
        <w:rPr>
          <w:rFonts w:asciiTheme="minorHAnsi" w:hAnsiTheme="minorHAnsi"/>
        </w:rPr>
        <w:t>wizji</w:t>
      </w:r>
      <w:r w:rsidRPr="00CB7C64">
        <w:rPr>
          <w:rFonts w:asciiTheme="minorHAnsi" w:hAnsiTheme="minorHAnsi"/>
          <w:spacing w:val="-5"/>
        </w:rPr>
        <w:t xml:space="preserve"> </w:t>
      </w:r>
      <w:r w:rsidRPr="00CB7C64">
        <w:rPr>
          <w:rFonts w:asciiTheme="minorHAnsi" w:hAnsiTheme="minorHAnsi"/>
        </w:rPr>
        <w:t>lokalnej</w:t>
      </w:r>
      <w:r w:rsidRPr="00CB7C64">
        <w:rPr>
          <w:rFonts w:asciiTheme="minorHAnsi" w:hAnsiTheme="minorHAnsi"/>
          <w:spacing w:val="-4"/>
        </w:rPr>
        <w:t xml:space="preserve"> </w:t>
      </w:r>
      <w:r w:rsidRPr="00CB7C64">
        <w:rPr>
          <w:rFonts w:asciiTheme="minorHAnsi" w:hAnsiTheme="minorHAnsi"/>
        </w:rPr>
        <w:t>lub sprawdzenia przez niego dokumentów niezbędnych do realizacji zamówienia, o</w:t>
      </w:r>
      <w:r w:rsidRPr="00CB7C64">
        <w:rPr>
          <w:rFonts w:asciiTheme="minorHAnsi" w:hAnsiTheme="minorHAnsi"/>
          <w:spacing w:val="-3"/>
        </w:rPr>
        <w:t xml:space="preserve"> </w:t>
      </w:r>
      <w:r w:rsidRPr="00CB7C64">
        <w:rPr>
          <w:rFonts w:asciiTheme="minorHAnsi" w:hAnsiTheme="minorHAnsi"/>
        </w:rPr>
        <w:t>których mowa</w:t>
      </w:r>
      <w:r w:rsidRPr="00CB7C64">
        <w:rPr>
          <w:rFonts w:asciiTheme="minorHAnsi" w:hAnsiTheme="minorHAnsi"/>
          <w:spacing w:val="-4"/>
        </w:rPr>
        <w:t xml:space="preserve"> </w:t>
      </w:r>
      <w:r w:rsidRPr="00CB7C64">
        <w:rPr>
          <w:rFonts w:asciiTheme="minorHAnsi" w:hAnsiTheme="minorHAnsi"/>
        </w:rPr>
        <w:t>w</w:t>
      </w:r>
      <w:r w:rsidRPr="00CB7C64">
        <w:rPr>
          <w:rFonts w:asciiTheme="minorHAnsi" w:hAnsiTheme="minorHAnsi"/>
          <w:spacing w:val="-2"/>
        </w:rPr>
        <w:t xml:space="preserve"> </w:t>
      </w:r>
      <w:r w:rsidRPr="00CB7C64">
        <w:rPr>
          <w:rFonts w:asciiTheme="minorHAnsi" w:hAnsiTheme="minorHAnsi"/>
        </w:rPr>
        <w:t>art.</w:t>
      </w:r>
      <w:r w:rsidRPr="00CB7C64">
        <w:rPr>
          <w:rFonts w:asciiTheme="minorHAnsi" w:hAnsiTheme="minorHAnsi"/>
          <w:spacing w:val="-4"/>
        </w:rPr>
        <w:t xml:space="preserve"> </w:t>
      </w:r>
      <w:r w:rsidRPr="00CB7C64">
        <w:rPr>
          <w:rFonts w:asciiTheme="minorHAnsi" w:hAnsiTheme="minorHAnsi"/>
        </w:rPr>
        <w:t>131</w:t>
      </w:r>
      <w:r w:rsidRPr="00CB7C64">
        <w:rPr>
          <w:rFonts w:asciiTheme="minorHAnsi" w:hAnsiTheme="minorHAnsi"/>
          <w:spacing w:val="-1"/>
        </w:rPr>
        <w:t xml:space="preserve"> </w:t>
      </w:r>
      <w:r w:rsidRPr="00CB7C64">
        <w:rPr>
          <w:rFonts w:asciiTheme="minorHAnsi" w:hAnsiTheme="minorHAnsi"/>
        </w:rPr>
        <w:t>ust.</w:t>
      </w:r>
      <w:r w:rsidRPr="00CB7C64">
        <w:rPr>
          <w:rFonts w:asciiTheme="minorHAnsi" w:hAnsiTheme="minorHAnsi"/>
          <w:spacing w:val="-2"/>
        </w:rPr>
        <w:t xml:space="preserve"> </w:t>
      </w:r>
      <w:r w:rsidRPr="00CB7C64">
        <w:rPr>
          <w:rFonts w:asciiTheme="minorHAnsi" w:hAnsiTheme="minorHAnsi"/>
        </w:rPr>
        <w:t>2</w:t>
      </w:r>
      <w:r w:rsidRPr="00CB7C64">
        <w:rPr>
          <w:rFonts w:asciiTheme="minorHAnsi" w:hAnsiTheme="minorHAnsi"/>
          <w:spacing w:val="-2"/>
        </w:rPr>
        <w:t xml:space="preserve"> </w:t>
      </w:r>
      <w:r w:rsidRPr="00CB7C64">
        <w:rPr>
          <w:rFonts w:asciiTheme="minorHAnsi" w:hAnsiTheme="minorHAnsi"/>
        </w:rPr>
        <w:t>ustawy</w:t>
      </w:r>
      <w:r w:rsidRPr="00CB7C64">
        <w:rPr>
          <w:rFonts w:asciiTheme="minorHAnsi" w:hAnsiTheme="minorHAnsi"/>
          <w:spacing w:val="-4"/>
        </w:rPr>
        <w:t xml:space="preserve"> Pzp.</w:t>
      </w:r>
    </w:p>
    <w:p w:rsidR="00CB7C64" w:rsidRDefault="00CB7C64" w:rsidP="00703BBE">
      <w:pPr>
        <w:tabs>
          <w:tab w:val="left" w:pos="1132"/>
        </w:tabs>
        <w:suppressAutoHyphens w:val="0"/>
        <w:autoSpaceDE w:val="0"/>
        <w:spacing w:after="0" w:line="240" w:lineRule="auto"/>
        <w:ind w:left="426" w:hanging="426"/>
        <w:textAlignment w:val="auto"/>
        <w:rPr>
          <w:rFonts w:asciiTheme="minorHAnsi" w:hAnsiTheme="minorHAnsi"/>
          <w:spacing w:val="-2"/>
        </w:rPr>
      </w:pPr>
      <w:r>
        <w:rPr>
          <w:rFonts w:asciiTheme="minorHAnsi" w:hAnsiTheme="minorHAnsi"/>
          <w:spacing w:val="-4"/>
        </w:rPr>
        <w:t>24.6.</w:t>
      </w:r>
      <w:r>
        <w:rPr>
          <w:rFonts w:asciiTheme="minorHAnsi" w:hAnsiTheme="minorHAnsi"/>
        </w:rPr>
        <w:t xml:space="preserve"> </w:t>
      </w:r>
      <w:r w:rsidRPr="00CB7C64">
        <w:rPr>
          <w:rFonts w:asciiTheme="minorHAnsi" w:hAnsiTheme="minorHAnsi"/>
        </w:rPr>
        <w:t>Zamawiający</w:t>
      </w:r>
      <w:r w:rsidRPr="00CB7C64">
        <w:rPr>
          <w:rFonts w:asciiTheme="minorHAnsi" w:hAnsiTheme="minorHAnsi"/>
          <w:spacing w:val="-5"/>
        </w:rPr>
        <w:t xml:space="preserve"> </w:t>
      </w:r>
      <w:r w:rsidRPr="00CB7C64">
        <w:rPr>
          <w:rFonts w:asciiTheme="minorHAnsi" w:hAnsiTheme="minorHAnsi"/>
          <w:b/>
          <w:u w:val="single"/>
        </w:rPr>
        <w:t>nie</w:t>
      </w:r>
      <w:r w:rsidRPr="00CB7C64">
        <w:rPr>
          <w:rFonts w:asciiTheme="minorHAnsi" w:hAnsiTheme="minorHAnsi"/>
          <w:b/>
          <w:spacing w:val="-3"/>
          <w:u w:val="single"/>
        </w:rPr>
        <w:t xml:space="preserve"> </w:t>
      </w:r>
      <w:r w:rsidRPr="00CB7C64">
        <w:rPr>
          <w:rFonts w:asciiTheme="minorHAnsi" w:hAnsiTheme="minorHAnsi"/>
          <w:b/>
          <w:u w:val="single"/>
        </w:rPr>
        <w:t>przewiduje</w:t>
      </w:r>
      <w:r w:rsidRPr="00CB7C64">
        <w:rPr>
          <w:rFonts w:asciiTheme="minorHAnsi" w:hAnsiTheme="minorHAnsi"/>
          <w:b/>
          <w:spacing w:val="-1"/>
        </w:rPr>
        <w:t xml:space="preserve"> </w:t>
      </w:r>
      <w:r w:rsidRPr="00CB7C64">
        <w:rPr>
          <w:rFonts w:asciiTheme="minorHAnsi" w:hAnsiTheme="minorHAnsi"/>
        </w:rPr>
        <w:t>rozliczenia</w:t>
      </w:r>
      <w:r w:rsidRPr="00CB7C64">
        <w:rPr>
          <w:rFonts w:asciiTheme="minorHAnsi" w:hAnsiTheme="minorHAnsi"/>
          <w:spacing w:val="-4"/>
        </w:rPr>
        <w:t xml:space="preserve"> </w:t>
      </w:r>
      <w:r w:rsidRPr="00CB7C64">
        <w:rPr>
          <w:rFonts w:asciiTheme="minorHAnsi" w:hAnsiTheme="minorHAnsi"/>
        </w:rPr>
        <w:t>między</w:t>
      </w:r>
      <w:r w:rsidRPr="00CB7C64">
        <w:rPr>
          <w:rFonts w:asciiTheme="minorHAnsi" w:hAnsiTheme="minorHAnsi"/>
          <w:spacing w:val="-3"/>
        </w:rPr>
        <w:t xml:space="preserve"> </w:t>
      </w:r>
      <w:r w:rsidRPr="00CB7C64">
        <w:rPr>
          <w:rFonts w:asciiTheme="minorHAnsi" w:hAnsiTheme="minorHAnsi"/>
        </w:rPr>
        <w:t>Zamawiającym</w:t>
      </w:r>
      <w:r w:rsidRPr="00CB7C64">
        <w:rPr>
          <w:rFonts w:asciiTheme="minorHAnsi" w:hAnsiTheme="minorHAnsi"/>
          <w:spacing w:val="-2"/>
        </w:rPr>
        <w:t xml:space="preserve"> </w:t>
      </w:r>
      <w:r w:rsidRPr="00CB7C64">
        <w:rPr>
          <w:rFonts w:asciiTheme="minorHAnsi" w:hAnsiTheme="minorHAnsi"/>
        </w:rPr>
        <w:t>a</w:t>
      </w:r>
      <w:r w:rsidRPr="00CB7C64">
        <w:rPr>
          <w:rFonts w:asciiTheme="minorHAnsi" w:hAnsiTheme="minorHAnsi"/>
          <w:spacing w:val="-3"/>
        </w:rPr>
        <w:t xml:space="preserve"> </w:t>
      </w:r>
      <w:r w:rsidRPr="00CB7C64">
        <w:rPr>
          <w:rFonts w:asciiTheme="minorHAnsi" w:hAnsiTheme="minorHAnsi"/>
          <w:spacing w:val="-2"/>
        </w:rPr>
        <w:t xml:space="preserve">Wykonawcą </w:t>
      </w:r>
      <w:r w:rsidRPr="00CB7C64">
        <w:rPr>
          <w:rFonts w:asciiTheme="minorHAnsi" w:hAnsiTheme="minorHAnsi"/>
        </w:rPr>
        <w:t>w</w:t>
      </w:r>
      <w:r w:rsidRPr="00CB7C64">
        <w:rPr>
          <w:rFonts w:asciiTheme="minorHAnsi" w:hAnsiTheme="minorHAnsi"/>
          <w:spacing w:val="-3"/>
        </w:rPr>
        <w:t xml:space="preserve"> </w:t>
      </w:r>
      <w:r w:rsidRPr="00CB7C64">
        <w:rPr>
          <w:rFonts w:asciiTheme="minorHAnsi" w:hAnsiTheme="minorHAnsi"/>
        </w:rPr>
        <w:t>walutach</w:t>
      </w:r>
      <w:r w:rsidRPr="00CB7C64">
        <w:rPr>
          <w:rFonts w:asciiTheme="minorHAnsi" w:hAnsiTheme="minorHAnsi"/>
          <w:spacing w:val="-3"/>
        </w:rPr>
        <w:t xml:space="preserve"> </w:t>
      </w:r>
      <w:r w:rsidRPr="00CB7C64">
        <w:rPr>
          <w:rFonts w:asciiTheme="minorHAnsi" w:hAnsiTheme="minorHAnsi"/>
          <w:spacing w:val="-2"/>
        </w:rPr>
        <w:t>o</w:t>
      </w:r>
      <w:r w:rsidR="00703BBE">
        <w:rPr>
          <w:rFonts w:asciiTheme="minorHAnsi" w:hAnsiTheme="minorHAnsi"/>
          <w:spacing w:val="-2"/>
        </w:rPr>
        <w:t>b</w:t>
      </w:r>
      <w:r w:rsidRPr="00CB7C64">
        <w:rPr>
          <w:rFonts w:asciiTheme="minorHAnsi" w:hAnsiTheme="minorHAnsi"/>
          <w:spacing w:val="-2"/>
        </w:rPr>
        <w:t>cych.</w:t>
      </w:r>
    </w:p>
    <w:p w:rsidR="00CB7C64" w:rsidRDefault="00CB7C64" w:rsidP="00CB7C64">
      <w:pPr>
        <w:tabs>
          <w:tab w:val="left" w:pos="1132"/>
        </w:tabs>
        <w:suppressAutoHyphens w:val="0"/>
        <w:autoSpaceDE w:val="0"/>
        <w:spacing w:after="0" w:line="240" w:lineRule="auto"/>
        <w:textAlignment w:val="auto"/>
        <w:rPr>
          <w:rFonts w:asciiTheme="minorHAnsi" w:hAnsiTheme="minorHAnsi"/>
          <w:spacing w:val="-2"/>
        </w:rPr>
      </w:pPr>
      <w:r>
        <w:rPr>
          <w:rFonts w:asciiTheme="minorHAnsi" w:hAnsiTheme="minorHAnsi"/>
          <w:spacing w:val="-2"/>
        </w:rPr>
        <w:t xml:space="preserve">24.7. </w:t>
      </w:r>
      <w:r w:rsidRPr="00CB7C64">
        <w:rPr>
          <w:rFonts w:asciiTheme="minorHAnsi" w:hAnsiTheme="minorHAnsi"/>
        </w:rPr>
        <w:t>Zamawiający</w:t>
      </w:r>
      <w:r w:rsidRPr="00CB7C64">
        <w:rPr>
          <w:rFonts w:asciiTheme="minorHAnsi" w:hAnsiTheme="minorHAnsi"/>
          <w:spacing w:val="-6"/>
        </w:rPr>
        <w:t xml:space="preserve"> </w:t>
      </w:r>
      <w:r w:rsidRPr="00CB7C64">
        <w:rPr>
          <w:rFonts w:asciiTheme="minorHAnsi" w:hAnsiTheme="minorHAnsi"/>
          <w:b/>
          <w:u w:val="single"/>
        </w:rPr>
        <w:t>nie</w:t>
      </w:r>
      <w:r w:rsidRPr="00CB7C64">
        <w:rPr>
          <w:rFonts w:asciiTheme="minorHAnsi" w:hAnsiTheme="minorHAnsi"/>
          <w:b/>
          <w:spacing w:val="-3"/>
          <w:u w:val="single"/>
        </w:rPr>
        <w:t xml:space="preserve"> </w:t>
      </w:r>
      <w:r w:rsidRPr="00CB7C64">
        <w:rPr>
          <w:rFonts w:asciiTheme="minorHAnsi" w:hAnsiTheme="minorHAnsi"/>
          <w:b/>
          <w:u w:val="single"/>
        </w:rPr>
        <w:t>przewiduje</w:t>
      </w:r>
      <w:r w:rsidRPr="00CB7C64">
        <w:rPr>
          <w:rFonts w:asciiTheme="minorHAnsi" w:hAnsiTheme="minorHAnsi"/>
          <w:b/>
          <w:spacing w:val="-4"/>
        </w:rPr>
        <w:t xml:space="preserve"> </w:t>
      </w:r>
      <w:r w:rsidRPr="00CB7C64">
        <w:rPr>
          <w:rFonts w:asciiTheme="minorHAnsi" w:hAnsiTheme="minorHAnsi"/>
        </w:rPr>
        <w:t>zwrotu</w:t>
      </w:r>
      <w:r w:rsidRPr="00CB7C64">
        <w:rPr>
          <w:rFonts w:asciiTheme="minorHAnsi" w:hAnsiTheme="minorHAnsi"/>
          <w:spacing w:val="-2"/>
        </w:rPr>
        <w:t xml:space="preserve"> </w:t>
      </w:r>
      <w:r w:rsidRPr="00CB7C64">
        <w:rPr>
          <w:rFonts w:asciiTheme="minorHAnsi" w:hAnsiTheme="minorHAnsi"/>
        </w:rPr>
        <w:t>kosztów</w:t>
      </w:r>
      <w:r w:rsidRPr="00CB7C64">
        <w:rPr>
          <w:rFonts w:asciiTheme="minorHAnsi" w:hAnsiTheme="minorHAnsi"/>
          <w:spacing w:val="-4"/>
        </w:rPr>
        <w:t xml:space="preserve"> </w:t>
      </w:r>
      <w:r w:rsidRPr="00CB7C64">
        <w:rPr>
          <w:rFonts w:asciiTheme="minorHAnsi" w:hAnsiTheme="minorHAnsi"/>
        </w:rPr>
        <w:t>udziału</w:t>
      </w:r>
      <w:r w:rsidRPr="00CB7C64">
        <w:rPr>
          <w:rFonts w:asciiTheme="minorHAnsi" w:hAnsiTheme="minorHAnsi"/>
          <w:spacing w:val="-3"/>
        </w:rPr>
        <w:t xml:space="preserve"> </w:t>
      </w:r>
      <w:r w:rsidRPr="00CB7C64">
        <w:rPr>
          <w:rFonts w:asciiTheme="minorHAnsi" w:hAnsiTheme="minorHAnsi"/>
        </w:rPr>
        <w:t>w</w:t>
      </w:r>
      <w:r w:rsidRPr="00CB7C64">
        <w:rPr>
          <w:rFonts w:asciiTheme="minorHAnsi" w:hAnsiTheme="minorHAnsi"/>
          <w:spacing w:val="-3"/>
        </w:rPr>
        <w:t xml:space="preserve"> </w:t>
      </w:r>
      <w:r w:rsidRPr="00CB7C64">
        <w:rPr>
          <w:rFonts w:asciiTheme="minorHAnsi" w:hAnsiTheme="minorHAnsi"/>
          <w:spacing w:val="-2"/>
        </w:rPr>
        <w:t>postępowaniu.</w:t>
      </w:r>
    </w:p>
    <w:p w:rsidR="00CB7C64" w:rsidRDefault="00CB7C64" w:rsidP="00703BBE">
      <w:pPr>
        <w:tabs>
          <w:tab w:val="left" w:pos="1132"/>
        </w:tabs>
        <w:suppressAutoHyphens w:val="0"/>
        <w:autoSpaceDE w:val="0"/>
        <w:spacing w:after="0" w:line="240" w:lineRule="auto"/>
        <w:ind w:left="426" w:hanging="426"/>
        <w:textAlignment w:val="auto"/>
        <w:rPr>
          <w:rFonts w:asciiTheme="minorHAnsi" w:hAnsiTheme="minorHAnsi"/>
        </w:rPr>
      </w:pPr>
      <w:r>
        <w:rPr>
          <w:rFonts w:asciiTheme="minorHAnsi" w:hAnsiTheme="minorHAnsi"/>
          <w:spacing w:val="-2"/>
        </w:rPr>
        <w:t>24.8.</w:t>
      </w:r>
      <w:r>
        <w:rPr>
          <w:rFonts w:asciiTheme="minorHAnsi" w:hAnsiTheme="minorHAnsi"/>
        </w:rPr>
        <w:t xml:space="preserve"> </w:t>
      </w:r>
      <w:r w:rsidRPr="00CB7C64">
        <w:rPr>
          <w:rFonts w:asciiTheme="minorHAnsi" w:hAnsiTheme="minorHAnsi"/>
        </w:rPr>
        <w:t>Zamawiający</w:t>
      </w:r>
      <w:r w:rsidRPr="00CB7C64">
        <w:rPr>
          <w:rFonts w:asciiTheme="minorHAnsi" w:hAnsiTheme="minorHAnsi"/>
          <w:spacing w:val="-5"/>
        </w:rPr>
        <w:t xml:space="preserve"> </w:t>
      </w:r>
      <w:r w:rsidRPr="00CB7C64">
        <w:rPr>
          <w:rFonts w:asciiTheme="minorHAnsi" w:hAnsiTheme="minorHAnsi"/>
          <w:b/>
          <w:u w:val="single"/>
        </w:rPr>
        <w:t>nie</w:t>
      </w:r>
      <w:r w:rsidRPr="00CB7C64">
        <w:rPr>
          <w:rFonts w:asciiTheme="minorHAnsi" w:hAnsiTheme="minorHAnsi"/>
          <w:b/>
          <w:spacing w:val="-6"/>
          <w:u w:val="single"/>
        </w:rPr>
        <w:t xml:space="preserve"> </w:t>
      </w:r>
      <w:r w:rsidRPr="00CB7C64">
        <w:rPr>
          <w:rFonts w:asciiTheme="minorHAnsi" w:hAnsiTheme="minorHAnsi"/>
          <w:b/>
          <w:u w:val="single"/>
        </w:rPr>
        <w:t>wymaga</w:t>
      </w:r>
      <w:r w:rsidRPr="00CB7C64">
        <w:rPr>
          <w:rFonts w:asciiTheme="minorHAnsi" w:hAnsiTheme="minorHAnsi"/>
          <w:b/>
          <w:spacing w:val="-4"/>
        </w:rPr>
        <w:t xml:space="preserve"> </w:t>
      </w:r>
      <w:r w:rsidRPr="00CB7C64">
        <w:rPr>
          <w:rFonts w:asciiTheme="minorHAnsi" w:hAnsiTheme="minorHAnsi"/>
        </w:rPr>
        <w:t>obowiązku</w:t>
      </w:r>
      <w:r w:rsidRPr="00CB7C64">
        <w:rPr>
          <w:rFonts w:asciiTheme="minorHAnsi" w:hAnsiTheme="minorHAnsi"/>
          <w:spacing w:val="-6"/>
        </w:rPr>
        <w:t xml:space="preserve"> </w:t>
      </w:r>
      <w:r w:rsidRPr="00CB7C64">
        <w:rPr>
          <w:rFonts w:asciiTheme="minorHAnsi" w:hAnsiTheme="minorHAnsi"/>
        </w:rPr>
        <w:t>osobistego</w:t>
      </w:r>
      <w:r w:rsidRPr="00CB7C64">
        <w:rPr>
          <w:rFonts w:asciiTheme="minorHAnsi" w:hAnsiTheme="minorHAnsi"/>
          <w:spacing w:val="-8"/>
        </w:rPr>
        <w:t xml:space="preserve"> </w:t>
      </w:r>
      <w:r w:rsidRPr="00CB7C64">
        <w:rPr>
          <w:rFonts w:asciiTheme="minorHAnsi" w:hAnsiTheme="minorHAnsi"/>
        </w:rPr>
        <w:t>wykonania</w:t>
      </w:r>
      <w:r w:rsidRPr="00CB7C64">
        <w:rPr>
          <w:rFonts w:asciiTheme="minorHAnsi" w:hAnsiTheme="minorHAnsi"/>
          <w:spacing w:val="-7"/>
        </w:rPr>
        <w:t xml:space="preserve"> </w:t>
      </w:r>
      <w:r w:rsidRPr="00CB7C64">
        <w:rPr>
          <w:rFonts w:asciiTheme="minorHAnsi" w:hAnsiTheme="minorHAnsi"/>
        </w:rPr>
        <w:t>przez</w:t>
      </w:r>
      <w:r w:rsidRPr="00CB7C64">
        <w:rPr>
          <w:rFonts w:asciiTheme="minorHAnsi" w:hAnsiTheme="minorHAnsi"/>
          <w:spacing w:val="-6"/>
        </w:rPr>
        <w:t xml:space="preserve"> </w:t>
      </w:r>
      <w:r w:rsidRPr="00CB7C64">
        <w:rPr>
          <w:rFonts w:asciiTheme="minorHAnsi" w:hAnsiTheme="minorHAnsi"/>
        </w:rPr>
        <w:t xml:space="preserve">Wykonawcę kluczowych </w:t>
      </w:r>
      <w:r w:rsidR="00703BBE">
        <w:rPr>
          <w:rFonts w:asciiTheme="minorHAnsi" w:hAnsiTheme="minorHAnsi"/>
        </w:rPr>
        <w:t xml:space="preserve"> </w:t>
      </w:r>
      <w:r w:rsidRPr="00CB7C64">
        <w:rPr>
          <w:rFonts w:asciiTheme="minorHAnsi" w:hAnsiTheme="minorHAnsi"/>
        </w:rPr>
        <w:t>zadań zgodnie z art. 60 i art. 121 ustawy Pzp.</w:t>
      </w:r>
    </w:p>
    <w:p w:rsidR="00CB7C64" w:rsidRDefault="00CB7C64" w:rsidP="00CB7C64">
      <w:pPr>
        <w:tabs>
          <w:tab w:val="left" w:pos="1132"/>
        </w:tabs>
        <w:suppressAutoHyphens w:val="0"/>
        <w:autoSpaceDE w:val="0"/>
        <w:spacing w:after="0" w:line="240" w:lineRule="auto"/>
        <w:textAlignment w:val="auto"/>
        <w:rPr>
          <w:rFonts w:asciiTheme="minorHAnsi" w:hAnsiTheme="minorHAnsi"/>
          <w:spacing w:val="-2"/>
        </w:rPr>
      </w:pPr>
      <w:r>
        <w:rPr>
          <w:rFonts w:asciiTheme="minorHAnsi" w:hAnsiTheme="minorHAnsi"/>
        </w:rPr>
        <w:t xml:space="preserve">24.9 </w:t>
      </w:r>
      <w:r w:rsidRPr="00CB7C64">
        <w:rPr>
          <w:rFonts w:asciiTheme="minorHAnsi" w:hAnsiTheme="minorHAnsi"/>
        </w:rPr>
        <w:t>Zamawiający</w:t>
      </w:r>
      <w:r w:rsidRPr="00CB7C64">
        <w:rPr>
          <w:rFonts w:asciiTheme="minorHAnsi" w:hAnsiTheme="minorHAnsi"/>
          <w:spacing w:val="-3"/>
        </w:rPr>
        <w:t xml:space="preserve"> </w:t>
      </w:r>
      <w:r w:rsidRPr="00CB7C64">
        <w:rPr>
          <w:rFonts w:asciiTheme="minorHAnsi" w:hAnsiTheme="minorHAnsi"/>
          <w:b/>
          <w:u w:val="single"/>
        </w:rPr>
        <w:t>nie</w:t>
      </w:r>
      <w:r w:rsidRPr="00CB7C64">
        <w:rPr>
          <w:rFonts w:asciiTheme="minorHAnsi" w:hAnsiTheme="minorHAnsi"/>
          <w:b/>
          <w:spacing w:val="-4"/>
          <w:u w:val="single"/>
        </w:rPr>
        <w:t xml:space="preserve"> </w:t>
      </w:r>
      <w:r w:rsidRPr="00CB7C64">
        <w:rPr>
          <w:rFonts w:asciiTheme="minorHAnsi" w:hAnsiTheme="minorHAnsi"/>
          <w:b/>
          <w:u w:val="single"/>
        </w:rPr>
        <w:t>przewiduje</w:t>
      </w:r>
      <w:r w:rsidRPr="00CB7C64">
        <w:rPr>
          <w:rFonts w:asciiTheme="minorHAnsi" w:hAnsiTheme="minorHAnsi"/>
          <w:b/>
          <w:spacing w:val="-4"/>
        </w:rPr>
        <w:t xml:space="preserve"> </w:t>
      </w:r>
      <w:r w:rsidRPr="00CB7C64">
        <w:rPr>
          <w:rFonts w:asciiTheme="minorHAnsi" w:hAnsiTheme="minorHAnsi"/>
        </w:rPr>
        <w:t>zawarcia</w:t>
      </w:r>
      <w:r w:rsidRPr="00CB7C64">
        <w:rPr>
          <w:rFonts w:asciiTheme="minorHAnsi" w:hAnsiTheme="minorHAnsi"/>
          <w:spacing w:val="-3"/>
        </w:rPr>
        <w:t xml:space="preserve"> </w:t>
      </w:r>
      <w:r w:rsidRPr="00CB7C64">
        <w:rPr>
          <w:rFonts w:asciiTheme="minorHAnsi" w:hAnsiTheme="minorHAnsi"/>
        </w:rPr>
        <w:t>umowy</w:t>
      </w:r>
      <w:r w:rsidRPr="00CB7C64">
        <w:rPr>
          <w:rFonts w:asciiTheme="minorHAnsi" w:hAnsiTheme="minorHAnsi"/>
          <w:spacing w:val="-2"/>
        </w:rPr>
        <w:t xml:space="preserve"> ramowej.</w:t>
      </w:r>
    </w:p>
    <w:p w:rsidR="00CB7C64" w:rsidRPr="00CB7C64" w:rsidRDefault="00CB7C64" w:rsidP="00CB7C64">
      <w:pPr>
        <w:tabs>
          <w:tab w:val="left" w:pos="1129"/>
        </w:tabs>
        <w:suppressAutoHyphens w:val="0"/>
        <w:autoSpaceDE w:val="0"/>
        <w:spacing w:after="0" w:line="240" w:lineRule="auto"/>
        <w:textAlignment w:val="auto"/>
        <w:rPr>
          <w:rFonts w:asciiTheme="minorHAnsi" w:hAnsiTheme="minorHAnsi"/>
        </w:rPr>
      </w:pPr>
      <w:r>
        <w:rPr>
          <w:rFonts w:asciiTheme="minorHAnsi" w:hAnsiTheme="minorHAnsi"/>
          <w:spacing w:val="-2"/>
        </w:rPr>
        <w:t>24.10.</w:t>
      </w:r>
      <w:r>
        <w:rPr>
          <w:rFonts w:asciiTheme="minorHAnsi" w:hAnsiTheme="minorHAnsi"/>
        </w:rPr>
        <w:t xml:space="preserve"> </w:t>
      </w:r>
      <w:r w:rsidRPr="00CB7C64">
        <w:rPr>
          <w:rFonts w:asciiTheme="minorHAnsi" w:hAnsiTheme="minorHAnsi"/>
        </w:rPr>
        <w:t>Zamawiający</w:t>
      </w:r>
      <w:r w:rsidRPr="00CB7C64">
        <w:rPr>
          <w:rFonts w:asciiTheme="minorHAnsi" w:hAnsiTheme="minorHAnsi"/>
          <w:spacing w:val="-6"/>
        </w:rPr>
        <w:t xml:space="preserve"> </w:t>
      </w:r>
      <w:r w:rsidRPr="00CB7C64">
        <w:rPr>
          <w:rFonts w:asciiTheme="minorHAnsi" w:hAnsiTheme="minorHAnsi"/>
          <w:b/>
          <w:u w:val="single"/>
        </w:rPr>
        <w:t>nie</w:t>
      </w:r>
      <w:r w:rsidRPr="00CB7C64">
        <w:rPr>
          <w:rFonts w:asciiTheme="minorHAnsi" w:hAnsiTheme="minorHAnsi"/>
          <w:b/>
          <w:spacing w:val="-5"/>
          <w:u w:val="single"/>
        </w:rPr>
        <w:t xml:space="preserve"> </w:t>
      </w:r>
      <w:r w:rsidRPr="00CB7C64">
        <w:rPr>
          <w:rFonts w:asciiTheme="minorHAnsi" w:hAnsiTheme="minorHAnsi"/>
          <w:b/>
          <w:u w:val="single"/>
        </w:rPr>
        <w:t>przewiduje</w:t>
      </w:r>
      <w:r w:rsidRPr="00CB7C64">
        <w:rPr>
          <w:rFonts w:asciiTheme="minorHAnsi" w:hAnsiTheme="minorHAnsi"/>
          <w:b/>
          <w:spacing w:val="-5"/>
        </w:rPr>
        <w:t xml:space="preserve"> </w:t>
      </w:r>
      <w:r w:rsidRPr="00CB7C64">
        <w:rPr>
          <w:rFonts w:asciiTheme="minorHAnsi" w:hAnsiTheme="minorHAnsi"/>
        </w:rPr>
        <w:t>wyboru</w:t>
      </w:r>
      <w:r w:rsidRPr="00CB7C64">
        <w:rPr>
          <w:rFonts w:asciiTheme="minorHAnsi" w:hAnsiTheme="minorHAnsi"/>
          <w:spacing w:val="-5"/>
        </w:rPr>
        <w:t xml:space="preserve"> </w:t>
      </w:r>
      <w:r w:rsidRPr="00CB7C64">
        <w:rPr>
          <w:rFonts w:asciiTheme="minorHAnsi" w:hAnsiTheme="minorHAnsi"/>
        </w:rPr>
        <w:t>najkorzystniejszej</w:t>
      </w:r>
      <w:r w:rsidRPr="00CB7C64">
        <w:rPr>
          <w:rFonts w:asciiTheme="minorHAnsi" w:hAnsiTheme="minorHAnsi"/>
          <w:spacing w:val="-6"/>
        </w:rPr>
        <w:t xml:space="preserve"> </w:t>
      </w:r>
      <w:r w:rsidRPr="00CB7C64">
        <w:rPr>
          <w:rFonts w:asciiTheme="minorHAnsi" w:hAnsiTheme="minorHAnsi"/>
        </w:rPr>
        <w:t>oferty</w:t>
      </w:r>
      <w:r w:rsidRPr="00CB7C64">
        <w:rPr>
          <w:rFonts w:asciiTheme="minorHAnsi" w:hAnsiTheme="minorHAnsi"/>
          <w:spacing w:val="-7"/>
        </w:rPr>
        <w:t xml:space="preserve"> </w:t>
      </w:r>
      <w:r w:rsidRPr="00CB7C64">
        <w:rPr>
          <w:rFonts w:asciiTheme="minorHAnsi" w:hAnsiTheme="minorHAnsi"/>
        </w:rPr>
        <w:t>z</w:t>
      </w:r>
      <w:r w:rsidRPr="00CB7C64">
        <w:rPr>
          <w:rFonts w:asciiTheme="minorHAnsi" w:hAnsiTheme="minorHAnsi"/>
          <w:spacing w:val="-4"/>
        </w:rPr>
        <w:t xml:space="preserve"> </w:t>
      </w:r>
      <w:r w:rsidRPr="00CB7C64">
        <w:rPr>
          <w:rFonts w:asciiTheme="minorHAnsi" w:hAnsiTheme="minorHAnsi"/>
        </w:rPr>
        <w:t>zastosowaniem</w:t>
      </w:r>
      <w:r w:rsidRPr="00CB7C64">
        <w:rPr>
          <w:rFonts w:asciiTheme="minorHAnsi" w:hAnsiTheme="minorHAnsi"/>
          <w:spacing w:val="-3"/>
        </w:rPr>
        <w:t xml:space="preserve"> </w:t>
      </w:r>
      <w:r w:rsidRPr="00CB7C64">
        <w:rPr>
          <w:rFonts w:asciiTheme="minorHAnsi" w:hAnsiTheme="minorHAnsi"/>
          <w:spacing w:val="-2"/>
        </w:rPr>
        <w:t>aukcji</w:t>
      </w:r>
    </w:p>
    <w:p w:rsidR="00CB7C64" w:rsidRDefault="00CB7C64" w:rsidP="00703BBE">
      <w:pPr>
        <w:pStyle w:val="Tekstpodstawowy"/>
        <w:spacing w:before="43"/>
        <w:ind w:left="426"/>
        <w:rPr>
          <w:rFonts w:asciiTheme="minorHAnsi" w:hAnsiTheme="minorHAnsi"/>
          <w:spacing w:val="-4"/>
        </w:rPr>
      </w:pPr>
      <w:r w:rsidRPr="00CB7C64">
        <w:rPr>
          <w:rFonts w:asciiTheme="minorHAnsi" w:hAnsiTheme="minorHAnsi"/>
        </w:rPr>
        <w:t>elektronicznej</w:t>
      </w:r>
      <w:r w:rsidRPr="00CB7C64">
        <w:rPr>
          <w:rFonts w:asciiTheme="minorHAnsi" w:hAnsiTheme="minorHAnsi"/>
          <w:spacing w:val="-5"/>
        </w:rPr>
        <w:t xml:space="preserve"> </w:t>
      </w:r>
      <w:r w:rsidRPr="00CB7C64">
        <w:rPr>
          <w:rFonts w:asciiTheme="minorHAnsi" w:hAnsiTheme="minorHAnsi"/>
        </w:rPr>
        <w:t>wraz</w:t>
      </w:r>
      <w:r w:rsidRPr="00CB7C64">
        <w:rPr>
          <w:rFonts w:asciiTheme="minorHAnsi" w:hAnsiTheme="minorHAnsi"/>
          <w:spacing w:val="-3"/>
        </w:rPr>
        <w:t xml:space="preserve"> </w:t>
      </w:r>
      <w:r w:rsidRPr="00CB7C64">
        <w:rPr>
          <w:rFonts w:asciiTheme="minorHAnsi" w:hAnsiTheme="minorHAnsi"/>
        </w:rPr>
        <w:t>z</w:t>
      </w:r>
      <w:r w:rsidRPr="00CB7C64">
        <w:rPr>
          <w:rFonts w:asciiTheme="minorHAnsi" w:hAnsiTheme="minorHAnsi"/>
          <w:spacing w:val="-2"/>
        </w:rPr>
        <w:t xml:space="preserve"> </w:t>
      </w:r>
      <w:r w:rsidRPr="00CB7C64">
        <w:rPr>
          <w:rFonts w:asciiTheme="minorHAnsi" w:hAnsiTheme="minorHAnsi"/>
        </w:rPr>
        <w:t>informacjami,</w:t>
      </w:r>
      <w:r w:rsidRPr="00CB7C64">
        <w:rPr>
          <w:rFonts w:asciiTheme="minorHAnsi" w:hAnsiTheme="minorHAnsi"/>
          <w:spacing w:val="-1"/>
        </w:rPr>
        <w:t xml:space="preserve"> </w:t>
      </w:r>
      <w:r w:rsidRPr="00CB7C64">
        <w:rPr>
          <w:rFonts w:asciiTheme="minorHAnsi" w:hAnsiTheme="minorHAnsi"/>
        </w:rPr>
        <w:t>o</w:t>
      </w:r>
      <w:r w:rsidRPr="00CB7C64">
        <w:rPr>
          <w:rFonts w:asciiTheme="minorHAnsi" w:hAnsiTheme="minorHAnsi"/>
          <w:spacing w:val="-4"/>
        </w:rPr>
        <w:t xml:space="preserve"> </w:t>
      </w:r>
      <w:r w:rsidRPr="00CB7C64">
        <w:rPr>
          <w:rFonts w:asciiTheme="minorHAnsi" w:hAnsiTheme="minorHAnsi"/>
        </w:rPr>
        <w:t>których</w:t>
      </w:r>
      <w:r w:rsidRPr="00CB7C64">
        <w:rPr>
          <w:rFonts w:asciiTheme="minorHAnsi" w:hAnsiTheme="minorHAnsi"/>
          <w:spacing w:val="-4"/>
        </w:rPr>
        <w:t xml:space="preserve"> </w:t>
      </w:r>
      <w:r w:rsidRPr="00CB7C64">
        <w:rPr>
          <w:rFonts w:asciiTheme="minorHAnsi" w:hAnsiTheme="minorHAnsi"/>
        </w:rPr>
        <w:t>mowa</w:t>
      </w:r>
      <w:r w:rsidRPr="00CB7C64">
        <w:rPr>
          <w:rFonts w:asciiTheme="minorHAnsi" w:hAnsiTheme="minorHAnsi"/>
          <w:spacing w:val="-4"/>
        </w:rPr>
        <w:t xml:space="preserve"> </w:t>
      </w:r>
      <w:r w:rsidRPr="00CB7C64">
        <w:rPr>
          <w:rFonts w:asciiTheme="minorHAnsi" w:hAnsiTheme="minorHAnsi"/>
        </w:rPr>
        <w:t>w</w:t>
      </w:r>
      <w:r w:rsidRPr="00CB7C64">
        <w:rPr>
          <w:rFonts w:asciiTheme="minorHAnsi" w:hAnsiTheme="minorHAnsi"/>
          <w:spacing w:val="-1"/>
        </w:rPr>
        <w:t xml:space="preserve"> </w:t>
      </w:r>
      <w:r w:rsidRPr="00CB7C64">
        <w:rPr>
          <w:rFonts w:asciiTheme="minorHAnsi" w:hAnsiTheme="minorHAnsi"/>
        </w:rPr>
        <w:t>art.</w:t>
      </w:r>
      <w:r w:rsidRPr="00CB7C64">
        <w:rPr>
          <w:rFonts w:asciiTheme="minorHAnsi" w:hAnsiTheme="minorHAnsi"/>
          <w:spacing w:val="-4"/>
        </w:rPr>
        <w:t xml:space="preserve"> </w:t>
      </w:r>
      <w:r w:rsidRPr="00CB7C64">
        <w:rPr>
          <w:rFonts w:asciiTheme="minorHAnsi" w:hAnsiTheme="minorHAnsi"/>
        </w:rPr>
        <w:t>230</w:t>
      </w:r>
      <w:r w:rsidRPr="00CB7C64">
        <w:rPr>
          <w:rFonts w:asciiTheme="minorHAnsi" w:hAnsiTheme="minorHAnsi"/>
          <w:spacing w:val="-3"/>
        </w:rPr>
        <w:t xml:space="preserve"> </w:t>
      </w:r>
      <w:r w:rsidRPr="00CB7C64">
        <w:rPr>
          <w:rFonts w:asciiTheme="minorHAnsi" w:hAnsiTheme="minorHAnsi"/>
        </w:rPr>
        <w:t>ustawy</w:t>
      </w:r>
      <w:r w:rsidRPr="00CB7C64">
        <w:rPr>
          <w:rFonts w:asciiTheme="minorHAnsi" w:hAnsiTheme="minorHAnsi"/>
          <w:spacing w:val="-2"/>
        </w:rPr>
        <w:t xml:space="preserve"> </w:t>
      </w:r>
      <w:r w:rsidRPr="00CB7C64">
        <w:rPr>
          <w:rFonts w:asciiTheme="minorHAnsi" w:hAnsiTheme="minorHAnsi"/>
          <w:spacing w:val="-4"/>
        </w:rPr>
        <w:t>Pzp.</w:t>
      </w:r>
    </w:p>
    <w:p w:rsidR="00CB7C64" w:rsidRDefault="00CB7C64" w:rsidP="00703BBE">
      <w:pPr>
        <w:pStyle w:val="Tekstpodstawowy"/>
        <w:spacing w:before="43"/>
        <w:ind w:left="426" w:hanging="426"/>
        <w:rPr>
          <w:sz w:val="24"/>
        </w:rPr>
      </w:pPr>
      <w:r>
        <w:rPr>
          <w:rFonts w:asciiTheme="minorHAnsi" w:hAnsiTheme="minorHAnsi"/>
          <w:spacing w:val="-4"/>
        </w:rPr>
        <w:t xml:space="preserve">24.11. </w:t>
      </w:r>
      <w:r w:rsidRPr="00CB7C64">
        <w:rPr>
          <w:rFonts w:asciiTheme="minorHAnsi" w:hAnsiTheme="minorHAnsi"/>
        </w:rPr>
        <w:t>Zamawiający</w:t>
      </w:r>
      <w:r w:rsidRPr="00CB7C64">
        <w:rPr>
          <w:rFonts w:asciiTheme="minorHAnsi" w:hAnsiTheme="minorHAnsi"/>
          <w:spacing w:val="-3"/>
        </w:rPr>
        <w:t xml:space="preserve"> </w:t>
      </w:r>
      <w:r w:rsidRPr="00CB7C64">
        <w:rPr>
          <w:rFonts w:asciiTheme="minorHAnsi" w:hAnsiTheme="minorHAnsi"/>
          <w:b/>
          <w:u w:val="single"/>
        </w:rPr>
        <w:t>nie</w:t>
      </w:r>
      <w:r w:rsidRPr="00CB7C64">
        <w:rPr>
          <w:rFonts w:asciiTheme="minorHAnsi" w:hAnsiTheme="minorHAnsi"/>
          <w:b/>
          <w:spacing w:val="-4"/>
          <w:u w:val="single"/>
        </w:rPr>
        <w:t xml:space="preserve"> </w:t>
      </w:r>
      <w:r w:rsidRPr="00CB7C64">
        <w:rPr>
          <w:rFonts w:asciiTheme="minorHAnsi" w:hAnsiTheme="minorHAnsi"/>
          <w:b/>
          <w:u w:val="single"/>
        </w:rPr>
        <w:t>stawia</w:t>
      </w:r>
      <w:r w:rsidRPr="00CB7C64">
        <w:rPr>
          <w:rFonts w:asciiTheme="minorHAnsi" w:hAnsiTheme="minorHAnsi"/>
          <w:b/>
          <w:spacing w:val="-4"/>
        </w:rPr>
        <w:t xml:space="preserve"> </w:t>
      </w:r>
      <w:r w:rsidRPr="00CB7C64">
        <w:rPr>
          <w:rFonts w:asciiTheme="minorHAnsi" w:hAnsiTheme="minorHAnsi"/>
        </w:rPr>
        <w:t>wymogu</w:t>
      </w:r>
      <w:r w:rsidRPr="00CB7C64">
        <w:rPr>
          <w:rFonts w:asciiTheme="minorHAnsi" w:hAnsiTheme="minorHAnsi"/>
          <w:spacing w:val="-2"/>
        </w:rPr>
        <w:t xml:space="preserve"> </w:t>
      </w:r>
      <w:r w:rsidRPr="00CB7C64">
        <w:rPr>
          <w:rFonts w:asciiTheme="minorHAnsi" w:hAnsiTheme="minorHAnsi"/>
        </w:rPr>
        <w:t>lub</w:t>
      </w:r>
      <w:r w:rsidRPr="00CB7C64">
        <w:rPr>
          <w:rFonts w:asciiTheme="minorHAnsi" w:hAnsiTheme="minorHAnsi"/>
          <w:spacing w:val="-4"/>
        </w:rPr>
        <w:t xml:space="preserve"> </w:t>
      </w:r>
      <w:r w:rsidRPr="00CB7C64">
        <w:rPr>
          <w:rFonts w:asciiTheme="minorHAnsi" w:hAnsiTheme="minorHAnsi"/>
        </w:rPr>
        <w:t>możliwości</w:t>
      </w:r>
      <w:r w:rsidRPr="00CB7C64">
        <w:rPr>
          <w:rFonts w:asciiTheme="minorHAnsi" w:hAnsiTheme="minorHAnsi"/>
          <w:spacing w:val="-7"/>
        </w:rPr>
        <w:t xml:space="preserve"> </w:t>
      </w:r>
      <w:r w:rsidRPr="00CB7C64">
        <w:rPr>
          <w:rFonts w:asciiTheme="minorHAnsi" w:hAnsiTheme="minorHAnsi"/>
        </w:rPr>
        <w:t>złożenia</w:t>
      </w:r>
      <w:r w:rsidRPr="00CB7C64">
        <w:rPr>
          <w:rFonts w:asciiTheme="minorHAnsi" w:hAnsiTheme="minorHAnsi"/>
          <w:spacing w:val="-5"/>
        </w:rPr>
        <w:t xml:space="preserve"> </w:t>
      </w:r>
      <w:r w:rsidRPr="00CB7C64">
        <w:rPr>
          <w:rFonts w:asciiTheme="minorHAnsi" w:hAnsiTheme="minorHAnsi"/>
        </w:rPr>
        <w:t>ofert</w:t>
      </w:r>
      <w:r w:rsidRPr="00CB7C64">
        <w:rPr>
          <w:rFonts w:asciiTheme="minorHAnsi" w:hAnsiTheme="minorHAnsi"/>
          <w:spacing w:val="-4"/>
        </w:rPr>
        <w:t xml:space="preserve"> </w:t>
      </w:r>
      <w:r w:rsidRPr="00CB7C64">
        <w:rPr>
          <w:rFonts w:asciiTheme="minorHAnsi" w:hAnsiTheme="minorHAnsi"/>
        </w:rPr>
        <w:t>w</w:t>
      </w:r>
      <w:r w:rsidRPr="00CB7C64">
        <w:rPr>
          <w:rFonts w:asciiTheme="minorHAnsi" w:hAnsiTheme="minorHAnsi"/>
          <w:spacing w:val="-4"/>
        </w:rPr>
        <w:t xml:space="preserve"> </w:t>
      </w:r>
      <w:r w:rsidRPr="00CB7C64">
        <w:rPr>
          <w:rFonts w:asciiTheme="minorHAnsi" w:hAnsiTheme="minorHAnsi"/>
        </w:rPr>
        <w:t>postaci</w:t>
      </w:r>
      <w:r w:rsidRPr="00CB7C64">
        <w:rPr>
          <w:rFonts w:asciiTheme="minorHAnsi" w:hAnsiTheme="minorHAnsi"/>
          <w:spacing w:val="-5"/>
        </w:rPr>
        <w:t xml:space="preserve"> </w:t>
      </w:r>
      <w:r w:rsidRPr="00CB7C64">
        <w:rPr>
          <w:rFonts w:asciiTheme="minorHAnsi" w:hAnsiTheme="minorHAnsi"/>
        </w:rPr>
        <w:t>katalogów elektronicznych lub dołączenia katalogów elektronicznych do oferty, w sytuacji określonej w art. 93 ustawy Pzp</w:t>
      </w:r>
      <w:r w:rsidRPr="00CB7C64">
        <w:rPr>
          <w:sz w:val="24"/>
        </w:rPr>
        <w:t>.</w:t>
      </w:r>
    </w:p>
    <w:p w:rsidR="00D61E6A" w:rsidRPr="00CB7C64" w:rsidRDefault="00D61E6A" w:rsidP="000D745E">
      <w:pPr>
        <w:pStyle w:val="Tekstpodstawowy"/>
        <w:spacing w:before="43"/>
        <w:rPr>
          <w:rFonts w:asciiTheme="minorHAnsi" w:hAnsiTheme="minorHAnsi"/>
        </w:rPr>
      </w:pPr>
    </w:p>
    <w:tbl>
      <w:tblPr>
        <w:tblW w:w="0" w:type="auto"/>
        <w:tblInd w:w="3550" w:type="dxa"/>
        <w:tblLayout w:type="fixed"/>
        <w:tblCellMar>
          <w:left w:w="70" w:type="dxa"/>
          <w:right w:w="70" w:type="dxa"/>
        </w:tblCellMar>
        <w:tblLook w:val="04A0" w:firstRow="1" w:lastRow="0" w:firstColumn="1" w:lastColumn="0" w:noHBand="0" w:noVBand="1"/>
      </w:tblPr>
      <w:tblGrid>
        <w:gridCol w:w="5280"/>
      </w:tblGrid>
      <w:tr w:rsidR="00D22833" w:rsidRPr="00E16CAB" w:rsidTr="004C765A">
        <w:trPr>
          <w:trHeight w:val="55"/>
        </w:trPr>
        <w:tc>
          <w:tcPr>
            <w:tcW w:w="5280" w:type="dxa"/>
          </w:tcPr>
          <w:p w:rsidR="00D22833" w:rsidRPr="00E16CAB" w:rsidRDefault="00D22833" w:rsidP="00CB7C64">
            <w:pPr>
              <w:suppressAutoHyphens w:val="0"/>
              <w:rPr>
                <w:rFonts w:asciiTheme="minorHAnsi" w:hAnsiTheme="minorHAnsi" w:cstheme="minorHAnsi"/>
                <w:vertAlign w:val="superscript"/>
              </w:rPr>
            </w:pPr>
          </w:p>
        </w:tc>
      </w:tr>
    </w:tbl>
    <w:p w:rsidR="00703BBE" w:rsidRPr="00E16CAB" w:rsidRDefault="00703BBE" w:rsidP="00AC0D84">
      <w:pPr>
        <w:pStyle w:val="Standard"/>
        <w:tabs>
          <w:tab w:val="left" w:pos="9498"/>
        </w:tabs>
        <w:spacing w:after="0" w:line="240" w:lineRule="auto"/>
        <w:jc w:val="both"/>
        <w:rPr>
          <w:rFonts w:asciiTheme="minorHAnsi" w:hAnsiTheme="minorHAnsi" w:cstheme="minorHAnsi"/>
        </w:rPr>
      </w:pPr>
    </w:p>
    <w:p w:rsidR="00460164" w:rsidRPr="00E16CAB" w:rsidRDefault="008D7C5E" w:rsidP="00703BBE">
      <w:pPr>
        <w:pStyle w:val="Standard"/>
        <w:tabs>
          <w:tab w:val="left" w:pos="9498"/>
        </w:tabs>
        <w:spacing w:after="0" w:line="240" w:lineRule="auto"/>
        <w:jc w:val="both"/>
        <w:rPr>
          <w:rFonts w:asciiTheme="minorHAnsi" w:hAnsiTheme="minorHAnsi" w:cstheme="minorHAnsi"/>
          <w:b/>
        </w:rPr>
      </w:pPr>
      <w:r w:rsidRPr="00E16CAB">
        <w:rPr>
          <w:rFonts w:asciiTheme="minorHAnsi" w:hAnsiTheme="minorHAnsi" w:cstheme="minorHAnsi"/>
          <w:b/>
        </w:rPr>
        <w:t>ZAŁĄCZNIKI DO SWZ</w:t>
      </w:r>
    </w:p>
    <w:p w:rsidR="00CB7C64" w:rsidRDefault="00CB7C64" w:rsidP="00D61E6A">
      <w:pPr>
        <w:pStyle w:val="Tekstpodstawowy"/>
        <w:ind w:left="424" w:hanging="424"/>
      </w:pPr>
      <w:r>
        <w:rPr>
          <w:u w:val="single"/>
        </w:rPr>
        <w:t>Integralną</w:t>
      </w:r>
      <w:r>
        <w:rPr>
          <w:spacing w:val="-3"/>
          <w:u w:val="single"/>
        </w:rPr>
        <w:t xml:space="preserve"> </w:t>
      </w:r>
      <w:r>
        <w:rPr>
          <w:u w:val="single"/>
        </w:rPr>
        <w:t>częścią</w:t>
      </w:r>
      <w:r>
        <w:rPr>
          <w:spacing w:val="-4"/>
          <w:u w:val="single"/>
        </w:rPr>
        <w:t xml:space="preserve"> </w:t>
      </w:r>
      <w:r>
        <w:rPr>
          <w:u w:val="single"/>
        </w:rPr>
        <w:t>SWZ</w:t>
      </w:r>
      <w:r>
        <w:rPr>
          <w:spacing w:val="-2"/>
          <w:u w:val="single"/>
        </w:rPr>
        <w:t xml:space="preserve"> </w:t>
      </w:r>
      <w:r>
        <w:rPr>
          <w:u w:val="single"/>
        </w:rPr>
        <w:t>są</w:t>
      </w:r>
      <w:r>
        <w:rPr>
          <w:spacing w:val="2"/>
          <w:u w:val="single"/>
        </w:rPr>
        <w:t xml:space="preserve"> </w:t>
      </w:r>
      <w:r>
        <w:rPr>
          <w:spacing w:val="-2"/>
          <w:u w:val="single"/>
        </w:rPr>
        <w:t>załączniki:</w:t>
      </w:r>
    </w:p>
    <w:p w:rsidR="00CB7C64" w:rsidRDefault="00CB7C64" w:rsidP="00D61E6A">
      <w:pPr>
        <w:pStyle w:val="Tekstpodstawowy"/>
        <w:spacing w:before="45" w:line="276" w:lineRule="auto"/>
        <w:ind w:left="2126" w:hanging="2126"/>
        <w:rPr>
          <w:spacing w:val="-2"/>
        </w:rPr>
      </w:pPr>
      <w:r>
        <w:t>Załącznik</w:t>
      </w:r>
      <w:r>
        <w:rPr>
          <w:spacing w:val="-6"/>
        </w:rPr>
        <w:t xml:space="preserve"> </w:t>
      </w:r>
      <w:r>
        <w:t>Nr</w:t>
      </w:r>
      <w:r>
        <w:rPr>
          <w:spacing w:val="-6"/>
        </w:rPr>
        <w:t xml:space="preserve"> </w:t>
      </w:r>
      <w:r>
        <w:t>1</w:t>
      </w:r>
      <w:r>
        <w:rPr>
          <w:spacing w:val="-2"/>
        </w:rPr>
        <w:t xml:space="preserve"> </w:t>
      </w:r>
      <w:r>
        <w:t>-</w:t>
      </w:r>
      <w:r>
        <w:rPr>
          <w:spacing w:val="-5"/>
        </w:rPr>
        <w:t xml:space="preserve"> </w:t>
      </w:r>
      <w:r>
        <w:t>Szczegółowy</w:t>
      </w:r>
      <w:r>
        <w:rPr>
          <w:spacing w:val="-4"/>
        </w:rPr>
        <w:t xml:space="preserve"> </w:t>
      </w:r>
      <w:r>
        <w:t>opis</w:t>
      </w:r>
      <w:r>
        <w:rPr>
          <w:spacing w:val="-4"/>
        </w:rPr>
        <w:t xml:space="preserve"> </w:t>
      </w:r>
      <w:r>
        <w:t>przedmiotu</w:t>
      </w:r>
      <w:r>
        <w:rPr>
          <w:spacing w:val="-5"/>
        </w:rPr>
        <w:t xml:space="preserve"> </w:t>
      </w:r>
      <w:r>
        <w:t>zamówienia</w:t>
      </w:r>
      <w:r>
        <w:rPr>
          <w:spacing w:val="-1"/>
        </w:rPr>
        <w:t xml:space="preserve"> </w:t>
      </w:r>
      <w:r>
        <w:t>z</w:t>
      </w:r>
      <w:r>
        <w:rPr>
          <w:spacing w:val="-5"/>
        </w:rPr>
        <w:t xml:space="preserve"> </w:t>
      </w:r>
      <w:r>
        <w:t>uwzględnieniem</w:t>
      </w:r>
      <w:r>
        <w:rPr>
          <w:spacing w:val="-3"/>
        </w:rPr>
        <w:t xml:space="preserve"> </w:t>
      </w:r>
      <w:r>
        <w:t xml:space="preserve">poszczególnych </w:t>
      </w:r>
      <w:r>
        <w:rPr>
          <w:spacing w:val="-2"/>
        </w:rPr>
        <w:t>części.</w:t>
      </w:r>
    </w:p>
    <w:p w:rsidR="00E972AB" w:rsidRDefault="00E972AB" w:rsidP="00D61E6A">
      <w:pPr>
        <w:pStyle w:val="Tekstpodstawowy"/>
        <w:spacing w:before="37"/>
        <w:ind w:left="424" w:hanging="424"/>
      </w:pPr>
      <w:r>
        <w:t>Załącznik</w:t>
      </w:r>
      <w:r>
        <w:rPr>
          <w:spacing w:val="-6"/>
        </w:rPr>
        <w:t xml:space="preserve"> </w:t>
      </w:r>
      <w:r>
        <w:t>Nr</w:t>
      </w:r>
      <w:r>
        <w:rPr>
          <w:spacing w:val="-3"/>
        </w:rPr>
        <w:t xml:space="preserve"> </w:t>
      </w:r>
      <w:r>
        <w:t>2</w:t>
      </w:r>
      <w:r>
        <w:rPr>
          <w:spacing w:val="-2"/>
        </w:rPr>
        <w:t xml:space="preserve"> </w:t>
      </w:r>
      <w:r>
        <w:t>-</w:t>
      </w:r>
      <w:r>
        <w:rPr>
          <w:spacing w:val="-3"/>
        </w:rPr>
        <w:t xml:space="preserve"> </w:t>
      </w:r>
      <w:r>
        <w:t>Projektowane</w:t>
      </w:r>
      <w:r>
        <w:rPr>
          <w:spacing w:val="-5"/>
        </w:rPr>
        <w:t xml:space="preserve"> </w:t>
      </w:r>
      <w:r>
        <w:t>postanowienia</w:t>
      </w:r>
      <w:r>
        <w:rPr>
          <w:spacing w:val="-1"/>
        </w:rPr>
        <w:t xml:space="preserve"> </w:t>
      </w:r>
      <w:r>
        <w:rPr>
          <w:spacing w:val="-2"/>
        </w:rPr>
        <w:t>umowy.</w:t>
      </w:r>
    </w:p>
    <w:p w:rsidR="00CB7C64" w:rsidRDefault="00CB7C64" w:rsidP="00D61E6A">
      <w:pPr>
        <w:pStyle w:val="Tekstpodstawowy"/>
        <w:spacing w:line="278" w:lineRule="auto"/>
        <w:ind w:right="633"/>
      </w:pPr>
      <w:r>
        <w:t>Załącznik Nr 3 - Wzór Formularza ofertowego.</w:t>
      </w:r>
    </w:p>
    <w:p w:rsidR="00CB7C64" w:rsidRDefault="00CB7C64" w:rsidP="00D61E6A">
      <w:pPr>
        <w:pStyle w:val="Tekstpodstawowy"/>
        <w:spacing w:line="288" w:lineRule="exact"/>
        <w:rPr>
          <w:b/>
          <w:i/>
          <w:spacing w:val="-4"/>
        </w:rPr>
      </w:pPr>
      <w:r>
        <w:t>Załącznik</w:t>
      </w:r>
      <w:r>
        <w:rPr>
          <w:spacing w:val="-8"/>
        </w:rPr>
        <w:t xml:space="preserve"> </w:t>
      </w:r>
      <w:r>
        <w:t>Nr</w:t>
      </w:r>
      <w:r>
        <w:rPr>
          <w:spacing w:val="-5"/>
        </w:rPr>
        <w:t xml:space="preserve"> </w:t>
      </w:r>
      <w:r>
        <w:t>4</w:t>
      </w:r>
      <w:r>
        <w:rPr>
          <w:spacing w:val="-1"/>
        </w:rPr>
        <w:t xml:space="preserve"> </w:t>
      </w:r>
      <w:r>
        <w:t>-</w:t>
      </w:r>
      <w:r>
        <w:rPr>
          <w:spacing w:val="-4"/>
        </w:rPr>
        <w:t xml:space="preserve"> </w:t>
      </w:r>
      <w:r>
        <w:t>Wzór</w:t>
      </w:r>
      <w:r>
        <w:rPr>
          <w:spacing w:val="-3"/>
        </w:rPr>
        <w:t xml:space="preserve"> </w:t>
      </w:r>
      <w:r>
        <w:t>oświadczenia</w:t>
      </w:r>
      <w:r>
        <w:rPr>
          <w:spacing w:val="-4"/>
        </w:rPr>
        <w:t xml:space="preserve"> </w:t>
      </w:r>
      <w:r>
        <w:t>Wykonawcy/Wykonawcy</w:t>
      </w:r>
      <w:r>
        <w:rPr>
          <w:spacing w:val="-3"/>
        </w:rPr>
        <w:t xml:space="preserve"> </w:t>
      </w:r>
      <w:r>
        <w:t>wspólnie</w:t>
      </w:r>
      <w:r>
        <w:rPr>
          <w:spacing w:val="-5"/>
        </w:rPr>
        <w:t xml:space="preserve"> </w:t>
      </w:r>
      <w:r>
        <w:t>składanego</w:t>
      </w:r>
      <w:r>
        <w:rPr>
          <w:spacing w:val="-2"/>
        </w:rPr>
        <w:t xml:space="preserve"> </w:t>
      </w:r>
      <w:r>
        <w:rPr>
          <w:spacing w:val="-5"/>
        </w:rPr>
        <w:t>na</w:t>
      </w:r>
      <w:r>
        <w:t xml:space="preserve"> podstawie</w:t>
      </w:r>
      <w:r w:rsidR="00D61E6A">
        <w:rPr>
          <w:spacing w:val="-4"/>
        </w:rPr>
        <w:t xml:space="preserve"> </w:t>
      </w:r>
      <w:r>
        <w:t>art.</w:t>
      </w:r>
      <w:r>
        <w:rPr>
          <w:spacing w:val="-2"/>
        </w:rPr>
        <w:t xml:space="preserve"> </w:t>
      </w:r>
      <w:r>
        <w:t>125</w:t>
      </w:r>
      <w:r>
        <w:rPr>
          <w:spacing w:val="-2"/>
        </w:rPr>
        <w:t xml:space="preserve"> </w:t>
      </w:r>
      <w:r>
        <w:t>ust.</w:t>
      </w:r>
      <w:r>
        <w:rPr>
          <w:spacing w:val="-2"/>
        </w:rPr>
        <w:t xml:space="preserve"> </w:t>
      </w:r>
      <w:r>
        <w:t>1</w:t>
      </w:r>
      <w:r>
        <w:rPr>
          <w:spacing w:val="-2"/>
        </w:rPr>
        <w:t xml:space="preserve"> </w:t>
      </w:r>
      <w:r>
        <w:t>ustawy</w:t>
      </w:r>
      <w:r>
        <w:rPr>
          <w:spacing w:val="-1"/>
        </w:rPr>
        <w:t xml:space="preserve"> </w:t>
      </w:r>
      <w:r>
        <w:rPr>
          <w:spacing w:val="-4"/>
        </w:rPr>
        <w:t>Pzp</w:t>
      </w:r>
      <w:r>
        <w:rPr>
          <w:b/>
          <w:i/>
          <w:spacing w:val="-4"/>
        </w:rPr>
        <w:t>.</w:t>
      </w:r>
    </w:p>
    <w:p w:rsidR="00E55DEE" w:rsidRDefault="00E55DEE" w:rsidP="00D61E6A">
      <w:pPr>
        <w:pStyle w:val="Tekstpodstawowy"/>
        <w:spacing w:before="99"/>
      </w:pPr>
      <w:r>
        <w:t>Załącznik</w:t>
      </w:r>
      <w:r>
        <w:rPr>
          <w:spacing w:val="-9"/>
        </w:rPr>
        <w:t xml:space="preserve"> </w:t>
      </w:r>
      <w:r>
        <w:t>Nr</w:t>
      </w:r>
      <w:r>
        <w:rPr>
          <w:spacing w:val="-5"/>
        </w:rPr>
        <w:t xml:space="preserve"> </w:t>
      </w:r>
      <w:r>
        <w:t>4a</w:t>
      </w:r>
      <w:r>
        <w:rPr>
          <w:spacing w:val="-1"/>
        </w:rPr>
        <w:t xml:space="preserve"> </w:t>
      </w:r>
      <w:r>
        <w:t>-</w:t>
      </w:r>
      <w:r>
        <w:rPr>
          <w:spacing w:val="-4"/>
        </w:rPr>
        <w:t xml:space="preserve"> </w:t>
      </w:r>
      <w:r>
        <w:t>Wzór</w:t>
      </w:r>
      <w:r>
        <w:rPr>
          <w:spacing w:val="-3"/>
        </w:rPr>
        <w:t xml:space="preserve"> </w:t>
      </w:r>
      <w:r>
        <w:t>oświadczenia</w:t>
      </w:r>
      <w:r>
        <w:rPr>
          <w:spacing w:val="-5"/>
        </w:rPr>
        <w:t xml:space="preserve"> </w:t>
      </w:r>
      <w:r>
        <w:t>podmiotu</w:t>
      </w:r>
      <w:r>
        <w:rPr>
          <w:spacing w:val="-4"/>
        </w:rPr>
        <w:t xml:space="preserve"> </w:t>
      </w:r>
      <w:r>
        <w:t>udostępniającego</w:t>
      </w:r>
      <w:r>
        <w:rPr>
          <w:spacing w:val="-4"/>
        </w:rPr>
        <w:t xml:space="preserve"> </w:t>
      </w:r>
      <w:r>
        <w:t>zasoby</w:t>
      </w:r>
      <w:r>
        <w:rPr>
          <w:spacing w:val="-3"/>
        </w:rPr>
        <w:t xml:space="preserve"> </w:t>
      </w:r>
      <w:r>
        <w:t>składanego</w:t>
      </w:r>
      <w:r>
        <w:rPr>
          <w:spacing w:val="-4"/>
        </w:rPr>
        <w:t xml:space="preserve"> </w:t>
      </w:r>
      <w:r>
        <w:rPr>
          <w:spacing w:val="-5"/>
        </w:rPr>
        <w:t>na</w:t>
      </w:r>
      <w:r>
        <w:t xml:space="preserve"> podstawie</w:t>
      </w:r>
      <w:r>
        <w:rPr>
          <w:spacing w:val="-4"/>
        </w:rPr>
        <w:t xml:space="preserve"> </w:t>
      </w:r>
      <w:r>
        <w:t>art.</w:t>
      </w:r>
      <w:r>
        <w:rPr>
          <w:spacing w:val="-2"/>
        </w:rPr>
        <w:t xml:space="preserve"> </w:t>
      </w:r>
      <w:r>
        <w:t>125</w:t>
      </w:r>
      <w:r>
        <w:rPr>
          <w:spacing w:val="-2"/>
        </w:rPr>
        <w:t xml:space="preserve"> </w:t>
      </w:r>
      <w:r>
        <w:t>ust.</w:t>
      </w:r>
      <w:r>
        <w:rPr>
          <w:spacing w:val="-2"/>
        </w:rPr>
        <w:t xml:space="preserve"> </w:t>
      </w:r>
      <w:r>
        <w:t>1</w:t>
      </w:r>
      <w:r>
        <w:rPr>
          <w:spacing w:val="-2"/>
        </w:rPr>
        <w:t xml:space="preserve"> </w:t>
      </w:r>
      <w:r>
        <w:t>ustawy</w:t>
      </w:r>
      <w:r>
        <w:rPr>
          <w:spacing w:val="-1"/>
        </w:rPr>
        <w:t xml:space="preserve"> </w:t>
      </w:r>
      <w:r>
        <w:rPr>
          <w:spacing w:val="-4"/>
        </w:rPr>
        <w:t>Pzp.</w:t>
      </w:r>
    </w:p>
    <w:p w:rsidR="00E55DEE" w:rsidRDefault="00E55DEE" w:rsidP="00D61E6A">
      <w:pPr>
        <w:pStyle w:val="Tekstpodstawowy"/>
        <w:spacing w:before="43" w:line="278" w:lineRule="auto"/>
        <w:rPr>
          <w:i/>
        </w:rPr>
      </w:pPr>
      <w:r>
        <w:t>Załącznik</w:t>
      </w:r>
      <w:r>
        <w:rPr>
          <w:spacing w:val="-6"/>
        </w:rPr>
        <w:t xml:space="preserve"> </w:t>
      </w:r>
      <w:r>
        <w:t>Nr</w:t>
      </w:r>
      <w:r>
        <w:rPr>
          <w:spacing w:val="-5"/>
        </w:rPr>
        <w:t xml:space="preserve"> </w:t>
      </w:r>
      <w:r>
        <w:t>5</w:t>
      </w:r>
      <w:r>
        <w:rPr>
          <w:spacing w:val="-1"/>
        </w:rPr>
        <w:t xml:space="preserve"> </w:t>
      </w:r>
      <w:r>
        <w:t>-</w:t>
      </w:r>
      <w:r>
        <w:rPr>
          <w:spacing w:val="-4"/>
        </w:rPr>
        <w:t xml:space="preserve"> </w:t>
      </w:r>
      <w:r>
        <w:t>Wzór</w:t>
      </w:r>
      <w:r>
        <w:rPr>
          <w:spacing w:val="-2"/>
        </w:rPr>
        <w:t xml:space="preserve"> </w:t>
      </w:r>
      <w:r>
        <w:t>oświadczenia</w:t>
      </w:r>
      <w:r>
        <w:rPr>
          <w:spacing w:val="-5"/>
        </w:rPr>
        <w:t xml:space="preserve"> </w:t>
      </w:r>
      <w:r>
        <w:t>Wykonawców</w:t>
      </w:r>
      <w:r>
        <w:rPr>
          <w:spacing w:val="-2"/>
        </w:rPr>
        <w:t xml:space="preserve"> </w:t>
      </w:r>
      <w:r>
        <w:t>wspólnie</w:t>
      </w:r>
      <w:r>
        <w:rPr>
          <w:spacing w:val="-4"/>
        </w:rPr>
        <w:t xml:space="preserve"> </w:t>
      </w:r>
      <w:r>
        <w:t>ubiegających</w:t>
      </w:r>
      <w:r>
        <w:rPr>
          <w:spacing w:val="-2"/>
        </w:rPr>
        <w:t xml:space="preserve"> </w:t>
      </w:r>
      <w:r>
        <w:t>się</w:t>
      </w:r>
      <w:r>
        <w:rPr>
          <w:spacing w:val="-2"/>
        </w:rPr>
        <w:t xml:space="preserve"> </w:t>
      </w:r>
      <w:r>
        <w:t>o</w:t>
      </w:r>
      <w:r>
        <w:rPr>
          <w:spacing w:val="-5"/>
        </w:rPr>
        <w:t xml:space="preserve"> </w:t>
      </w:r>
      <w:r>
        <w:t xml:space="preserve">udzielenia zamówienia – </w:t>
      </w:r>
      <w:r>
        <w:rPr>
          <w:i/>
        </w:rPr>
        <w:t>jeżeli dotyczy.</w:t>
      </w:r>
    </w:p>
    <w:p w:rsidR="00E55DEE" w:rsidRDefault="00E55DEE" w:rsidP="00D61E6A">
      <w:pPr>
        <w:pStyle w:val="Tekstpodstawowy"/>
        <w:spacing w:line="278" w:lineRule="auto"/>
      </w:pPr>
      <w:r>
        <w:t>Załącznik</w:t>
      </w:r>
      <w:r>
        <w:rPr>
          <w:spacing w:val="-6"/>
        </w:rPr>
        <w:t xml:space="preserve"> </w:t>
      </w:r>
      <w:r>
        <w:t>Nr</w:t>
      </w:r>
      <w:r>
        <w:rPr>
          <w:spacing w:val="-5"/>
        </w:rPr>
        <w:t xml:space="preserve"> </w:t>
      </w:r>
      <w:r>
        <w:t>6</w:t>
      </w:r>
      <w:r>
        <w:rPr>
          <w:spacing w:val="-2"/>
        </w:rPr>
        <w:t xml:space="preserve"> </w:t>
      </w:r>
      <w:r>
        <w:t>-</w:t>
      </w:r>
      <w:r>
        <w:rPr>
          <w:spacing w:val="-4"/>
        </w:rPr>
        <w:t xml:space="preserve"> </w:t>
      </w:r>
      <w:r>
        <w:t>Umowa</w:t>
      </w:r>
      <w:r>
        <w:rPr>
          <w:spacing w:val="-5"/>
        </w:rPr>
        <w:t xml:space="preserve"> </w:t>
      </w:r>
      <w:r>
        <w:t>powierzenia</w:t>
      </w:r>
      <w:r>
        <w:rPr>
          <w:spacing w:val="-5"/>
        </w:rPr>
        <w:t xml:space="preserve"> </w:t>
      </w:r>
      <w:r>
        <w:t>przetwarzania</w:t>
      </w:r>
      <w:r>
        <w:rPr>
          <w:spacing w:val="-4"/>
        </w:rPr>
        <w:t xml:space="preserve"> </w:t>
      </w:r>
      <w:r>
        <w:t>danych</w:t>
      </w:r>
      <w:r>
        <w:rPr>
          <w:spacing w:val="-4"/>
        </w:rPr>
        <w:t xml:space="preserve"> </w:t>
      </w:r>
      <w:r>
        <w:t>osobowych</w:t>
      </w:r>
      <w:r>
        <w:rPr>
          <w:spacing w:val="-4"/>
        </w:rPr>
        <w:t xml:space="preserve"> </w:t>
      </w:r>
      <w:r>
        <w:t>uczestników kursów. Załącznik Nr 7 - Wzór wykazu osób.</w:t>
      </w:r>
    </w:p>
    <w:p w:rsidR="008640F9" w:rsidRPr="000D745E" w:rsidRDefault="00E55DEE" w:rsidP="000D745E">
      <w:pPr>
        <w:pStyle w:val="Tekstpodstawowy"/>
        <w:spacing w:line="288" w:lineRule="exact"/>
        <w:ind w:left="424" w:hanging="424"/>
      </w:pPr>
      <w:r>
        <w:t>Załącznik</w:t>
      </w:r>
      <w:r>
        <w:rPr>
          <w:spacing w:val="-4"/>
        </w:rPr>
        <w:t xml:space="preserve"> </w:t>
      </w:r>
      <w:r>
        <w:t>Nr</w:t>
      </w:r>
      <w:r>
        <w:rPr>
          <w:spacing w:val="-3"/>
        </w:rPr>
        <w:t xml:space="preserve"> </w:t>
      </w:r>
      <w:r>
        <w:t>8</w:t>
      </w:r>
      <w:r>
        <w:rPr>
          <w:spacing w:val="1"/>
        </w:rPr>
        <w:t xml:space="preserve"> </w:t>
      </w:r>
      <w:r>
        <w:t>–</w:t>
      </w:r>
      <w:r>
        <w:rPr>
          <w:spacing w:val="-2"/>
        </w:rPr>
        <w:t xml:space="preserve"> </w:t>
      </w:r>
      <w:r>
        <w:t>Wykaz</w:t>
      </w:r>
      <w:r>
        <w:rPr>
          <w:spacing w:val="1"/>
        </w:rPr>
        <w:t xml:space="preserve"> </w:t>
      </w:r>
      <w:r w:rsidR="000D745E">
        <w:rPr>
          <w:spacing w:val="-4"/>
        </w:rPr>
        <w:t>usług</w:t>
      </w:r>
    </w:p>
    <w:p w:rsidR="00805EA5" w:rsidRPr="00805EA5" w:rsidRDefault="00805EA5" w:rsidP="00805EA5">
      <w:pPr>
        <w:autoSpaceDN/>
        <w:spacing w:after="0" w:line="240" w:lineRule="auto"/>
        <w:jc w:val="right"/>
        <w:textAlignment w:val="auto"/>
        <w:rPr>
          <w:rFonts w:asciiTheme="minorHAnsi" w:eastAsia="Times New Roman" w:hAnsiTheme="minorHAnsi" w:cs="Times New Roman"/>
          <w:b/>
          <w:kern w:val="0"/>
          <w:u w:val="single"/>
          <w:lang w:eastAsia="ar-SA"/>
        </w:rPr>
      </w:pPr>
      <w:r w:rsidRPr="00805EA5">
        <w:rPr>
          <w:rFonts w:asciiTheme="minorHAnsi" w:eastAsia="Times New Roman" w:hAnsiTheme="minorHAnsi" w:cs="Times New Roman"/>
          <w:b/>
          <w:kern w:val="0"/>
          <w:u w:val="single"/>
          <w:lang w:eastAsia="ar-SA"/>
        </w:rPr>
        <w:lastRenderedPageBreak/>
        <w:t>Załącznik nr 1 do SWZ</w:t>
      </w:r>
    </w:p>
    <w:p w:rsidR="00805EA5" w:rsidRPr="00805EA5" w:rsidRDefault="00805EA5" w:rsidP="00805EA5">
      <w:pPr>
        <w:autoSpaceDN/>
        <w:spacing w:after="0" w:line="240" w:lineRule="auto"/>
        <w:ind w:left="5664"/>
        <w:jc w:val="center"/>
        <w:textAlignment w:val="auto"/>
        <w:rPr>
          <w:rFonts w:asciiTheme="minorHAnsi" w:eastAsia="Calibri" w:hAnsiTheme="minorHAnsi" w:cs="Times New Roman"/>
          <w:b/>
        </w:rPr>
      </w:pPr>
      <w:r w:rsidRPr="00805EA5">
        <w:rPr>
          <w:rFonts w:asciiTheme="minorHAnsi" w:eastAsia="Calibri" w:hAnsiTheme="minorHAnsi" w:cs="Times New Roman"/>
          <w:b/>
        </w:rPr>
        <w:t xml:space="preserve">                                                                                   </w:t>
      </w:r>
    </w:p>
    <w:p w:rsidR="00805EA5" w:rsidRPr="00805EA5" w:rsidRDefault="00805EA5" w:rsidP="00805EA5">
      <w:pPr>
        <w:autoSpaceDN/>
        <w:spacing w:after="0" w:line="240" w:lineRule="auto"/>
        <w:ind w:left="4956"/>
        <w:jc w:val="center"/>
        <w:textAlignment w:val="auto"/>
        <w:rPr>
          <w:rFonts w:asciiTheme="minorHAnsi" w:eastAsia="Calibri" w:hAnsiTheme="minorHAnsi" w:cs="Times New Roman"/>
          <w:b/>
        </w:rPr>
      </w:pPr>
      <w:r w:rsidRPr="00805EA5">
        <w:rPr>
          <w:rFonts w:asciiTheme="minorHAnsi" w:eastAsia="Calibri" w:hAnsiTheme="minorHAnsi" w:cs="Times New Roman"/>
          <w:b/>
        </w:rPr>
        <w:t xml:space="preserve">          </w:t>
      </w:r>
      <w:r w:rsidR="00472DC0">
        <w:rPr>
          <w:rFonts w:asciiTheme="minorHAnsi" w:eastAsia="Calibri" w:hAnsiTheme="minorHAnsi" w:cs="Times New Roman"/>
          <w:b/>
        </w:rPr>
        <w:t xml:space="preserve">                             </w:t>
      </w:r>
      <w:r w:rsidRPr="00805EA5">
        <w:rPr>
          <w:rFonts w:asciiTheme="minorHAnsi" w:eastAsia="Calibri" w:hAnsiTheme="minorHAnsi" w:cs="Times New Roman"/>
          <w:b/>
        </w:rPr>
        <w:t xml:space="preserve">  CKZiU.310.1.2025</w:t>
      </w:r>
    </w:p>
    <w:p w:rsidR="00805EA5" w:rsidRPr="00805EA5" w:rsidRDefault="00805EA5" w:rsidP="00805EA5">
      <w:pPr>
        <w:spacing w:after="0" w:line="240" w:lineRule="auto"/>
        <w:rPr>
          <w:rFonts w:asciiTheme="minorHAnsi" w:eastAsia="Times New Roman" w:hAnsiTheme="minorHAnsi" w:cs="Times New Roman"/>
          <w:bCs/>
          <w:kern w:val="1"/>
          <w:lang w:eastAsia="ar-SA"/>
        </w:rPr>
      </w:pPr>
    </w:p>
    <w:p w:rsidR="00805EA5" w:rsidRPr="00805EA5" w:rsidRDefault="00805EA5" w:rsidP="00805EA5">
      <w:pPr>
        <w:widowControl/>
        <w:suppressAutoHyphens w:val="0"/>
        <w:autoSpaceDE w:val="0"/>
        <w:adjustRightInd w:val="0"/>
        <w:spacing w:after="0" w:line="240" w:lineRule="auto"/>
        <w:jc w:val="center"/>
        <w:textAlignment w:val="auto"/>
        <w:rPr>
          <w:rFonts w:asciiTheme="minorHAnsi" w:eastAsia="Calibri" w:hAnsiTheme="minorHAnsi" w:cs="Times New Roman"/>
          <w:kern w:val="0"/>
          <w:lang w:eastAsia="pl-PL"/>
        </w:rPr>
      </w:pPr>
      <w:r w:rsidRPr="00805EA5">
        <w:rPr>
          <w:rFonts w:asciiTheme="minorHAnsi" w:eastAsia="Calibri" w:hAnsiTheme="minorHAnsi" w:cs="Times New Roman"/>
          <w:b/>
          <w:bCs/>
          <w:kern w:val="0"/>
          <w:lang w:eastAsia="pl-PL"/>
        </w:rPr>
        <w:t>SZCZEGÓŁOWY OPIS PRZEDMIOTU ZAMÓWIENIA</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Calibri"/>
          <w:color w:val="000000"/>
          <w:kern w:val="0"/>
          <w:lang w:eastAsia="pl-PL"/>
        </w:rPr>
      </w:pPr>
      <w:r w:rsidRPr="00805EA5">
        <w:rPr>
          <w:rFonts w:asciiTheme="minorHAnsi" w:eastAsia="Calibri" w:hAnsiTheme="minorHAnsi" w:cs="Cambria"/>
          <w:color w:val="000000"/>
          <w:kern w:val="0"/>
          <w:lang w:eastAsia="pl-PL"/>
        </w:rPr>
        <w:t xml:space="preserve">Zamówienie finansowane jest w ramach </w:t>
      </w:r>
      <w:r w:rsidRPr="00805EA5">
        <w:rPr>
          <w:rFonts w:asciiTheme="minorHAnsi" w:eastAsia="Calibri" w:hAnsiTheme="minorHAnsi" w:cs="Arial"/>
          <w:color w:val="000000"/>
          <w:kern w:val="0"/>
          <w:lang w:eastAsia="pl-PL"/>
        </w:rPr>
        <w:t xml:space="preserve"> </w:t>
      </w:r>
      <w:r w:rsidRPr="00805EA5">
        <w:rPr>
          <w:rFonts w:asciiTheme="minorHAnsi" w:eastAsia="Calibri" w:hAnsiTheme="minorHAnsi" w:cstheme="minorHAnsi"/>
          <w:color w:val="000000"/>
          <w:kern w:val="0"/>
          <w:lang w:eastAsia="pl-PL"/>
        </w:rPr>
        <w:t>Programu Fundusze Europejskie dla Śląskiego 2021-2027 współfinansowanego ze środków Funduszu na rzecz Sprawiedliwej Transformacji, Priorytet: FESL.10.00-Fundusze Europejskie na transformację, Działanie: FESL.10.23 – Edukacja zawodowa w procesie sprawiedliwej transformacji regionu.</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Calibri"/>
          <w:kern w:val="0"/>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Times New Roman"/>
          <w:b/>
          <w:bCs/>
          <w:kern w:val="0"/>
          <w:lang w:eastAsia="pl-PL"/>
        </w:rPr>
        <w:t xml:space="preserve">I. OPIS OGÓLNY DOTYCZĄCY ORGANIZACJI KURSÓW ZAWODOWYCH: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 xml:space="preserve">1. Przedmiotem zamówienia jest zadanie pn. </w:t>
      </w:r>
      <w:r w:rsidRPr="00805EA5">
        <w:rPr>
          <w:rFonts w:asciiTheme="minorHAnsi" w:eastAsia="Times New Roman" w:hAnsiTheme="minorHAnsi" w:cs="Times New Roman"/>
          <w:b/>
          <w:kern w:val="0"/>
          <w:lang w:eastAsia="pl-PL"/>
        </w:rPr>
        <w:t>„Organizacja i przeprowadzenie  kursów zawodowych dla uczniów i uczennic Centrum Kształcenia Zawodowego i Ustawicznego w Mysłowicach, uczestniczących w projekcie pn. „ Edukacja - transformacja</w:t>
      </w:r>
      <w:r w:rsidRPr="000D745E">
        <w:rPr>
          <w:rFonts w:asciiTheme="minorHAnsi" w:eastAsia="Times New Roman" w:hAnsiTheme="minorHAnsi" w:cs="Times New Roman"/>
          <w:b/>
          <w:kern w:val="0"/>
          <w:lang w:eastAsia="pl-PL"/>
        </w:rPr>
        <w:t>”</w:t>
      </w:r>
      <w:r w:rsidR="00F02E63">
        <w:rPr>
          <w:rFonts w:asciiTheme="minorHAnsi" w:eastAsia="Times New Roman" w:hAnsiTheme="minorHAnsi" w:cs="Times New Roman"/>
          <w:b/>
          <w:kern w:val="0"/>
          <w:lang w:eastAsia="pl-PL"/>
        </w:rPr>
        <w:t>”</w:t>
      </w:r>
      <w:r w:rsidRPr="00805EA5">
        <w:rPr>
          <w:rFonts w:asciiTheme="minorHAnsi" w:eastAsia="Times New Roman" w:hAnsiTheme="minorHAnsi" w:cs="Times New Roman"/>
          <w:b/>
          <w:kern w:val="0"/>
          <w:lang w:eastAsia="pl-PL"/>
        </w:rPr>
        <w:t>.</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2. Celem kursów jest nabycie dodatkowych kwalifikacji przygotowujących do wykonywania zawodu. Szkolenia/kursy umożliwią uczestnikom projektu wzbogacić i udoskonalić podstawowe umiejętności i kompetencje nabyte w formalnej ścieżce kształcenia podczas nauki zawodu.</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 xml:space="preserve"> 3. Grupą docelową są uczniowie/uczennice Centrum Kształcenia Zawodowego i Ustawicznego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 xml:space="preserve">w Mysłowicach kształcący się w zawodach </w:t>
      </w:r>
      <w:r w:rsidRPr="000D745E">
        <w:rPr>
          <w:rFonts w:asciiTheme="minorHAnsi" w:eastAsia="Times New Roman" w:hAnsiTheme="minorHAnsi" w:cs="Times New Roman"/>
          <w:kern w:val="0"/>
          <w:lang w:eastAsia="pl-PL"/>
        </w:rPr>
        <w:t>: t</w:t>
      </w:r>
      <w:r w:rsidR="000D745E" w:rsidRPr="000D745E">
        <w:rPr>
          <w:rFonts w:asciiTheme="minorHAnsi" w:eastAsia="Times New Roman" w:hAnsiTheme="minorHAnsi" w:cs="Times New Roman"/>
          <w:kern w:val="0"/>
          <w:lang w:eastAsia="pl-PL"/>
        </w:rPr>
        <w:t>echnik</w:t>
      </w:r>
      <w:r w:rsidRPr="00805EA5">
        <w:rPr>
          <w:rFonts w:asciiTheme="minorHAnsi" w:eastAsia="Times New Roman" w:hAnsiTheme="minorHAnsi" w:cs="Times New Roman"/>
          <w:kern w:val="0"/>
          <w:lang w:eastAsia="pl-PL"/>
        </w:rPr>
        <w:t xml:space="preserve"> informatyk,  technik elektryk, technik pojazdów samochodowych, technik mechatronik, technik hotelarstwa, technik mechanik, technik logistyk, monter zabudowy i robót wykończeniowych w budownictwie.</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4. Zamawiający zastrzega możliwość zmiany ilości osób biorących udział w szkoleniach, przy czym łączna ilość określonych osób dla danej części jest ilością maksymalną. Przy rozliczeniu Zamawiający zapłaci za faktyczną ilość przeszkolonych osób.</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Arial"/>
          <w:kern w:val="0"/>
          <w:lang w:eastAsia="pl-PL"/>
        </w:rPr>
      </w:pPr>
      <w:r w:rsidRPr="00805EA5">
        <w:rPr>
          <w:rFonts w:asciiTheme="minorHAnsi" w:eastAsia="Times New Roman" w:hAnsiTheme="minorHAnsi" w:cs="Times New Roman"/>
          <w:kern w:val="0"/>
          <w:lang w:eastAsia="pl-PL"/>
        </w:rPr>
        <w:t>5. Kursy związane są z podnoszeniem kwalifikacji zawodowych zgodnie z treścią</w:t>
      </w:r>
      <w:r w:rsidRPr="00805EA5">
        <w:rPr>
          <w:rFonts w:asciiTheme="minorHAnsi" w:eastAsia="Times New Roman" w:hAnsiTheme="minorHAnsi" w:cs="Arial"/>
          <w:kern w:val="0"/>
          <w:lang w:eastAsia="pl-PL"/>
        </w:rPr>
        <w:t xml:space="preserve"> §3 ust.1.pkt 14 rozporządzenia Ministra Finansów z dnia 20 grudnia 2013 r. w sprawie zwolnień od podatku od towarów i usług (jedn. tekst Dz. U. z 2023r. poz.955 z późn. zm.) są zwolnione od podatku VAT.</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6. Rozpoczęcie kursów od dnia podpisania umowy a zakończenie kursów określone zostało przy każdej części przedmiotu zamówienia.</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7. Zakres zamówienia podzielony jest na 10 części: </w:t>
      </w:r>
    </w:p>
    <w:tbl>
      <w:tblPr>
        <w:tblStyle w:val="Tabela-Siatka1"/>
        <w:tblW w:w="0" w:type="auto"/>
        <w:tblLook w:val="04A0" w:firstRow="1" w:lastRow="0" w:firstColumn="1" w:lastColumn="0" w:noHBand="0" w:noVBand="1"/>
      </w:tblPr>
      <w:tblGrid>
        <w:gridCol w:w="715"/>
        <w:gridCol w:w="1379"/>
        <w:gridCol w:w="3272"/>
        <w:gridCol w:w="1882"/>
        <w:gridCol w:w="1530"/>
      </w:tblGrid>
      <w:tr w:rsidR="00805EA5" w:rsidRPr="00805EA5" w:rsidTr="00E267AA">
        <w:trPr>
          <w:trHeight w:val="370"/>
        </w:trPr>
        <w:tc>
          <w:tcPr>
            <w:tcW w:w="72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Lp.</w:t>
            </w:r>
          </w:p>
        </w:tc>
        <w:tc>
          <w:tcPr>
            <w:tcW w:w="1399"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Nr części</w:t>
            </w:r>
          </w:p>
        </w:tc>
        <w:tc>
          <w:tcPr>
            <w:tcW w:w="334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Nazwa kursu</w:t>
            </w:r>
          </w:p>
        </w:tc>
        <w:tc>
          <w:tcPr>
            <w:tcW w:w="1909"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Liczba uczniów</w:t>
            </w:r>
          </w:p>
        </w:tc>
        <w:tc>
          <w:tcPr>
            <w:tcW w:w="1552"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Minimalna liczba osób szkolących</w:t>
            </w:r>
          </w:p>
        </w:tc>
      </w:tr>
      <w:tr w:rsidR="00805EA5" w:rsidRPr="00805EA5" w:rsidTr="00E267AA">
        <w:tc>
          <w:tcPr>
            <w:tcW w:w="723" w:type="dxa"/>
          </w:tcPr>
          <w:p w:rsidR="00805EA5" w:rsidRPr="00805EA5" w:rsidRDefault="00805EA5" w:rsidP="00805EA5">
            <w:pPr>
              <w:suppressAutoHyphens w:val="0"/>
              <w:jc w:val="right"/>
              <w:rPr>
                <w:rFonts w:asciiTheme="minorHAnsi" w:hAnsiTheme="minorHAnsi"/>
                <w:sz w:val="22"/>
                <w:szCs w:val="22"/>
              </w:rPr>
            </w:pPr>
            <w:r w:rsidRPr="00805EA5">
              <w:rPr>
                <w:rFonts w:asciiTheme="minorHAnsi" w:hAnsiTheme="minorHAnsi"/>
                <w:sz w:val="22"/>
                <w:szCs w:val="22"/>
              </w:rPr>
              <w:t>1</w:t>
            </w:r>
          </w:p>
        </w:tc>
        <w:tc>
          <w:tcPr>
            <w:tcW w:w="1399"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Część Nr 1</w:t>
            </w:r>
          </w:p>
        </w:tc>
        <w:tc>
          <w:tcPr>
            <w:tcW w:w="334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 xml:space="preserve">Kurs prawa jazdy kat. B </w:t>
            </w:r>
          </w:p>
        </w:tc>
        <w:tc>
          <w:tcPr>
            <w:tcW w:w="1909"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60</w:t>
            </w:r>
          </w:p>
        </w:tc>
        <w:tc>
          <w:tcPr>
            <w:tcW w:w="1552"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2</w:t>
            </w:r>
          </w:p>
        </w:tc>
      </w:tr>
      <w:tr w:rsidR="00805EA5" w:rsidRPr="00805EA5" w:rsidTr="00E267AA">
        <w:tc>
          <w:tcPr>
            <w:tcW w:w="723" w:type="dxa"/>
          </w:tcPr>
          <w:p w:rsidR="00805EA5" w:rsidRPr="00805EA5" w:rsidRDefault="00805EA5" w:rsidP="00805EA5">
            <w:pPr>
              <w:suppressAutoHyphens w:val="0"/>
              <w:jc w:val="right"/>
              <w:rPr>
                <w:rFonts w:asciiTheme="minorHAnsi" w:hAnsiTheme="minorHAnsi"/>
                <w:sz w:val="22"/>
                <w:szCs w:val="22"/>
              </w:rPr>
            </w:pPr>
            <w:r w:rsidRPr="00805EA5">
              <w:rPr>
                <w:rFonts w:asciiTheme="minorHAnsi" w:hAnsiTheme="minorHAnsi"/>
                <w:sz w:val="22"/>
                <w:szCs w:val="22"/>
              </w:rPr>
              <w:t>2</w:t>
            </w:r>
          </w:p>
        </w:tc>
        <w:tc>
          <w:tcPr>
            <w:tcW w:w="1399"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Część Nr 2</w:t>
            </w:r>
          </w:p>
        </w:tc>
        <w:tc>
          <w:tcPr>
            <w:tcW w:w="334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 xml:space="preserve">Kurs obsługi programu AutoCad </w:t>
            </w:r>
          </w:p>
        </w:tc>
        <w:tc>
          <w:tcPr>
            <w:tcW w:w="1909"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40</w:t>
            </w:r>
          </w:p>
        </w:tc>
        <w:tc>
          <w:tcPr>
            <w:tcW w:w="1552"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1</w:t>
            </w:r>
          </w:p>
        </w:tc>
      </w:tr>
      <w:tr w:rsidR="00805EA5" w:rsidRPr="00805EA5" w:rsidTr="00E267AA">
        <w:tc>
          <w:tcPr>
            <w:tcW w:w="723" w:type="dxa"/>
          </w:tcPr>
          <w:p w:rsidR="00805EA5" w:rsidRPr="00805EA5" w:rsidRDefault="00805EA5" w:rsidP="00805EA5">
            <w:pPr>
              <w:suppressAutoHyphens w:val="0"/>
              <w:jc w:val="right"/>
              <w:rPr>
                <w:rFonts w:asciiTheme="minorHAnsi" w:hAnsiTheme="minorHAnsi"/>
                <w:sz w:val="22"/>
                <w:szCs w:val="22"/>
              </w:rPr>
            </w:pPr>
            <w:r w:rsidRPr="00805EA5">
              <w:rPr>
                <w:rFonts w:asciiTheme="minorHAnsi" w:hAnsiTheme="minorHAnsi"/>
                <w:sz w:val="22"/>
                <w:szCs w:val="22"/>
              </w:rPr>
              <w:t>3</w:t>
            </w:r>
          </w:p>
        </w:tc>
        <w:tc>
          <w:tcPr>
            <w:tcW w:w="1399" w:type="dxa"/>
          </w:tcPr>
          <w:p w:rsidR="00805EA5" w:rsidRPr="00805EA5" w:rsidRDefault="00805EA5" w:rsidP="00805EA5">
            <w:pPr>
              <w:rPr>
                <w:rFonts w:asciiTheme="minorHAnsi" w:hAnsiTheme="minorHAnsi"/>
                <w:sz w:val="22"/>
                <w:szCs w:val="22"/>
              </w:rPr>
            </w:pPr>
            <w:r w:rsidRPr="00805EA5">
              <w:rPr>
                <w:rFonts w:asciiTheme="minorHAnsi" w:hAnsiTheme="minorHAnsi"/>
                <w:sz w:val="22"/>
                <w:szCs w:val="22"/>
              </w:rPr>
              <w:t>Część Nr 3</w:t>
            </w:r>
          </w:p>
        </w:tc>
        <w:tc>
          <w:tcPr>
            <w:tcW w:w="334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Kurs spawania metodą TIG, spawania metodą MAG</w:t>
            </w:r>
          </w:p>
        </w:tc>
        <w:tc>
          <w:tcPr>
            <w:tcW w:w="1909"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40</w:t>
            </w:r>
          </w:p>
        </w:tc>
        <w:tc>
          <w:tcPr>
            <w:tcW w:w="1552"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2</w:t>
            </w:r>
          </w:p>
        </w:tc>
      </w:tr>
      <w:tr w:rsidR="00805EA5" w:rsidRPr="00805EA5" w:rsidTr="00E267AA">
        <w:tc>
          <w:tcPr>
            <w:tcW w:w="723" w:type="dxa"/>
          </w:tcPr>
          <w:p w:rsidR="00805EA5" w:rsidRPr="00805EA5" w:rsidRDefault="00805EA5" w:rsidP="00805EA5">
            <w:pPr>
              <w:suppressAutoHyphens w:val="0"/>
              <w:jc w:val="right"/>
              <w:rPr>
                <w:rFonts w:asciiTheme="minorHAnsi" w:hAnsiTheme="minorHAnsi"/>
                <w:sz w:val="22"/>
                <w:szCs w:val="22"/>
              </w:rPr>
            </w:pPr>
            <w:r w:rsidRPr="00805EA5">
              <w:rPr>
                <w:rFonts w:asciiTheme="minorHAnsi" w:hAnsiTheme="minorHAnsi"/>
                <w:sz w:val="22"/>
                <w:szCs w:val="22"/>
              </w:rPr>
              <w:t>4</w:t>
            </w:r>
          </w:p>
        </w:tc>
        <w:tc>
          <w:tcPr>
            <w:tcW w:w="1399" w:type="dxa"/>
          </w:tcPr>
          <w:p w:rsidR="00805EA5" w:rsidRPr="00805EA5" w:rsidRDefault="00805EA5" w:rsidP="00805EA5">
            <w:pPr>
              <w:rPr>
                <w:rFonts w:asciiTheme="minorHAnsi" w:hAnsiTheme="minorHAnsi"/>
                <w:sz w:val="22"/>
                <w:szCs w:val="22"/>
              </w:rPr>
            </w:pPr>
            <w:r w:rsidRPr="00805EA5">
              <w:rPr>
                <w:rFonts w:asciiTheme="minorHAnsi" w:hAnsiTheme="minorHAnsi"/>
                <w:sz w:val="22"/>
                <w:szCs w:val="22"/>
              </w:rPr>
              <w:t>Część Nr 4</w:t>
            </w:r>
          </w:p>
        </w:tc>
        <w:tc>
          <w:tcPr>
            <w:tcW w:w="334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Kurs obsługi tachografu</w:t>
            </w:r>
          </w:p>
        </w:tc>
        <w:tc>
          <w:tcPr>
            <w:tcW w:w="1909"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15</w:t>
            </w:r>
          </w:p>
        </w:tc>
        <w:tc>
          <w:tcPr>
            <w:tcW w:w="1552"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1</w:t>
            </w:r>
          </w:p>
        </w:tc>
      </w:tr>
      <w:tr w:rsidR="00805EA5" w:rsidRPr="00805EA5" w:rsidTr="00E267AA">
        <w:tc>
          <w:tcPr>
            <w:tcW w:w="723" w:type="dxa"/>
          </w:tcPr>
          <w:p w:rsidR="00805EA5" w:rsidRPr="00805EA5" w:rsidRDefault="00805EA5" w:rsidP="00805EA5">
            <w:pPr>
              <w:suppressAutoHyphens w:val="0"/>
              <w:jc w:val="right"/>
              <w:rPr>
                <w:rFonts w:asciiTheme="minorHAnsi" w:hAnsiTheme="minorHAnsi"/>
                <w:sz w:val="22"/>
                <w:szCs w:val="22"/>
              </w:rPr>
            </w:pPr>
            <w:r w:rsidRPr="00805EA5">
              <w:rPr>
                <w:rFonts w:asciiTheme="minorHAnsi" w:hAnsiTheme="minorHAnsi"/>
                <w:sz w:val="22"/>
                <w:szCs w:val="22"/>
              </w:rPr>
              <w:t>5</w:t>
            </w:r>
          </w:p>
        </w:tc>
        <w:tc>
          <w:tcPr>
            <w:tcW w:w="1399" w:type="dxa"/>
          </w:tcPr>
          <w:p w:rsidR="00805EA5" w:rsidRPr="00805EA5" w:rsidRDefault="00805EA5" w:rsidP="00805EA5">
            <w:pPr>
              <w:rPr>
                <w:rFonts w:asciiTheme="minorHAnsi" w:hAnsiTheme="minorHAnsi"/>
                <w:sz w:val="22"/>
                <w:szCs w:val="22"/>
              </w:rPr>
            </w:pPr>
            <w:r w:rsidRPr="00805EA5">
              <w:rPr>
                <w:rFonts w:asciiTheme="minorHAnsi" w:hAnsiTheme="minorHAnsi"/>
                <w:sz w:val="22"/>
                <w:szCs w:val="22"/>
              </w:rPr>
              <w:t>Część Nr 5</w:t>
            </w:r>
          </w:p>
        </w:tc>
        <w:tc>
          <w:tcPr>
            <w:tcW w:w="334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Kurs marketingu internetowego</w:t>
            </w:r>
          </w:p>
        </w:tc>
        <w:tc>
          <w:tcPr>
            <w:tcW w:w="1909"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40</w:t>
            </w:r>
          </w:p>
        </w:tc>
        <w:tc>
          <w:tcPr>
            <w:tcW w:w="1552"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1</w:t>
            </w:r>
          </w:p>
        </w:tc>
      </w:tr>
      <w:tr w:rsidR="00805EA5" w:rsidRPr="00805EA5" w:rsidTr="00E267AA">
        <w:tc>
          <w:tcPr>
            <w:tcW w:w="723" w:type="dxa"/>
          </w:tcPr>
          <w:p w:rsidR="00805EA5" w:rsidRPr="00805EA5" w:rsidRDefault="00805EA5" w:rsidP="00805EA5">
            <w:pPr>
              <w:suppressAutoHyphens w:val="0"/>
              <w:jc w:val="right"/>
              <w:rPr>
                <w:rFonts w:asciiTheme="minorHAnsi" w:hAnsiTheme="minorHAnsi"/>
                <w:sz w:val="22"/>
                <w:szCs w:val="22"/>
              </w:rPr>
            </w:pPr>
            <w:r w:rsidRPr="00805EA5">
              <w:rPr>
                <w:rFonts w:asciiTheme="minorHAnsi" w:hAnsiTheme="minorHAnsi"/>
                <w:sz w:val="22"/>
                <w:szCs w:val="22"/>
              </w:rPr>
              <w:t>6</w:t>
            </w:r>
          </w:p>
        </w:tc>
        <w:tc>
          <w:tcPr>
            <w:tcW w:w="1399" w:type="dxa"/>
          </w:tcPr>
          <w:p w:rsidR="00805EA5" w:rsidRPr="00805EA5" w:rsidRDefault="00805EA5" w:rsidP="00805EA5">
            <w:pPr>
              <w:rPr>
                <w:rFonts w:asciiTheme="minorHAnsi" w:hAnsiTheme="minorHAnsi"/>
                <w:sz w:val="22"/>
                <w:szCs w:val="22"/>
              </w:rPr>
            </w:pPr>
            <w:r w:rsidRPr="00805EA5">
              <w:rPr>
                <w:rFonts w:asciiTheme="minorHAnsi" w:hAnsiTheme="minorHAnsi"/>
                <w:sz w:val="22"/>
                <w:szCs w:val="22"/>
              </w:rPr>
              <w:t>Część Nr 6</w:t>
            </w:r>
          </w:p>
        </w:tc>
        <w:tc>
          <w:tcPr>
            <w:tcW w:w="334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Kurs projektowanie stron internetowych</w:t>
            </w:r>
          </w:p>
        </w:tc>
        <w:tc>
          <w:tcPr>
            <w:tcW w:w="1909"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45</w:t>
            </w:r>
          </w:p>
        </w:tc>
        <w:tc>
          <w:tcPr>
            <w:tcW w:w="1552"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1</w:t>
            </w:r>
          </w:p>
        </w:tc>
      </w:tr>
      <w:tr w:rsidR="00805EA5" w:rsidRPr="00805EA5" w:rsidTr="00E267AA">
        <w:tc>
          <w:tcPr>
            <w:tcW w:w="723" w:type="dxa"/>
          </w:tcPr>
          <w:p w:rsidR="00805EA5" w:rsidRPr="00805EA5" w:rsidRDefault="00805EA5" w:rsidP="00805EA5">
            <w:pPr>
              <w:suppressAutoHyphens w:val="0"/>
              <w:jc w:val="right"/>
              <w:rPr>
                <w:rFonts w:asciiTheme="minorHAnsi" w:hAnsiTheme="minorHAnsi"/>
                <w:sz w:val="22"/>
                <w:szCs w:val="22"/>
              </w:rPr>
            </w:pPr>
            <w:r w:rsidRPr="00805EA5">
              <w:rPr>
                <w:rFonts w:asciiTheme="minorHAnsi" w:hAnsiTheme="minorHAnsi"/>
                <w:sz w:val="22"/>
                <w:szCs w:val="22"/>
              </w:rPr>
              <w:t>7</w:t>
            </w:r>
          </w:p>
        </w:tc>
        <w:tc>
          <w:tcPr>
            <w:tcW w:w="1399" w:type="dxa"/>
          </w:tcPr>
          <w:p w:rsidR="00805EA5" w:rsidRPr="00805EA5" w:rsidRDefault="00805EA5" w:rsidP="00805EA5">
            <w:pPr>
              <w:rPr>
                <w:rFonts w:asciiTheme="minorHAnsi" w:hAnsiTheme="minorHAnsi"/>
                <w:sz w:val="22"/>
                <w:szCs w:val="22"/>
              </w:rPr>
            </w:pPr>
            <w:r w:rsidRPr="00805EA5">
              <w:rPr>
                <w:rFonts w:asciiTheme="minorHAnsi" w:hAnsiTheme="minorHAnsi"/>
                <w:sz w:val="22"/>
                <w:szCs w:val="22"/>
              </w:rPr>
              <w:t>Część Nr 7</w:t>
            </w:r>
          </w:p>
        </w:tc>
        <w:tc>
          <w:tcPr>
            <w:tcW w:w="334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Kurs florystyki</w:t>
            </w:r>
          </w:p>
        </w:tc>
        <w:tc>
          <w:tcPr>
            <w:tcW w:w="1909"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11</w:t>
            </w:r>
          </w:p>
        </w:tc>
        <w:tc>
          <w:tcPr>
            <w:tcW w:w="1552"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1</w:t>
            </w:r>
          </w:p>
        </w:tc>
      </w:tr>
      <w:tr w:rsidR="00805EA5" w:rsidRPr="00805EA5" w:rsidTr="00E267AA">
        <w:tc>
          <w:tcPr>
            <w:tcW w:w="723" w:type="dxa"/>
          </w:tcPr>
          <w:p w:rsidR="00805EA5" w:rsidRPr="00805EA5" w:rsidRDefault="00805EA5" w:rsidP="00805EA5">
            <w:pPr>
              <w:suppressAutoHyphens w:val="0"/>
              <w:jc w:val="right"/>
              <w:rPr>
                <w:rFonts w:asciiTheme="minorHAnsi" w:hAnsiTheme="minorHAnsi"/>
                <w:sz w:val="22"/>
                <w:szCs w:val="22"/>
              </w:rPr>
            </w:pPr>
            <w:r w:rsidRPr="00805EA5">
              <w:rPr>
                <w:rFonts w:asciiTheme="minorHAnsi" w:hAnsiTheme="minorHAnsi"/>
                <w:sz w:val="22"/>
                <w:szCs w:val="22"/>
              </w:rPr>
              <w:t>8</w:t>
            </w:r>
          </w:p>
        </w:tc>
        <w:tc>
          <w:tcPr>
            <w:tcW w:w="1399" w:type="dxa"/>
          </w:tcPr>
          <w:p w:rsidR="00805EA5" w:rsidRPr="00805EA5" w:rsidRDefault="00805EA5" w:rsidP="00805EA5">
            <w:pPr>
              <w:rPr>
                <w:rFonts w:asciiTheme="minorHAnsi" w:hAnsiTheme="minorHAnsi"/>
                <w:sz w:val="22"/>
                <w:szCs w:val="22"/>
              </w:rPr>
            </w:pPr>
            <w:r w:rsidRPr="00805EA5">
              <w:rPr>
                <w:rFonts w:asciiTheme="minorHAnsi" w:hAnsiTheme="minorHAnsi"/>
                <w:sz w:val="22"/>
                <w:szCs w:val="22"/>
              </w:rPr>
              <w:t>Część Nr 8</w:t>
            </w:r>
          </w:p>
        </w:tc>
        <w:tc>
          <w:tcPr>
            <w:tcW w:w="334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Kurs organizacji czasu wolnego</w:t>
            </w:r>
          </w:p>
        </w:tc>
        <w:tc>
          <w:tcPr>
            <w:tcW w:w="1909"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11</w:t>
            </w:r>
          </w:p>
        </w:tc>
        <w:tc>
          <w:tcPr>
            <w:tcW w:w="1552"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1</w:t>
            </w:r>
          </w:p>
        </w:tc>
      </w:tr>
      <w:tr w:rsidR="00805EA5" w:rsidRPr="00805EA5" w:rsidTr="00E267AA">
        <w:tc>
          <w:tcPr>
            <w:tcW w:w="723" w:type="dxa"/>
          </w:tcPr>
          <w:p w:rsidR="00805EA5" w:rsidRPr="00805EA5" w:rsidRDefault="00805EA5" w:rsidP="00805EA5">
            <w:pPr>
              <w:suppressAutoHyphens w:val="0"/>
              <w:jc w:val="right"/>
              <w:rPr>
                <w:rFonts w:asciiTheme="minorHAnsi" w:hAnsiTheme="minorHAnsi"/>
                <w:sz w:val="22"/>
                <w:szCs w:val="22"/>
              </w:rPr>
            </w:pPr>
            <w:r w:rsidRPr="00805EA5">
              <w:rPr>
                <w:rFonts w:asciiTheme="minorHAnsi" w:hAnsiTheme="minorHAnsi"/>
                <w:sz w:val="22"/>
                <w:szCs w:val="22"/>
              </w:rPr>
              <w:t>9</w:t>
            </w:r>
          </w:p>
        </w:tc>
        <w:tc>
          <w:tcPr>
            <w:tcW w:w="1399" w:type="dxa"/>
          </w:tcPr>
          <w:p w:rsidR="00805EA5" w:rsidRPr="00805EA5" w:rsidRDefault="00805EA5" w:rsidP="00805EA5">
            <w:pPr>
              <w:rPr>
                <w:rFonts w:asciiTheme="minorHAnsi" w:hAnsiTheme="minorHAnsi"/>
                <w:sz w:val="22"/>
                <w:szCs w:val="22"/>
              </w:rPr>
            </w:pPr>
            <w:r w:rsidRPr="00805EA5">
              <w:rPr>
                <w:rFonts w:asciiTheme="minorHAnsi" w:hAnsiTheme="minorHAnsi"/>
                <w:sz w:val="22"/>
                <w:szCs w:val="22"/>
              </w:rPr>
              <w:t>Część Nr 9</w:t>
            </w:r>
          </w:p>
        </w:tc>
        <w:tc>
          <w:tcPr>
            <w:tcW w:w="334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Kurs w zakresie uprawnień SEP G1E</w:t>
            </w:r>
          </w:p>
        </w:tc>
        <w:tc>
          <w:tcPr>
            <w:tcW w:w="1909"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20</w:t>
            </w:r>
          </w:p>
        </w:tc>
        <w:tc>
          <w:tcPr>
            <w:tcW w:w="1552"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1</w:t>
            </w:r>
          </w:p>
        </w:tc>
      </w:tr>
      <w:tr w:rsidR="00805EA5" w:rsidRPr="00805EA5" w:rsidTr="00E267AA">
        <w:tc>
          <w:tcPr>
            <w:tcW w:w="723" w:type="dxa"/>
          </w:tcPr>
          <w:p w:rsidR="00805EA5" w:rsidRPr="00805EA5" w:rsidRDefault="00805EA5" w:rsidP="00805EA5">
            <w:pPr>
              <w:suppressAutoHyphens w:val="0"/>
              <w:jc w:val="right"/>
              <w:rPr>
                <w:rFonts w:asciiTheme="minorHAnsi" w:hAnsiTheme="minorHAnsi"/>
                <w:sz w:val="22"/>
                <w:szCs w:val="22"/>
              </w:rPr>
            </w:pPr>
            <w:r w:rsidRPr="00805EA5">
              <w:rPr>
                <w:rFonts w:asciiTheme="minorHAnsi" w:hAnsiTheme="minorHAnsi"/>
                <w:sz w:val="22"/>
                <w:szCs w:val="22"/>
              </w:rPr>
              <w:t>10</w:t>
            </w:r>
          </w:p>
        </w:tc>
        <w:tc>
          <w:tcPr>
            <w:tcW w:w="1399" w:type="dxa"/>
          </w:tcPr>
          <w:p w:rsidR="00805EA5" w:rsidRPr="00805EA5" w:rsidRDefault="00805EA5" w:rsidP="00805EA5">
            <w:pPr>
              <w:rPr>
                <w:rFonts w:asciiTheme="minorHAnsi" w:hAnsiTheme="minorHAnsi"/>
                <w:sz w:val="22"/>
                <w:szCs w:val="22"/>
              </w:rPr>
            </w:pPr>
            <w:r w:rsidRPr="00805EA5">
              <w:rPr>
                <w:rFonts w:asciiTheme="minorHAnsi" w:hAnsiTheme="minorHAnsi"/>
                <w:sz w:val="22"/>
                <w:szCs w:val="22"/>
              </w:rPr>
              <w:t>Część Nr 10</w:t>
            </w:r>
          </w:p>
        </w:tc>
        <w:tc>
          <w:tcPr>
            <w:tcW w:w="3343" w:type="dxa"/>
          </w:tcPr>
          <w:p w:rsidR="00805EA5" w:rsidRPr="00805EA5" w:rsidRDefault="00805EA5" w:rsidP="00805EA5">
            <w:pPr>
              <w:suppressAutoHyphens w:val="0"/>
              <w:rPr>
                <w:rFonts w:asciiTheme="minorHAnsi" w:hAnsiTheme="minorHAnsi"/>
                <w:sz w:val="22"/>
                <w:szCs w:val="22"/>
              </w:rPr>
            </w:pPr>
            <w:r w:rsidRPr="00805EA5">
              <w:rPr>
                <w:rFonts w:asciiTheme="minorHAnsi" w:hAnsiTheme="minorHAnsi"/>
                <w:sz w:val="22"/>
                <w:szCs w:val="22"/>
              </w:rPr>
              <w:t>Kurs obsługi wózka jezdniowego</w:t>
            </w:r>
          </w:p>
        </w:tc>
        <w:tc>
          <w:tcPr>
            <w:tcW w:w="1909"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50</w:t>
            </w:r>
          </w:p>
        </w:tc>
        <w:tc>
          <w:tcPr>
            <w:tcW w:w="1552" w:type="dxa"/>
          </w:tcPr>
          <w:p w:rsidR="00805EA5" w:rsidRPr="00805EA5" w:rsidRDefault="00805EA5" w:rsidP="00805EA5">
            <w:pPr>
              <w:suppressAutoHyphens w:val="0"/>
              <w:jc w:val="center"/>
              <w:rPr>
                <w:rFonts w:asciiTheme="minorHAnsi" w:hAnsiTheme="minorHAnsi"/>
                <w:sz w:val="22"/>
                <w:szCs w:val="22"/>
              </w:rPr>
            </w:pPr>
            <w:r w:rsidRPr="00805EA5">
              <w:rPr>
                <w:rFonts w:asciiTheme="minorHAnsi" w:hAnsiTheme="minorHAnsi"/>
                <w:sz w:val="22"/>
                <w:szCs w:val="22"/>
              </w:rPr>
              <w:t>2</w:t>
            </w:r>
          </w:p>
        </w:tc>
      </w:tr>
    </w:tbl>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8. Zamawiający dopuszcza możliwość: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a) łączenia osób w grupy – przy czym ilość osób w grupie nie przekroczy 15,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lub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lastRenderedPageBreak/>
        <w:t>b) dołączenia uczestników</w:t>
      </w:r>
      <w:r w:rsidRPr="00805EA5">
        <w:rPr>
          <w:rFonts w:asciiTheme="minorHAnsi" w:eastAsia="Calibri" w:hAnsiTheme="minorHAnsi" w:cs="Times New Roman"/>
          <w:i/>
          <w:iCs/>
          <w:kern w:val="0"/>
          <w:lang w:eastAsia="pl-PL"/>
        </w:rPr>
        <w:t>/</w:t>
      </w:r>
      <w:r w:rsidRPr="00805EA5">
        <w:rPr>
          <w:rFonts w:asciiTheme="minorHAnsi" w:eastAsia="Calibri" w:hAnsiTheme="minorHAnsi" w:cs="Times New Roman"/>
          <w:kern w:val="0"/>
          <w:lang w:eastAsia="pl-PL"/>
        </w:rPr>
        <w:t xml:space="preserve">uczestniczek kursu do istniejącej grupy szkoleniowej, </w:t>
      </w:r>
      <w:r w:rsidRPr="00805EA5">
        <w:rPr>
          <w:rFonts w:asciiTheme="minorHAnsi" w:eastAsia="Calibri" w:hAnsiTheme="minorHAnsi" w:cs="Times New Roman"/>
          <w:kern w:val="0"/>
          <w:lang w:eastAsia="pl-PL"/>
        </w:rPr>
        <w:br/>
        <w:t xml:space="preserve">z zastrzeżeniem spełnienia wszystkich warunków opisanych w przedmiocie zamówienia, przy czym łączna ilość osób w grupie nie przekroczy 15.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b/>
          <w:kern w:val="0"/>
          <w:lang w:eastAsia="pl-PL"/>
        </w:rPr>
      </w:pPr>
      <w:r w:rsidRPr="00805EA5">
        <w:rPr>
          <w:rFonts w:asciiTheme="minorHAnsi" w:eastAsia="Times New Roman" w:hAnsiTheme="minorHAnsi" w:cs="Times New Roman"/>
          <w:b/>
          <w:kern w:val="0"/>
          <w:lang w:eastAsia="pl-PL"/>
        </w:rPr>
        <w:t xml:space="preserve">UWAGA!!! Zamawiający zastrzega, że kurs, do którego uczestnik/uczestniczka zostanie dołączony, nie może być organizowany w ramach innego projektu finansowanego ze środków UE.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9. Zamawiający dopuszcza składanie ofert częściowych, co oznacza, że Wykonawca ma prawo złożyć ofertę na jedną lub więcej części. </w:t>
      </w:r>
    </w:p>
    <w:p w:rsidR="00805EA5" w:rsidRPr="00805EA5" w:rsidRDefault="00805EA5" w:rsidP="00805EA5">
      <w:pPr>
        <w:autoSpaceDE w:val="0"/>
        <w:adjustRightInd w:val="0"/>
        <w:spacing w:after="0" w:line="240" w:lineRule="auto"/>
        <w:jc w:val="both"/>
        <w:rPr>
          <w:rFonts w:asciiTheme="minorHAnsi" w:hAnsiTheme="minorHAnsi" w:cs="Calibri"/>
        </w:rPr>
      </w:pPr>
      <w:r w:rsidRPr="00805EA5">
        <w:rPr>
          <w:rFonts w:asciiTheme="minorHAnsi" w:hAnsiTheme="minorHAnsi" w:cs="Times New Roman"/>
        </w:rPr>
        <w:t>10.</w:t>
      </w:r>
      <w:r w:rsidRPr="00805EA5">
        <w:rPr>
          <w:rFonts w:asciiTheme="minorHAnsi" w:hAnsiTheme="minorHAnsi" w:cs="Calibri"/>
        </w:rPr>
        <w:t xml:space="preserve">Wykonawca ma obowiązek poinformowania uczestników/uczestniczek na pierwszym spotkaniu o tym, że kurs </w:t>
      </w:r>
      <w:r w:rsidRPr="00805EA5">
        <w:rPr>
          <w:rFonts w:asciiTheme="minorHAnsi" w:hAnsiTheme="minorHAnsi" w:cs="Cambria"/>
        </w:rPr>
        <w:t xml:space="preserve">finansowany jest w ramach Funduszy Europejskich dla Śląskiego 2021 – 2027 </w:t>
      </w:r>
      <w:r w:rsidRPr="00805EA5">
        <w:rPr>
          <w:rFonts w:asciiTheme="minorHAnsi" w:hAnsiTheme="minorHAnsi" w:cstheme="minorHAnsi"/>
        </w:rPr>
        <w:t>współfinansowany ze środków Funduszu na rzecz Sprawiedliwej Transformacji.</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11. Wykonawca zapewni warunki organizacyjne i techniczne umożliwiające udział w kształceniu osobom niepełnosprawnym. Osoby z niepełnosprawnością ruchową, które ukończyły kwalifikacyjny kurs zawodowy, będą mogły przystąpić do egzaminu w warunkach i formie dostosowanych do rodzaju ich niepełnosprawności. Dostosowanie to następuje na podstawie zaświadczenia potwierdzającego występowanie danej dysfunkcji u uczestnika/uczestniczki kursu wydanego przez lekarza.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12. Przed rozpoczęciem kursów Wykonawca opracuje szczegółowy harmonogram zajęć </w:t>
      </w:r>
      <w:r w:rsidRPr="00805EA5">
        <w:rPr>
          <w:rFonts w:asciiTheme="minorHAnsi" w:eastAsia="Calibri" w:hAnsiTheme="minorHAnsi" w:cs="Times New Roman"/>
          <w:kern w:val="0"/>
          <w:lang w:eastAsia="pl-PL"/>
        </w:rPr>
        <w:br/>
        <w:t xml:space="preserve">z podziałem godzinowym na zajęcia teoretyczne i praktyczne, w oparciu o zaproponowany przez Zamawiającego minimalny zakres tematyczny. Harmonogram ten wymaga akceptacji Zamawiającego.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13. Zajęcia teoretyczne powinny być głównie przeprowadzone metodą tradycyjną ale dopuszcza się (w szczególnie uzasadnionych przypadkach) zastosowanie metody nauczania na odległość (e-learning). </w:t>
      </w:r>
    </w:p>
    <w:p w:rsidR="00F02E63"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14. Przed rozpoczęciem kursu Wykonawca zobowiązany jest do przeprowadzenia badań lekarskich uczestników/uczestniczek, niezbędnych do orzeczenia braku przeciwwskazań zdrowotnych do uczestnictwa w kursie, w tym badań, mających na celu wydanie zaświadczenia lekarskiego do celów sanitarno-epidemiologicznych, jeżeli taka konieczność wynika z przepisów. Koszt badań powinien być wliczony w ogólne koszty kursu zawodowego. W przypadku wydania przez lekarza orzeczenia lekarskiego o istnieniu przeciwwskazań zdrowotnych,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15. Wykonawca powinien zrealizować kurs na terenie miasta Mysłowice i/lub okolicach w promieniu  maksymalnie 20 km., w przypadku gdy nie ma takiej możliwości Wykonawca na własny koszt zapewni dojazd uczestnikom/uczestniczkom kursu stanowiącego element kalkulacji kosztów szkolenia. W przypadku osób niepełnoletnich </w:t>
      </w:r>
      <w:r w:rsidRPr="00F02E63">
        <w:rPr>
          <w:rFonts w:asciiTheme="minorHAnsi" w:eastAsia="Calibri" w:hAnsiTheme="minorHAnsi" w:cs="Times New Roman"/>
          <w:kern w:val="0"/>
          <w:lang w:eastAsia="pl-PL"/>
        </w:rPr>
        <w:t>Wykonawca zapewnia opiekuna/opiekunkę podczas dojazdu.</w:t>
      </w:r>
      <w:r w:rsidRPr="00805EA5">
        <w:rPr>
          <w:rFonts w:asciiTheme="minorHAnsi" w:eastAsia="Calibri" w:hAnsiTheme="minorHAnsi" w:cs="Times New Roman"/>
          <w:kern w:val="0"/>
          <w:lang w:eastAsia="pl-PL"/>
        </w:rPr>
        <w:t xml:space="preserve">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16. Godzina zajęć obejmuje 45 minut, z wyłączeniem kursu praktycznego prawa jazdy kat. B oraz spawania metodą TIG i MAG które wynoszą 60 minut. Długość przerw będzie ustalana w sposób elastyczny przez Wykonawcę (czas trwania przerwy nie będzie wliczany w czas realizacji zajęć).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17. Zajęcia mogą odbywać się codziennie od poniedziałku do piątku, w dni nauki szkolnej, przed lub po zakończeniu zajęć szkolnych, jak również w soboty, zgodnie z wcześniej zaakceptowanym harmonogramem zajęć. Wykonawca zobowiązany będzie </w:t>
      </w:r>
      <w:r w:rsidRPr="00805EA5">
        <w:rPr>
          <w:rFonts w:asciiTheme="minorHAnsi" w:eastAsia="Calibri" w:hAnsiTheme="minorHAnsi" w:cs="Arial"/>
          <w:color w:val="000000"/>
          <w:kern w:val="0"/>
          <w:lang w:eastAsia="pl-PL"/>
        </w:rPr>
        <w:t xml:space="preserve">do przedstawiania harmonogramów zajęć przed rozpoczynającymi się pierwszymi zajęciami. Harmonogram musi zostać uzgodniony z uczniami/uczennicami pod nadzorem osób ze szkoły wyznaczonych przez Dyrektora </w:t>
      </w:r>
      <w:r w:rsidRPr="00805EA5">
        <w:rPr>
          <w:rFonts w:asciiTheme="minorHAnsi" w:eastAsia="Calibri" w:hAnsiTheme="minorHAnsi" w:cs="Arial"/>
          <w:color w:val="000000"/>
          <w:kern w:val="0"/>
          <w:lang w:eastAsia="pl-PL"/>
        </w:rPr>
        <w:br/>
        <w:t xml:space="preserve">i dopasowany do ich możliwości. Wszelkie zmiany terminów zajęć dokonywane w złożonym </w:t>
      </w:r>
      <w:r w:rsidRPr="00805EA5">
        <w:rPr>
          <w:rFonts w:asciiTheme="minorHAnsi" w:eastAsia="Calibri" w:hAnsiTheme="minorHAnsi" w:cs="Arial"/>
          <w:color w:val="000000"/>
          <w:kern w:val="0"/>
          <w:lang w:eastAsia="pl-PL"/>
        </w:rPr>
        <w:br/>
        <w:t xml:space="preserve">i zaakceptowanym harmonogramie zajęć powinny zostać co najmniej 2 dni przed planowaną zmianą przedstawione Zamawiającemu, a w przypadku odwołania zajęć z przyczyn niezależnych od Wykonawcy najpóźniej w dniu zaistnienia takiej okoliczności. Zmiany wpływające na realizację przedmiotu zamówienia dokonywane w harmonogramie wymagają pisemnej zgody Zamawiającego.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18. Wykonawca zapewni uczestnikom/uczestniczkom kursu w każdy dzień , w którym liczba zajęć przekroczy 6 godzin, bezpłatny catering. Usługa cateringowa ma zostać zrealizowana na miejscu szkolenia (czas posiłku nie wchodzi w czas trwania zajęć). w skład której wchodzi: poczęstunek: kawa, herbata, mleko, cukier, cytryna, bułka słodka lub kanapka oraz drobne słone lub słodkie przekąski, woda mineralna.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lastRenderedPageBreak/>
        <w:t xml:space="preserve"> 19. Wykonawca zapewni osobę/osoby posiadającą/e udokumentowane kwalifikacje </w:t>
      </w:r>
      <w:r w:rsidRPr="00805EA5">
        <w:rPr>
          <w:rFonts w:asciiTheme="minorHAnsi" w:eastAsia="Calibri" w:hAnsiTheme="minorHAnsi" w:cs="Times New Roman"/>
          <w:kern w:val="0"/>
          <w:lang w:eastAsia="pl-PL"/>
        </w:rPr>
        <w:br/>
        <w:t xml:space="preserve">i doświadczenie uprawniające do prowadzenia kursu/zajęć, która dołoży należytej staranności </w:t>
      </w:r>
      <w:r w:rsidRPr="00805EA5">
        <w:rPr>
          <w:rFonts w:asciiTheme="minorHAnsi" w:eastAsia="Calibri" w:hAnsiTheme="minorHAnsi" w:cs="Times New Roman"/>
          <w:kern w:val="0"/>
          <w:lang w:eastAsia="pl-PL"/>
        </w:rPr>
        <w:br/>
        <w:t xml:space="preserve">w celu wykonania przedmiotu zamówienia.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20. Wykonawca zagwarantuje ciągłość nauki/kursu – z wyłączeniem świąt i niedziel.</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21. Wykonawca dostarczy każdemu uczestnikowi/uczestniczce nieodpłatnie i na własność materiały (np. podręczniki, prezentacje itp.) i pomoce dydaktyczne niezbędne do realizacji kursu. Materiały muszą zawierać  logotypy  projektu   (Zamawiający przekaże  logotypy po  podpisaniu umowy z wybranym Wykonawcą). Wykonawca dostarczy Zamawiającemu pisemne potwierdzenie odbioru przez uczestników/uczestniczki powyższych materiałów.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22. Wykonawca zobowiązany jest do udostępnienia odpowiednich sal/pomieszczeń/przestrzeni, narzędzi, sprzętu w ilościach gwarantujących sprawną pracę. Wykonawca jest zobowiązany </w:t>
      </w:r>
      <w:r w:rsidRPr="00805EA5">
        <w:rPr>
          <w:rFonts w:asciiTheme="minorHAnsi" w:eastAsia="Calibri" w:hAnsiTheme="minorHAnsi" w:cs="Arial"/>
          <w:color w:val="000000"/>
          <w:kern w:val="0"/>
          <w:lang w:eastAsia="pl-PL"/>
        </w:rPr>
        <w:t>oznakować miejsce prowadzenia zajęć plakatem informacyjnym dostarczonym przez Zamawiającego (w przypadku zajęć on-line stosownym logotypem).</w:t>
      </w:r>
    </w:p>
    <w:p w:rsidR="00805EA5" w:rsidRPr="00805EA5" w:rsidRDefault="00805EA5" w:rsidP="00805EA5">
      <w:pPr>
        <w:autoSpaceDE w:val="0"/>
        <w:adjustRightInd w:val="0"/>
        <w:spacing w:after="0" w:line="240" w:lineRule="auto"/>
        <w:jc w:val="both"/>
        <w:rPr>
          <w:rFonts w:asciiTheme="minorHAnsi" w:hAnsiTheme="minorHAnsi" w:cs="Calibri"/>
        </w:rPr>
      </w:pPr>
      <w:r w:rsidRPr="00805EA5">
        <w:rPr>
          <w:rFonts w:asciiTheme="minorHAnsi" w:hAnsiTheme="minorHAnsi" w:cs="Times New Roman"/>
        </w:rPr>
        <w:t xml:space="preserve">23. Wykonawca zobowiązany jest do zapewnienia warunków zgodnych z przepisami BHP </w:t>
      </w:r>
      <w:r w:rsidRPr="00805EA5">
        <w:rPr>
          <w:rFonts w:asciiTheme="minorHAnsi" w:hAnsiTheme="minorHAnsi" w:cs="Times New Roman"/>
        </w:rPr>
        <w:br/>
        <w:t xml:space="preserve">w trakcie trwania kursów, oraz </w:t>
      </w:r>
      <w:r w:rsidRPr="00805EA5">
        <w:rPr>
          <w:rFonts w:asciiTheme="minorHAnsi" w:hAnsiTheme="minorHAnsi" w:cs="Calibri"/>
        </w:rPr>
        <w:t xml:space="preserve">wykonać przedmiot zamówienia zgodnie z wytycznymi </w:t>
      </w:r>
      <w:r w:rsidRPr="00805EA5">
        <w:rPr>
          <w:rFonts w:asciiTheme="minorHAnsi" w:hAnsiTheme="minorHAnsi" w:cs="Calibri"/>
        </w:rPr>
        <w:br/>
        <w:t xml:space="preserve">w zakresie realizacji zasady równości szans i niedyskryminacji, w tym dostępności dla osób </w:t>
      </w:r>
      <w:r w:rsidRPr="00805EA5">
        <w:rPr>
          <w:rFonts w:asciiTheme="minorHAnsi" w:hAnsiTheme="minorHAnsi" w:cs="Calibri"/>
        </w:rPr>
        <w:br/>
        <w:t>z niepełnosprawnościami oraz zasadą równości szans kobiet i mężczyzn</w:t>
      </w:r>
      <w:r w:rsidRPr="00805EA5">
        <w:rPr>
          <w:rFonts w:asciiTheme="minorHAnsi" w:hAnsiTheme="minorHAnsi" w:cs="Times New Roman"/>
        </w:rPr>
        <w:t xml:space="preserve">. Sala szkoleniowa musi posiadać dostęp do pomieszczeń sanitarnych, tj. WC, umywalka z dostępem do ciepłej wody, środki czystości – papier toaletowy, mydło do rąk, ręczniki/suszarka do rąk.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u w:val="single"/>
          <w:lang w:eastAsia="pl-PL"/>
        </w:rPr>
      </w:pPr>
      <w:r w:rsidRPr="00F02E63">
        <w:rPr>
          <w:rFonts w:asciiTheme="minorHAnsi" w:eastAsia="Calibri" w:hAnsiTheme="minorHAnsi" w:cs="Times New Roman"/>
          <w:b/>
          <w:kern w:val="0"/>
          <w:u w:val="single"/>
          <w:lang w:eastAsia="pl-PL"/>
        </w:rPr>
        <w:t>UWAGA!!</w:t>
      </w:r>
      <w:r w:rsidRPr="00F02E63">
        <w:rPr>
          <w:rFonts w:asciiTheme="minorHAnsi" w:eastAsia="Calibri" w:hAnsiTheme="minorHAnsi" w:cs="Times New Roman"/>
          <w:kern w:val="0"/>
          <w:u w:val="single"/>
          <w:lang w:eastAsia="pl-PL"/>
        </w:rPr>
        <w:t xml:space="preserve"> </w:t>
      </w:r>
      <w:r w:rsidRPr="00F02E63">
        <w:rPr>
          <w:rFonts w:asciiTheme="minorHAnsi" w:eastAsia="Calibri" w:hAnsiTheme="minorHAnsi" w:cs="Times New Roman"/>
          <w:b/>
          <w:kern w:val="0"/>
          <w:u w:val="single"/>
          <w:lang w:eastAsia="pl-PL"/>
        </w:rPr>
        <w:t>Wykonawca może skorzystać nieodpłatnie z sali dydaktycznej w  Centrum Kształcenia Zawodowego i Ustawicznego  w  Mysłowicach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24. Minimalny zakres tematyczny kursów opisany został w punktach </w:t>
      </w:r>
      <w:r w:rsidRPr="00805EA5">
        <w:rPr>
          <w:rFonts w:asciiTheme="minorHAnsi" w:eastAsia="Calibri" w:hAnsiTheme="minorHAnsi" w:cs="Times New Roman"/>
          <w:b/>
          <w:kern w:val="0"/>
          <w:lang w:eastAsia="pl-PL"/>
        </w:rPr>
        <w:t>II - XI</w:t>
      </w:r>
      <w:r w:rsidRPr="00805EA5">
        <w:rPr>
          <w:rFonts w:asciiTheme="minorHAnsi" w:eastAsia="Calibri" w:hAnsiTheme="minorHAnsi" w:cs="Times New Roman"/>
          <w:kern w:val="0"/>
          <w:lang w:eastAsia="pl-PL"/>
        </w:rPr>
        <w:t xml:space="preserve">. Zamawiający dopuszcza możliwość podniesienia poziomu zakresu tematycznego kursu, dostosowanego do poziomu wiedzy uczestników/uczestniczek.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25. Wykonawca ponosi odpowiedzialność za uczestników/uczestniczki kursu w trakcie jego trwania, a także za ewentualne szkody, które mogą powstać w związku z ich udziałem w kursie. Zapewnia bezpieczeństwo i higienę pracy.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26. Wykonawca zobowiązany jest do umożliwienia uczestnikowi/uczestniczce, jeżeli rodzaj kursu tego wymaga lub nakazują tego odpowiednie przepisy, zdawania egzaminów zarówno wewnętrznych, jak i prowadzonych przez organizacje zewnętrzne (min. 1 próby zdania egzaminu państwowego). Koszt tych egzaminów zostanie wliczony w koszty kursu zawodowego - w cenie oferty.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27. Każdy uczestnik/uczestniczka kursu otrzyma certyfikat w języku polskim lub/i w języku angielskim i  zaświadczenie o ukończeniu kursu, z podaniem jego zakresu tematycznego i godzinowego, nie później niż do 14 dni po przeprowadzeniu egzaminu końcowego. </w:t>
      </w:r>
      <w:r w:rsidRPr="00F02E63">
        <w:rPr>
          <w:rFonts w:asciiTheme="minorHAnsi" w:eastAsia="Calibri" w:hAnsiTheme="minorHAnsi" w:cs="Times New Roman"/>
          <w:kern w:val="0"/>
          <w:lang w:eastAsia="pl-PL"/>
        </w:rPr>
        <w:t xml:space="preserve">Zaświadczenia i certyfikaty muszą być zgodne ze wzorem </w:t>
      </w:r>
      <w:r w:rsidR="00F02E63" w:rsidRPr="00F02E63">
        <w:rPr>
          <w:rFonts w:asciiTheme="minorHAnsi" w:eastAsia="Calibri" w:hAnsiTheme="minorHAnsi" w:cs="Times New Roman"/>
          <w:kern w:val="0"/>
          <w:lang w:eastAsia="pl-PL"/>
        </w:rPr>
        <w:t>minist</w:t>
      </w:r>
      <w:r w:rsidR="00F02E63">
        <w:rPr>
          <w:rFonts w:asciiTheme="minorHAnsi" w:eastAsia="Calibri" w:hAnsiTheme="minorHAnsi" w:cs="Times New Roman"/>
          <w:kern w:val="0"/>
          <w:lang w:eastAsia="pl-PL"/>
        </w:rPr>
        <w:t>e</w:t>
      </w:r>
      <w:r w:rsidR="00F02E63" w:rsidRPr="00F02E63">
        <w:rPr>
          <w:rFonts w:asciiTheme="minorHAnsi" w:eastAsia="Calibri" w:hAnsiTheme="minorHAnsi" w:cs="Times New Roman"/>
          <w:kern w:val="0"/>
          <w:lang w:eastAsia="pl-PL"/>
        </w:rPr>
        <w:t>rialnym</w:t>
      </w:r>
      <w:r w:rsidRPr="00F02E63">
        <w:rPr>
          <w:rFonts w:asciiTheme="minorHAnsi" w:eastAsia="Calibri" w:hAnsiTheme="minorHAnsi" w:cs="Times New Roman"/>
          <w:kern w:val="0"/>
          <w:lang w:eastAsia="pl-PL"/>
        </w:rPr>
        <w:t xml:space="preserve"> i zawierać logotypy projektu, które Zamawiający przekaże Wykonawcy po podpisaniu umowy.</w:t>
      </w:r>
      <w:r w:rsidRPr="00805EA5">
        <w:rPr>
          <w:rFonts w:asciiTheme="minorHAnsi" w:eastAsia="Calibri" w:hAnsiTheme="minorHAnsi" w:cs="Times New Roman"/>
          <w:kern w:val="0"/>
          <w:lang w:eastAsia="pl-PL"/>
        </w:rPr>
        <w:t xml:space="preserve">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28. Wykonawca zobowiązany będzie do prowadzenia prawidłowo oznaczonych list obecności </w:t>
      </w:r>
      <w:r w:rsidRPr="00805EA5">
        <w:rPr>
          <w:rFonts w:asciiTheme="minorHAnsi" w:eastAsia="Calibri" w:hAnsiTheme="minorHAnsi" w:cs="Times New Roman"/>
          <w:kern w:val="0"/>
          <w:lang w:eastAsia="pl-PL"/>
        </w:rPr>
        <w:br/>
        <w:t xml:space="preserve">z podpisami uczestników/uczestniczek, dzienników zajęć i innych dokumentów wytworzonych w ramach projektu.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29. Wykonawca zobowiązany będzie do pisemnego informowania Zamawiającego </w:t>
      </w:r>
      <w:r w:rsidRPr="00805EA5">
        <w:rPr>
          <w:rFonts w:asciiTheme="minorHAnsi" w:eastAsia="Calibri" w:hAnsiTheme="minorHAnsi" w:cs="Times New Roman"/>
          <w:kern w:val="0"/>
          <w:lang w:eastAsia="pl-PL"/>
        </w:rPr>
        <w:br/>
        <w:t xml:space="preserve">o powtarzających się nieobecnościach każdej osoby w przypadku przekroczenia 10% absencji.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30. Wykonawca zobowiązany będzie do przeprowadzenia ankiet ewaluacyjnych na początku i na zakończenie kursu.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31. Zamawiający wymaga, aby Wykonawca w swojej ofercie uwzględnił wszystkie koszty związane z organizacją i przeprowadzeniem kursu zawodowego, a w szczególności: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kern w:val="0"/>
          <w:lang w:eastAsia="pl-PL"/>
        </w:rPr>
        <w:t xml:space="preserve">1)  </w:t>
      </w:r>
      <w:r w:rsidRPr="00805EA5">
        <w:rPr>
          <w:rFonts w:asciiTheme="minorHAnsi" w:eastAsia="Calibri" w:hAnsiTheme="minorHAnsi" w:cs="Times New Roman"/>
          <w:kern w:val="0"/>
          <w:lang w:eastAsia="pl-PL"/>
        </w:rPr>
        <w:t xml:space="preserve">koszt badań lekarskich (o ile są wymagane),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  koszt ubezpieczenia(jeżeli jest konieczne),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kern w:val="0"/>
          <w:lang w:eastAsia="pl-PL"/>
        </w:rPr>
        <w:t xml:space="preserve">3)  </w:t>
      </w:r>
      <w:r w:rsidRPr="00805EA5">
        <w:rPr>
          <w:rFonts w:asciiTheme="minorHAnsi" w:eastAsia="Calibri" w:hAnsiTheme="minorHAnsi" w:cs="Times New Roman"/>
          <w:kern w:val="0"/>
          <w:lang w:eastAsia="pl-PL"/>
        </w:rPr>
        <w:t xml:space="preserve">koszt wynagrodzenia wykładowcy/wykładowczyni,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kern w:val="0"/>
          <w:lang w:eastAsia="pl-PL"/>
        </w:rPr>
        <w:t xml:space="preserve">4)  </w:t>
      </w:r>
      <w:r w:rsidRPr="00805EA5">
        <w:rPr>
          <w:rFonts w:asciiTheme="minorHAnsi" w:eastAsia="Calibri" w:hAnsiTheme="minorHAnsi" w:cs="Times New Roman"/>
          <w:kern w:val="0"/>
          <w:lang w:eastAsia="pl-PL"/>
        </w:rPr>
        <w:t xml:space="preserve">koszt wynajmu lub eksploatacji odpowiednio wyposażonych sal i pomieszczeń,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kern w:val="0"/>
          <w:lang w:eastAsia="pl-PL"/>
        </w:rPr>
        <w:t xml:space="preserve">5) </w:t>
      </w:r>
      <w:r w:rsidRPr="00805EA5">
        <w:rPr>
          <w:rFonts w:asciiTheme="minorHAnsi" w:eastAsia="Calibri" w:hAnsiTheme="minorHAnsi" w:cs="Times New Roman"/>
          <w:kern w:val="0"/>
          <w:lang w:eastAsia="pl-PL"/>
        </w:rPr>
        <w:t xml:space="preserve">koszt wynajmu lub eksploatacji placu manewrowego, maszyn, urządzeń, narzędzi i sprzętu </w:t>
      </w:r>
      <w:r w:rsidRPr="00805EA5">
        <w:rPr>
          <w:rFonts w:asciiTheme="minorHAnsi" w:eastAsia="Calibri" w:hAnsiTheme="minorHAnsi" w:cs="Times New Roman"/>
          <w:kern w:val="0"/>
          <w:lang w:eastAsia="pl-PL"/>
        </w:rPr>
        <w:br/>
        <w:t xml:space="preserve">   do zajęć,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kern w:val="0"/>
          <w:lang w:eastAsia="pl-PL"/>
        </w:rPr>
        <w:lastRenderedPageBreak/>
        <w:t xml:space="preserve">6) </w:t>
      </w:r>
      <w:r w:rsidRPr="00805EA5">
        <w:rPr>
          <w:rFonts w:asciiTheme="minorHAnsi" w:eastAsia="Calibri" w:hAnsiTheme="minorHAnsi" w:cs="Times New Roman"/>
          <w:kern w:val="0"/>
          <w:lang w:eastAsia="pl-PL"/>
        </w:rPr>
        <w:t xml:space="preserve">koszty zajęć praktycznych, w tym odzieży ochronnej(jeżeli jest wymagana), osprzętu,    wyposażenia, materiałów i pomocy dydaktycznych,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kern w:val="0"/>
          <w:lang w:eastAsia="pl-PL"/>
        </w:rPr>
        <w:t xml:space="preserve">7)  </w:t>
      </w:r>
      <w:r w:rsidRPr="00805EA5">
        <w:rPr>
          <w:rFonts w:asciiTheme="minorHAnsi" w:eastAsia="Calibri" w:hAnsiTheme="minorHAnsi" w:cs="Times New Roman"/>
          <w:kern w:val="0"/>
          <w:lang w:eastAsia="pl-PL"/>
        </w:rPr>
        <w:t xml:space="preserve">koszty związane </w:t>
      </w:r>
      <w:r w:rsidR="00BA5EFA">
        <w:rPr>
          <w:rFonts w:asciiTheme="minorHAnsi" w:eastAsia="Calibri" w:hAnsiTheme="minorHAnsi" w:cs="Times New Roman"/>
          <w:kern w:val="0"/>
          <w:lang w:eastAsia="pl-PL"/>
        </w:rPr>
        <w:t xml:space="preserve">z przystąpieniem do egzaminów, </w:t>
      </w:r>
    </w:p>
    <w:p w:rsidR="00805EA5" w:rsidRPr="00805EA5" w:rsidRDefault="00BA5EFA"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Pr>
          <w:rFonts w:asciiTheme="minorHAnsi" w:eastAsia="Calibri" w:hAnsiTheme="minorHAnsi" w:cs="Times New Roman"/>
          <w:kern w:val="0"/>
          <w:lang w:eastAsia="pl-PL"/>
        </w:rPr>
        <w:t>8</w:t>
      </w:r>
      <w:r w:rsidR="00805EA5" w:rsidRPr="00805EA5">
        <w:rPr>
          <w:rFonts w:asciiTheme="minorHAnsi" w:eastAsia="Calibri" w:hAnsiTheme="minorHAnsi" w:cs="Times New Roman"/>
          <w:kern w:val="0"/>
          <w:lang w:eastAsia="pl-PL"/>
        </w:rPr>
        <w:t>)  inne koszty organizacyjne np. koszt cateringu itp..</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W przypadku konieczności poniesienia jakichkolwiek dodatkowych opłat związanych </w:t>
      </w:r>
      <w:r w:rsidRPr="00805EA5">
        <w:rPr>
          <w:rFonts w:asciiTheme="minorHAnsi" w:eastAsia="Calibri" w:hAnsiTheme="minorHAnsi" w:cs="Times New Roman"/>
          <w:kern w:val="0"/>
          <w:lang w:eastAsia="pl-PL"/>
        </w:rPr>
        <w:br/>
        <w:t xml:space="preserve">z organizacją i przeprowadzeniem kursu zawodowego, koszty tych opłat obciążają Wykonawcę.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32. Każdy zakończony kurs powinien być potwierdzony protokołem odbioru. Wraz z protokołem Wykonawca zobowiązany będzie złożyć następujące dokumenty: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kern w:val="0"/>
          <w:lang w:eastAsia="pl-PL"/>
        </w:rPr>
        <w:t>1) o</w:t>
      </w:r>
      <w:r w:rsidRPr="00805EA5">
        <w:rPr>
          <w:rFonts w:asciiTheme="minorHAnsi" w:eastAsia="Calibri" w:hAnsiTheme="minorHAnsi" w:cs="Times New Roman"/>
          <w:kern w:val="0"/>
          <w:lang w:eastAsia="pl-PL"/>
        </w:rPr>
        <w:t xml:space="preserve">ryginały imiennych list obecności z własnoręcznymi podpisami uczestników/uczestniczek kursu,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kern w:val="0"/>
          <w:lang w:eastAsia="pl-PL"/>
        </w:rPr>
        <w:t xml:space="preserve">2) </w:t>
      </w:r>
      <w:r w:rsidRPr="00805EA5">
        <w:rPr>
          <w:rFonts w:asciiTheme="minorHAnsi" w:eastAsia="Calibri" w:hAnsiTheme="minorHAnsi" w:cs="Times New Roman"/>
          <w:kern w:val="0"/>
          <w:lang w:eastAsia="pl-PL"/>
        </w:rPr>
        <w:t xml:space="preserve">oryginały imiennych list uczestników/uczestniczek kursu wraz z ich podpisami, potwierdzające odbiór materiałów   i pomocy dydaktycznych oraz potwierdzające odbiór zaświadczeń,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kern w:val="0"/>
          <w:lang w:eastAsia="pl-PL"/>
        </w:rPr>
        <w:t xml:space="preserve">3) </w:t>
      </w:r>
      <w:r w:rsidRPr="00805EA5">
        <w:rPr>
          <w:rFonts w:asciiTheme="minorHAnsi" w:eastAsia="Calibri" w:hAnsiTheme="minorHAnsi" w:cs="Times New Roman"/>
          <w:kern w:val="0"/>
          <w:lang w:eastAsia="pl-PL"/>
        </w:rPr>
        <w:t xml:space="preserve">oryginały dzienników zajęć z wyszczególnioną ilością godzin,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kern w:val="0"/>
          <w:lang w:eastAsia="pl-PL"/>
        </w:rPr>
        <w:t xml:space="preserve">4) </w:t>
      </w:r>
      <w:r w:rsidRPr="00805EA5">
        <w:rPr>
          <w:rFonts w:asciiTheme="minorHAnsi" w:eastAsia="Calibri" w:hAnsiTheme="minorHAnsi" w:cs="Times New Roman"/>
          <w:kern w:val="0"/>
          <w:lang w:eastAsia="pl-PL"/>
        </w:rPr>
        <w:t xml:space="preserve">oryginały ankiet ewaluacyjnych,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kern w:val="0"/>
          <w:lang w:eastAsia="pl-PL"/>
        </w:rPr>
        <w:t xml:space="preserve">5) </w:t>
      </w:r>
      <w:r w:rsidRPr="00805EA5">
        <w:rPr>
          <w:rFonts w:asciiTheme="minorHAnsi" w:eastAsia="Calibri" w:hAnsiTheme="minorHAnsi" w:cs="Times New Roman"/>
          <w:kern w:val="0"/>
          <w:lang w:eastAsia="pl-PL"/>
        </w:rPr>
        <w:t xml:space="preserve">kserokopie zaświadczeń o ukończeniu kursu oraz kopie dokumentów poświadczających zdanie egzaminu, uzyskanie uprawnień.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6) </w:t>
      </w:r>
      <w:r w:rsidRPr="00805EA5">
        <w:rPr>
          <w:rFonts w:asciiTheme="minorHAnsi" w:eastAsia="Calibri" w:hAnsiTheme="minorHAnsi" w:cs="Arial"/>
          <w:bCs/>
          <w:color w:val="000000"/>
          <w:kern w:val="0"/>
          <w:lang w:eastAsia="pl-PL"/>
        </w:rPr>
        <w:t>dokumentację fotograficzną ze zrealizowanych działań - minimum 3 zdjęcia wykonane podczas realizacji zajęć, przedstawiających uczestników/uczestniczki biorących/biorące udział w zajęciach.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Kserokopie przekazywanych dokumentów muszą być potwierdzone za zgodność z oryginałem na każdej stronie.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33. Zamawiający zastrzega prawo wglądu do dokumentów Wykonawcy związanych </w:t>
      </w:r>
      <w:r w:rsidRPr="00805EA5">
        <w:rPr>
          <w:rFonts w:asciiTheme="minorHAnsi" w:eastAsia="Calibri" w:hAnsiTheme="minorHAnsi" w:cs="Times New Roman"/>
          <w:kern w:val="0"/>
          <w:lang w:eastAsia="pl-PL"/>
        </w:rPr>
        <w:br/>
        <w:t xml:space="preserve">z realizowanym zamówieniem.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34. Wykonawca podlega hospitacji i kontroli prowadzonej przez upoważnionego pracownika Zamawiającego (w tym niezapowiedzianej) oraz przez uprawnione organy nadzoru.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35. Zamawiający dopuszcza zbiorowe płatności, tj. po jednym, kilku szkoleniach lub po całościowym wykonaniu usługi, według woli Wykonawcy. Płatność może się odbyć po zatwierdzeniu protokołem odbioru wykonania danego kursu.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36. Wykonawca zobowiązany będzie do wystawienia Zamawiającemu faktury VAT/ rachunku nie później niż 1</w:t>
      </w:r>
      <w:r w:rsidR="008640F9">
        <w:rPr>
          <w:rFonts w:asciiTheme="minorHAnsi" w:eastAsia="Calibri" w:hAnsiTheme="minorHAnsi" w:cs="Times New Roman"/>
          <w:kern w:val="0"/>
          <w:lang w:eastAsia="pl-PL"/>
        </w:rPr>
        <w:t>4</w:t>
      </w:r>
      <w:r w:rsidRPr="00805EA5">
        <w:rPr>
          <w:rFonts w:asciiTheme="minorHAnsi" w:eastAsia="Calibri" w:hAnsiTheme="minorHAnsi" w:cs="Times New Roman"/>
          <w:kern w:val="0"/>
          <w:lang w:eastAsia="pl-PL"/>
        </w:rPr>
        <w:t xml:space="preserve"> dni po zatwierdzeniu protokołu odbioru.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37</w:t>
      </w:r>
      <w:r w:rsidR="008640F9">
        <w:rPr>
          <w:rFonts w:asciiTheme="minorHAnsi" w:eastAsia="Times New Roman" w:hAnsiTheme="minorHAnsi" w:cs="Times New Roman"/>
          <w:kern w:val="0"/>
          <w:lang w:eastAsia="pl-PL"/>
        </w:rPr>
        <w:t>.</w:t>
      </w:r>
      <w:r w:rsidRPr="00805EA5">
        <w:rPr>
          <w:rFonts w:asciiTheme="minorHAnsi" w:eastAsia="Times New Roman" w:hAnsiTheme="minorHAnsi" w:cs="Times New Roman"/>
          <w:kern w:val="0"/>
          <w:lang w:eastAsia="pl-PL"/>
        </w:rPr>
        <w:t xml:space="preserve"> Zapłata następować będzie przelewem w terminie do 30 dni od dnia doręczenia Zamawiającemu prawidłowo wystawionej faktury VAT na rachunek bankowy w niej wskazany.</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heme="minorHAnsi"/>
          <w:kern w:val="0"/>
          <w:lang w:eastAsia="pl-PL"/>
        </w:rPr>
      </w:pPr>
      <w:r w:rsidRPr="00805EA5">
        <w:rPr>
          <w:rFonts w:asciiTheme="minorHAnsi" w:eastAsia="Times New Roman" w:hAnsiTheme="minorHAnsi" w:cstheme="minorHAnsi"/>
          <w:kern w:val="0"/>
          <w:lang w:eastAsia="pl-PL"/>
        </w:rPr>
        <w:t>38.Terminem zapłaty jest dzień obciążenia rachunku bankowego Zamawiającego.</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heme="minorHAnsi"/>
          <w:b/>
          <w:bCs/>
          <w:kern w:val="0"/>
          <w:lang w:eastAsia="pl-PL"/>
        </w:rPr>
      </w:pPr>
      <w:r w:rsidRPr="00805EA5">
        <w:rPr>
          <w:rFonts w:asciiTheme="minorHAnsi" w:eastAsia="Times New Roman" w:hAnsiTheme="minorHAnsi" w:cstheme="minorHAnsi"/>
          <w:kern w:val="0"/>
          <w:lang w:eastAsia="pl-PL"/>
        </w:rPr>
        <w:t>39. Dane do faktury:</w:t>
      </w:r>
      <w:r w:rsidRPr="00805EA5">
        <w:rPr>
          <w:rFonts w:asciiTheme="minorHAnsi" w:eastAsia="Times New Roman" w:hAnsiTheme="minorHAnsi" w:cstheme="minorHAnsi"/>
          <w:b/>
          <w:bCs/>
          <w:kern w:val="0"/>
          <w:lang w:eastAsia="pl-PL"/>
        </w:rPr>
        <w:t xml:space="preserve">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heme="minorHAnsi"/>
          <w:b/>
          <w:kern w:val="0"/>
          <w:lang w:eastAsia="pl-PL"/>
        </w:rPr>
      </w:pPr>
      <w:r w:rsidRPr="00805EA5">
        <w:rPr>
          <w:rFonts w:asciiTheme="minorHAnsi" w:eastAsia="Times New Roman" w:hAnsiTheme="minorHAnsi" w:cstheme="minorHAnsi"/>
          <w:b/>
          <w:bCs/>
          <w:kern w:val="0"/>
          <w:lang w:eastAsia="pl-PL"/>
        </w:rPr>
        <w:t xml:space="preserve">Nabywca: Miasto Mysłowice, ul Powstańców 1, 41-400 Mysłowice, NIP: 222 00 12 288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b/>
          <w:kern w:val="0"/>
          <w:lang w:eastAsia="pl-PL"/>
        </w:rPr>
        <w:t>Odbiorca: Centrum Kształcenia Zawodowego i Ustawicznego , ul. Mikołowska 44 , 41-400 Mysłowice</w:t>
      </w:r>
      <w:r w:rsidRPr="00805EA5">
        <w:rPr>
          <w:rFonts w:asciiTheme="minorHAnsi" w:eastAsia="Times New Roman" w:hAnsiTheme="minorHAnsi" w:cs="Times New Roman"/>
          <w:kern w:val="0"/>
          <w:lang w:eastAsia="pl-PL"/>
        </w:rPr>
        <w:t>.</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40. Wykonawca musi działać zgodnie z Ustawą o ochronie Danych Osobowych oraz ograniczy dostęp do danych osobowych uczestników</w:t>
      </w:r>
      <w:r w:rsidR="008640F9">
        <w:rPr>
          <w:rFonts w:asciiTheme="minorHAnsi" w:eastAsia="Calibri" w:hAnsiTheme="minorHAnsi" w:cs="Times New Roman"/>
          <w:kern w:val="0"/>
          <w:lang w:eastAsia="pl-PL"/>
        </w:rPr>
        <w:t>/uczestniczek</w:t>
      </w:r>
      <w:r w:rsidRPr="00805EA5">
        <w:rPr>
          <w:rFonts w:asciiTheme="minorHAnsi" w:eastAsia="Calibri" w:hAnsiTheme="minorHAnsi" w:cs="Times New Roman"/>
          <w:kern w:val="0"/>
          <w:lang w:eastAsia="pl-PL"/>
        </w:rPr>
        <w:t xml:space="preserve"> projektu wyłącznie do </w:t>
      </w:r>
      <w:r w:rsidR="008640F9">
        <w:rPr>
          <w:rFonts w:asciiTheme="minorHAnsi" w:eastAsia="Calibri" w:hAnsiTheme="minorHAnsi" w:cs="Times New Roman"/>
          <w:kern w:val="0"/>
          <w:lang w:eastAsia="pl-PL"/>
        </w:rPr>
        <w:t>osób</w:t>
      </w:r>
      <w:r w:rsidRPr="00805EA5">
        <w:rPr>
          <w:rFonts w:asciiTheme="minorHAnsi" w:eastAsia="Calibri" w:hAnsiTheme="minorHAnsi" w:cs="Times New Roman"/>
          <w:kern w:val="0"/>
          <w:lang w:eastAsia="pl-PL"/>
        </w:rPr>
        <w:t xml:space="preserve"> posiadających imienne upoważnienie do przetwarzania danych osobowych. </w:t>
      </w:r>
    </w:p>
    <w:p w:rsidR="00805EA5" w:rsidRPr="00805EA5" w:rsidRDefault="00805EA5" w:rsidP="00805EA5">
      <w:pPr>
        <w:tabs>
          <w:tab w:val="left" w:pos="1035"/>
        </w:tabs>
        <w:jc w:val="both"/>
        <w:rPr>
          <w:rFonts w:asciiTheme="minorHAnsi" w:hAnsiTheme="minorHAnsi"/>
          <w:b/>
        </w:rPr>
      </w:pPr>
      <w:r w:rsidRPr="00284084">
        <w:rPr>
          <w:rFonts w:asciiTheme="minorHAnsi" w:hAnsiTheme="minorHAnsi"/>
          <w:b/>
        </w:rPr>
        <w:t>41. Jeżeli w kursie będą uczestniczyły osoby nieletnie, Wykonawca musi posiadać wdrożone standardy ochrony małoletnich stanowiące realizację obowiązku prawnego wprowadzonego ustawą z dnia 13 maja 2016 r. o przeciwdziałaniu zagrożeniom przestępczością na tle seksualnym i ochronie małoletnich (Dz.U. z 2024 r. poz. 560).</w:t>
      </w:r>
      <w:r w:rsidRPr="00805EA5">
        <w:rPr>
          <w:rFonts w:asciiTheme="minorHAnsi" w:hAnsiTheme="minorHAnsi"/>
          <w:b/>
        </w:rPr>
        <w:t xml:space="preserve"> </w:t>
      </w:r>
    </w:p>
    <w:p w:rsidR="00805917" w:rsidRDefault="00805917" w:rsidP="00805EA5">
      <w:pPr>
        <w:widowControl/>
        <w:suppressAutoHyphens w:val="0"/>
        <w:autoSpaceDE w:val="0"/>
        <w:adjustRightInd w:val="0"/>
        <w:spacing w:after="0" w:line="240" w:lineRule="auto"/>
        <w:jc w:val="both"/>
        <w:textAlignment w:val="auto"/>
        <w:rPr>
          <w:rFonts w:asciiTheme="minorHAnsi" w:eastAsia="Calibri" w:hAnsiTheme="minorHAnsi" w:cs="Times New Roman"/>
          <w:b/>
          <w:bCs/>
          <w:kern w:val="0"/>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Times New Roman"/>
          <w:b/>
          <w:bCs/>
          <w:kern w:val="0"/>
          <w:lang w:eastAsia="pl-PL"/>
        </w:rPr>
        <w:t xml:space="preserve">II. SZCZEGÓŁOWE INFORMACJE DOTYCZĄCE CZĘŚCI NR 1: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b/>
          <w:i/>
          <w:kern w:val="0"/>
          <w:u w:val="single"/>
          <w:lang w:eastAsia="pl-PL"/>
        </w:rPr>
      </w:pPr>
      <w:r w:rsidRPr="00805EA5">
        <w:rPr>
          <w:rFonts w:asciiTheme="minorHAnsi" w:eastAsia="Calibri" w:hAnsiTheme="minorHAnsi" w:cs="Arial"/>
          <w:b/>
          <w:i/>
          <w:kern w:val="0"/>
          <w:u w:val="single"/>
          <w:lang w:eastAsia="pl-PL"/>
        </w:rPr>
        <w:t>Kurs prawa jazdy kategorii B</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1. Przedmiotem zamówienia jest organizacja i przeprowadzenie kursu prawa jazdy kategorii B wraz z opłatą za pierwszy egzamin państwowy.</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 Kurs zostanie przeprowadzony dla </w:t>
      </w:r>
      <w:r w:rsidRPr="00805EA5">
        <w:rPr>
          <w:rFonts w:asciiTheme="minorHAnsi" w:eastAsia="Calibri" w:hAnsiTheme="minorHAnsi" w:cs="Times New Roman"/>
          <w:b/>
          <w:bCs/>
          <w:kern w:val="0"/>
          <w:lang w:eastAsia="pl-PL"/>
        </w:rPr>
        <w:t>60 osób</w:t>
      </w:r>
      <w:r w:rsidRPr="00805EA5">
        <w:rPr>
          <w:rFonts w:asciiTheme="minorHAnsi" w:eastAsia="Calibri" w:hAnsiTheme="minorHAnsi" w:cs="Times New Roman"/>
          <w:kern w:val="0"/>
          <w:lang w:eastAsia="pl-PL"/>
        </w:rPr>
        <w:t xml:space="preserve"> – 4 lub 5 grup (część teoretyczna).</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3. Uczestnicy/uczestniczki kursu są uczniami/ uczennicami  Centrum Kształcenia Zawodowego</w:t>
      </w:r>
      <w:r w:rsidRPr="00805EA5">
        <w:rPr>
          <w:rFonts w:asciiTheme="minorHAnsi" w:eastAsia="Calibri" w:hAnsiTheme="minorHAnsi" w:cs="Times New Roman"/>
          <w:kern w:val="0"/>
          <w:lang w:eastAsia="pl-PL"/>
        </w:rPr>
        <w:br/>
        <w:t xml:space="preserve"> i Ustawicznego w Mysłowicach.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4. Miejsce szkolenia: miasto Mysłowice i/lub okolice w promieniu  maksymalnie 20 km.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color w:val="000000"/>
          <w:kern w:val="0"/>
          <w:lang w:eastAsia="pl-PL"/>
        </w:rPr>
      </w:pPr>
      <w:r w:rsidRPr="00805EA5">
        <w:rPr>
          <w:rFonts w:asciiTheme="minorHAnsi" w:eastAsia="Calibri" w:hAnsiTheme="minorHAnsi" w:cs="Times New Roman"/>
          <w:kern w:val="0"/>
          <w:lang w:eastAsia="pl-PL"/>
        </w:rPr>
        <w:lastRenderedPageBreak/>
        <w:t>5. Celem kursu jest</w:t>
      </w:r>
      <w:r w:rsidRPr="00805EA5">
        <w:rPr>
          <w:rFonts w:asciiTheme="minorHAnsi" w:eastAsia="Calibri" w:hAnsiTheme="minorHAnsi" w:cs="Calibri"/>
          <w:color w:val="000000"/>
          <w:kern w:val="0"/>
          <w:lang w:eastAsia="pl-PL"/>
        </w:rPr>
        <w:t xml:space="preserve"> teoretyczne i praktyczne przygotowanie uczestników  do zdania egzaminu państwowego na prawo jazdy kat. B.,</w:t>
      </w:r>
      <w:r w:rsidRPr="00805EA5">
        <w:rPr>
          <w:rFonts w:asciiTheme="minorHAnsi" w:eastAsia="Calibri" w:hAnsiTheme="minorHAnsi" w:cs="Times New Roman"/>
          <w:kern w:val="0"/>
          <w:lang w:eastAsia="pl-PL"/>
        </w:rPr>
        <w:t xml:space="preserve"> </w:t>
      </w:r>
      <w:r w:rsidRPr="00805EA5">
        <w:rPr>
          <w:rFonts w:asciiTheme="minorHAnsi" w:eastAsia="Calibri" w:hAnsiTheme="minorHAnsi" w:cs="Arial"/>
          <w:color w:val="000000"/>
          <w:kern w:val="0"/>
          <w:lang w:eastAsia="pl-PL"/>
        </w:rPr>
        <w:t>nabycie umiejętności prowadzenia pojazdów mechanicznych oraz uzyskanie prawa jazdy kategorii B</w:t>
      </w:r>
      <w:r w:rsidRPr="00805EA5">
        <w:rPr>
          <w:rFonts w:asciiTheme="minorHAnsi" w:eastAsia="Calibri" w:hAnsiTheme="minorHAnsi" w:cs="Times New Roman"/>
          <w:kern w:val="0"/>
          <w:lang w:eastAsia="pl-PL"/>
        </w:rPr>
        <w:t xml:space="preserve">.  </w:t>
      </w:r>
      <w:r w:rsidRPr="00805EA5">
        <w:rPr>
          <w:rFonts w:asciiTheme="minorHAnsi" w:eastAsia="Calibri" w:hAnsiTheme="minorHAnsi" w:cs="Arial"/>
          <w:color w:val="000000"/>
          <w:kern w:val="0"/>
          <w:lang w:eastAsia="pl-PL"/>
        </w:rPr>
        <w:t>Uczestnicy/uczestniczki kursu nabędą m.in. umiejętności przygotowania się do jazdy i sprawdzenia stanu technicznego, podstawowych elementów pojazdu odpowiedzialnych za bezpieczeństwo jazdy, włączania się do ruchu, zajmowania właściwej pozycji na drodze, respektowania praw innych uczestników ruchu oraz porozumiewania się z nimi przy użyciu dopuszczalnych środków, bezpiecznego wykonywania manewrów występujących w różnych sytuacjach drogowych, skutecznego reagowania, w tym hamowania awaryjnego, w przypadku powstania rzeczywistego zagrożenia, kierowania pojazdem z zachowaniem obowiązujących przepisów ruchu drogowego, wykonywania podstawowych czynności kontrolno-obsługowych mechanizmów i urządzeń pojazdu, które mają bezpośredni wpływ na bezpieczeństwo jazdy. Podejmowania działań w zakresie udzielania przedlekarskiej pomocy ofiarom wypadków drogowych.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6. Kurs powinien obejmować minimum </w:t>
      </w:r>
      <w:r w:rsidRPr="00805EA5">
        <w:rPr>
          <w:rFonts w:asciiTheme="minorHAnsi" w:eastAsia="Calibri" w:hAnsiTheme="minorHAnsi" w:cs="Times New Roman"/>
          <w:bCs/>
          <w:kern w:val="0"/>
          <w:lang w:eastAsia="pl-PL"/>
        </w:rPr>
        <w:t>30 godzin teorii  oraz minimum 30 godzin praktyki.</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8. Wykonawca musi zapewnić własny sprzęt, sale wykładowe i pojazdy przystosowane do prowadzenia nauki jazdy( z ważnymi przeglądami technicznymi, ubezpieczeniem OC) – zgodnie z obowiązującymi przepisami. Ośrodek musi być wpisany do Rejestru Ośrodków Szkolenia Kierowców, zgodnie z siedzibą ośrodka. Instruktorzy muszą posiadać stosowne uprawnienia do prowadzenia kursu nauki jazdy.</w:t>
      </w:r>
    </w:p>
    <w:p w:rsidR="00805EA5" w:rsidRPr="00805EA5" w:rsidRDefault="00805EA5" w:rsidP="00805EA5">
      <w:pPr>
        <w:autoSpaceDE w:val="0"/>
        <w:adjustRightInd w:val="0"/>
        <w:spacing w:after="0" w:line="240" w:lineRule="auto"/>
        <w:jc w:val="both"/>
        <w:rPr>
          <w:rFonts w:asciiTheme="minorHAnsi" w:hAnsiTheme="minorHAnsi" w:cs="Times New Roman"/>
        </w:rPr>
      </w:pPr>
      <w:r w:rsidRPr="00805EA5">
        <w:rPr>
          <w:rFonts w:asciiTheme="minorHAnsi" w:hAnsiTheme="minorHAnsi" w:cs="Times New Roman"/>
        </w:rPr>
        <w:t>9. Wykonawca zobowiązany jest do przeprowadzenia wewnętrznego egzaminu teoretycznego</w:t>
      </w:r>
      <w:r w:rsidRPr="00805EA5">
        <w:rPr>
          <w:rFonts w:asciiTheme="minorHAnsi" w:hAnsiTheme="minorHAnsi" w:cs="Times New Roman"/>
        </w:rPr>
        <w:br/>
        <w:t xml:space="preserve"> i praktycznego, którego czas nie wlicza się do godzin kursu.</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bCs/>
          <w:kern w:val="0"/>
          <w:lang w:eastAsia="pl-PL"/>
        </w:rPr>
      </w:pPr>
      <w:r w:rsidRPr="00805EA5">
        <w:rPr>
          <w:rFonts w:asciiTheme="minorHAnsi" w:eastAsia="Calibri" w:hAnsiTheme="minorHAnsi" w:cs="Arial"/>
          <w:kern w:val="0"/>
          <w:lang w:eastAsia="pl-PL"/>
        </w:rPr>
        <w:t xml:space="preserve">10. Potwierdzenie nabytych kwalifikacji: Kurs zakończony egzaminem wewnętrznym </w:t>
      </w:r>
      <w:r w:rsidRPr="00805EA5">
        <w:rPr>
          <w:rFonts w:asciiTheme="minorHAnsi" w:eastAsia="Calibri" w:hAnsiTheme="minorHAnsi" w:cs="Arial"/>
          <w:kern w:val="0"/>
          <w:lang w:eastAsia="pl-PL"/>
        </w:rPr>
        <w:br/>
        <w:t xml:space="preserve">i wydaniem </w:t>
      </w:r>
      <w:r w:rsidRPr="00805EA5">
        <w:rPr>
          <w:rFonts w:asciiTheme="minorHAnsi" w:eastAsia="Calibri" w:hAnsiTheme="minorHAnsi" w:cs="Arial"/>
          <w:b/>
          <w:kern w:val="0"/>
          <w:lang w:eastAsia="pl-PL"/>
        </w:rPr>
        <w:t>zaświadczeń</w:t>
      </w:r>
      <w:r w:rsidRPr="00805EA5">
        <w:rPr>
          <w:rFonts w:asciiTheme="minorHAnsi" w:eastAsia="Calibri" w:hAnsiTheme="minorHAnsi" w:cs="Arial"/>
          <w:kern w:val="0"/>
          <w:lang w:eastAsia="pl-PL"/>
        </w:rPr>
        <w:t xml:space="preserve"> potwierdzających ukończenie kursu przez każdą osobę uczestniczącą w kursie</w:t>
      </w:r>
      <w:r w:rsidRPr="00805EA5">
        <w:rPr>
          <w:rFonts w:asciiTheme="minorHAnsi" w:eastAsia="Calibri" w:hAnsiTheme="minorHAnsi" w:cs="Times New Roman"/>
          <w:b/>
          <w:bCs/>
          <w:kern w:val="0"/>
          <w:lang w:eastAsia="pl-PL"/>
        </w:rPr>
        <w:t>.</w:t>
      </w:r>
    </w:p>
    <w:p w:rsidR="00805EA5" w:rsidRPr="00805EA5" w:rsidRDefault="00805EA5" w:rsidP="00805EA5">
      <w:pPr>
        <w:autoSpaceDE w:val="0"/>
        <w:adjustRightInd w:val="0"/>
        <w:spacing w:after="0" w:line="240" w:lineRule="auto"/>
        <w:jc w:val="both"/>
        <w:rPr>
          <w:rFonts w:asciiTheme="minorHAnsi" w:hAnsiTheme="minorHAnsi" w:cs="Calibri"/>
        </w:rPr>
      </w:pPr>
      <w:r w:rsidRPr="00805EA5">
        <w:rPr>
          <w:rFonts w:asciiTheme="minorHAnsi" w:hAnsiTheme="minorHAnsi" w:cs="Times New Roman"/>
        </w:rPr>
        <w:t xml:space="preserve">11.  </w:t>
      </w:r>
      <w:r w:rsidRPr="00805EA5">
        <w:rPr>
          <w:rFonts w:asciiTheme="minorHAnsi" w:hAnsiTheme="minorHAnsi" w:cs="Calibri,Bold"/>
          <w:b/>
          <w:bCs/>
        </w:rPr>
        <w:t xml:space="preserve">W cenie należy uwzględnić: </w:t>
      </w:r>
      <w:r w:rsidRPr="00805EA5">
        <w:rPr>
          <w:rFonts w:asciiTheme="minorHAnsi" w:hAnsiTheme="minorHAnsi" w:cs="Calibri"/>
        </w:rPr>
        <w:t>koszt przeprowadzenia kursu, ubezpieczenie NNW, stosowne badania lekarskie, materiały dydaktyczne (skrypt/podręcznik, testy w formie elektronicznej na płycie CD/DVD, notes, długopis, teczka), koszty wydania zaświadczenia, koszt przeprowadzenia</w:t>
      </w:r>
    </w:p>
    <w:p w:rsidR="00805EA5" w:rsidRPr="00805EA5" w:rsidRDefault="00805EA5" w:rsidP="00805EA5">
      <w:pPr>
        <w:autoSpaceDE w:val="0"/>
        <w:adjustRightInd w:val="0"/>
        <w:spacing w:after="0" w:line="240" w:lineRule="auto"/>
        <w:jc w:val="both"/>
        <w:rPr>
          <w:rFonts w:asciiTheme="minorHAnsi" w:hAnsiTheme="minorHAnsi" w:cs="Calibri"/>
        </w:rPr>
      </w:pPr>
      <w:r w:rsidRPr="00805EA5">
        <w:rPr>
          <w:rFonts w:asciiTheme="minorHAnsi" w:hAnsiTheme="minorHAnsi" w:cs="Calibri"/>
        </w:rPr>
        <w:t>wewnętrznego egzaminu teoretycznego i praktycznego, koszt egzaminu państwowego (pokrycie</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Calibri"/>
          <w:color w:val="000000"/>
          <w:kern w:val="0"/>
          <w:lang w:eastAsia="pl-PL"/>
        </w:rPr>
      </w:pPr>
      <w:r w:rsidRPr="00805EA5">
        <w:rPr>
          <w:rFonts w:asciiTheme="minorHAnsi" w:eastAsia="Calibri" w:hAnsiTheme="minorHAnsi" w:cs="Calibri"/>
          <w:color w:val="000000"/>
          <w:kern w:val="0"/>
          <w:lang w:eastAsia="pl-PL"/>
        </w:rPr>
        <w:t>kosztów opłaty pierwszego egzaminu państwowego teoretycznego i praktycznego.</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bCs/>
          <w:kern w:val="0"/>
          <w:lang w:eastAsia="pl-PL"/>
        </w:rPr>
      </w:pPr>
      <w:r w:rsidRPr="00805EA5">
        <w:rPr>
          <w:rFonts w:asciiTheme="minorHAnsi" w:eastAsia="Calibri" w:hAnsiTheme="minorHAnsi" w:cs="Times New Roman"/>
          <w:bCs/>
          <w:kern w:val="0"/>
          <w:lang w:eastAsia="pl-PL"/>
        </w:rPr>
        <w:t xml:space="preserve">12. Termin realizacji: od dnia podpisania umowy do </w:t>
      </w:r>
      <w:r w:rsidRPr="00284084">
        <w:rPr>
          <w:rFonts w:asciiTheme="minorHAnsi" w:eastAsia="Calibri" w:hAnsiTheme="minorHAnsi" w:cs="Times New Roman"/>
          <w:b/>
          <w:bCs/>
          <w:kern w:val="0"/>
          <w:lang w:eastAsia="pl-PL"/>
        </w:rPr>
        <w:t>30.06.2026 r.</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bCs/>
          <w:kern w:val="0"/>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Times New Roman"/>
          <w:b/>
          <w:bCs/>
          <w:kern w:val="0"/>
          <w:lang w:eastAsia="pl-PL"/>
        </w:rPr>
        <w:t xml:space="preserve">III. SZCZEGÓŁOWE INFORMACJE DOTYCZĄCE CZĘŚCI NR 2: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u w:val="single"/>
          <w:lang w:eastAsia="pl-PL"/>
        </w:rPr>
      </w:pPr>
      <w:r w:rsidRPr="00805EA5">
        <w:rPr>
          <w:rFonts w:asciiTheme="minorHAnsi" w:eastAsia="Calibri" w:hAnsiTheme="minorHAnsi" w:cs="Times New Roman"/>
          <w:b/>
          <w:bCs/>
          <w:i/>
          <w:iCs/>
          <w:kern w:val="0"/>
          <w:u w:val="single"/>
          <w:lang w:eastAsia="pl-PL"/>
        </w:rPr>
        <w:t xml:space="preserve">Kurs obsługi programu AutoCAD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 Przedmiotem zamówienia jest organizacja i przeprowadzenie kursu obsługi programu AutoCAD przeznaczony dla początkujących użytkowników/użytkowniczek.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 Kurs zostanie przeprowadzony dla </w:t>
      </w:r>
      <w:r w:rsidRPr="00805EA5">
        <w:rPr>
          <w:rFonts w:asciiTheme="minorHAnsi" w:eastAsia="Calibri" w:hAnsiTheme="minorHAnsi" w:cs="Times New Roman"/>
          <w:b/>
          <w:bCs/>
          <w:kern w:val="0"/>
          <w:lang w:eastAsia="pl-PL"/>
        </w:rPr>
        <w:t xml:space="preserve">40 osób </w:t>
      </w:r>
      <w:r w:rsidRPr="00805EA5">
        <w:rPr>
          <w:rFonts w:asciiTheme="minorHAnsi" w:eastAsia="Calibri" w:hAnsiTheme="minorHAnsi" w:cs="Times New Roman"/>
          <w:kern w:val="0"/>
          <w:lang w:eastAsia="pl-PL"/>
        </w:rPr>
        <w:t xml:space="preserve">3-4 grupy szkoleniowe.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 Uczestnicy kursu są uczniami/ uczennicami  Centrum Kształcenia Zawodowego </w:t>
      </w:r>
      <w:r w:rsidRPr="00805EA5">
        <w:rPr>
          <w:rFonts w:asciiTheme="minorHAnsi" w:eastAsia="Calibri" w:hAnsiTheme="minorHAnsi" w:cs="Times New Roman"/>
          <w:kern w:val="0"/>
          <w:lang w:eastAsia="pl-PL"/>
        </w:rPr>
        <w:br/>
        <w:t>i Ustawicznego w Mysłowicach.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4. Miejsce szkolenia: miasto Mysłowice i/lub okolice w promieniu  maksymalnie 20 km.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5. Celem kursu jest opanowanie podstawowych poleceń programu AutoCAD umożliwiających samodzielną pracę projektową. W trakcie kursu uczestnicy poznają zagadnienia z szybkim </w:t>
      </w:r>
      <w:r w:rsidRPr="00805EA5">
        <w:rPr>
          <w:rFonts w:asciiTheme="minorHAnsi" w:eastAsia="Calibri" w:hAnsiTheme="minorHAnsi" w:cs="Times New Roman"/>
          <w:kern w:val="0"/>
          <w:lang w:eastAsia="pl-PL"/>
        </w:rPr>
        <w:br/>
        <w:t xml:space="preserve">i sprawnym rysowaniem w programie.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6. Kurs powinien obejmować minimum </w:t>
      </w:r>
      <w:r w:rsidRPr="00805EA5">
        <w:rPr>
          <w:rFonts w:asciiTheme="minorHAnsi" w:eastAsia="Calibri" w:hAnsiTheme="minorHAnsi" w:cs="Times New Roman"/>
          <w:b/>
          <w:bCs/>
          <w:kern w:val="0"/>
          <w:lang w:eastAsia="pl-PL"/>
        </w:rPr>
        <w:t xml:space="preserve">20 godzin </w:t>
      </w:r>
      <w:r w:rsidRPr="00805EA5">
        <w:rPr>
          <w:rFonts w:asciiTheme="minorHAnsi" w:eastAsia="Calibri" w:hAnsiTheme="minorHAnsi" w:cs="Times New Roman"/>
          <w:kern w:val="0"/>
          <w:lang w:eastAsia="pl-PL"/>
        </w:rPr>
        <w:t xml:space="preserve">, w tym zajęcia teoretyczne i praktyczne (przydział liczby godzin zajęć do poszczególnych tematów zostanie określony w oparciu </w:t>
      </w:r>
      <w:r w:rsidRPr="00805EA5">
        <w:rPr>
          <w:rFonts w:asciiTheme="minorHAnsi" w:eastAsia="Calibri" w:hAnsiTheme="minorHAnsi" w:cs="Times New Roman"/>
          <w:kern w:val="0"/>
          <w:lang w:eastAsia="pl-PL"/>
        </w:rPr>
        <w:br/>
        <w:t xml:space="preserve">o wiedzę i doświadczenie Wykonawcy).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7. Minimalny zakres tematyczny kursu: podstawowe obiekty wektorowe – tworzenie i modyfikacja, zarządzanie cechami rysunków i obiektów, przygotowanie wydruku.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8. Wykonawca zobowiązany jest do zapewnienia sali komputerowej – każda z osób musi mieć przygotowane własne stanowisko pracy wyposażone w licencjonowane programy umożliwiające w pełni realizację założeń programowych kursu. </w:t>
      </w:r>
    </w:p>
    <w:p w:rsidR="00284084"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284084">
        <w:rPr>
          <w:rFonts w:asciiTheme="minorHAnsi" w:eastAsia="Calibri" w:hAnsiTheme="minorHAnsi" w:cs="Times New Roman"/>
          <w:kern w:val="0"/>
          <w:lang w:eastAsia="pl-PL"/>
        </w:rPr>
        <w:t xml:space="preserve">9. Wykonawca zobowiązany jest do przeprowadzenia wewnętrznego egzaminu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Arial"/>
          <w:kern w:val="0"/>
          <w:lang w:eastAsia="pl-PL"/>
        </w:rPr>
        <w:t xml:space="preserve">10. Potwierdzenie nabytych kwalifikacji: Kurs zakończony egzaminem wewnętrznym </w:t>
      </w:r>
      <w:r w:rsidRPr="00805EA5">
        <w:rPr>
          <w:rFonts w:asciiTheme="minorHAnsi" w:eastAsia="Calibri" w:hAnsiTheme="minorHAnsi" w:cs="Arial"/>
          <w:kern w:val="0"/>
          <w:lang w:eastAsia="pl-PL"/>
        </w:rPr>
        <w:br/>
        <w:t xml:space="preserve">i wydaniem </w:t>
      </w:r>
      <w:r w:rsidRPr="00805EA5">
        <w:rPr>
          <w:rFonts w:asciiTheme="minorHAnsi" w:eastAsia="Calibri" w:hAnsiTheme="minorHAnsi" w:cs="Arial"/>
          <w:b/>
          <w:kern w:val="0"/>
          <w:lang w:eastAsia="pl-PL"/>
        </w:rPr>
        <w:t>certyfikatów</w:t>
      </w:r>
      <w:r w:rsidRPr="00805EA5">
        <w:rPr>
          <w:rFonts w:asciiTheme="minorHAnsi" w:eastAsia="Calibri" w:hAnsiTheme="minorHAnsi" w:cs="Arial"/>
          <w:kern w:val="0"/>
          <w:lang w:eastAsia="pl-PL"/>
        </w:rPr>
        <w:t>/</w:t>
      </w:r>
      <w:r w:rsidRPr="00805EA5">
        <w:rPr>
          <w:rFonts w:asciiTheme="minorHAnsi" w:eastAsia="Calibri" w:hAnsiTheme="minorHAnsi" w:cs="Arial"/>
          <w:b/>
          <w:kern w:val="0"/>
          <w:lang w:eastAsia="pl-PL"/>
        </w:rPr>
        <w:t>zaświadczeń</w:t>
      </w:r>
      <w:r w:rsidRPr="00805EA5">
        <w:rPr>
          <w:rFonts w:asciiTheme="minorHAnsi" w:eastAsia="Calibri" w:hAnsiTheme="minorHAnsi" w:cs="Arial"/>
          <w:kern w:val="0"/>
          <w:lang w:eastAsia="pl-PL"/>
        </w:rPr>
        <w:t xml:space="preserve"> potwierdzających ukończenie przez każdego uczestnika.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Cs/>
          <w:kern w:val="0"/>
          <w:lang w:eastAsia="pl-PL"/>
        </w:rPr>
      </w:pPr>
      <w:r w:rsidRPr="00805EA5">
        <w:rPr>
          <w:rFonts w:asciiTheme="minorHAnsi" w:eastAsia="Calibri" w:hAnsiTheme="minorHAnsi" w:cs="Times New Roman"/>
          <w:bCs/>
          <w:kern w:val="0"/>
          <w:lang w:eastAsia="pl-PL"/>
        </w:rPr>
        <w:lastRenderedPageBreak/>
        <w:t xml:space="preserve">11. Termin realizacji: od dnia podpisania umowy do </w:t>
      </w:r>
      <w:r w:rsidR="00284084" w:rsidRPr="00284084">
        <w:rPr>
          <w:rFonts w:asciiTheme="minorHAnsi" w:eastAsia="Calibri" w:hAnsiTheme="minorHAnsi" w:cs="Times New Roman"/>
          <w:b/>
          <w:bCs/>
          <w:kern w:val="0"/>
          <w:lang w:eastAsia="pl-PL"/>
        </w:rPr>
        <w:t>30</w:t>
      </w:r>
      <w:r w:rsidRPr="00284084">
        <w:rPr>
          <w:rFonts w:asciiTheme="minorHAnsi" w:eastAsia="Calibri" w:hAnsiTheme="minorHAnsi" w:cs="Times New Roman"/>
          <w:b/>
          <w:bCs/>
          <w:kern w:val="0"/>
          <w:lang w:eastAsia="pl-PL"/>
        </w:rPr>
        <w:t>.06.2026</w:t>
      </w:r>
      <w:r w:rsidRPr="00284084">
        <w:rPr>
          <w:rFonts w:asciiTheme="minorHAnsi" w:eastAsia="Calibri" w:hAnsiTheme="minorHAnsi" w:cs="Times New Roman"/>
          <w:bCs/>
          <w:kern w:val="0"/>
          <w:lang w:eastAsia="pl-PL"/>
        </w:rPr>
        <w:t xml:space="preserve"> r.</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Cs/>
          <w:kern w:val="0"/>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Times New Roman"/>
          <w:b/>
          <w:bCs/>
          <w:kern w:val="0"/>
          <w:lang w:eastAsia="pl-PL"/>
        </w:rPr>
        <w:t xml:space="preserve">IV. SZCZEGÓŁOWE INFORMACJE DOTYCZĄCE CZĘŚCI NR 3: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b/>
          <w:i/>
          <w:kern w:val="0"/>
          <w:u w:val="single"/>
          <w:lang w:eastAsia="pl-PL"/>
        </w:rPr>
      </w:pPr>
      <w:r w:rsidRPr="00805EA5">
        <w:rPr>
          <w:rFonts w:asciiTheme="minorHAnsi" w:eastAsia="Calibri" w:hAnsiTheme="minorHAnsi" w:cs="Arial"/>
          <w:b/>
          <w:i/>
          <w:kern w:val="0"/>
          <w:u w:val="single"/>
          <w:lang w:eastAsia="pl-PL"/>
        </w:rPr>
        <w:t>Kurs spawania metodą TIG (141) i metodą MAG (135)</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1. Przedmiotem zamówienia jest organizacja i przeprowadzenie kursu spawania metodą TIG (141) lub MAG (135)</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 Kurs zostanie przeprowadzony dla </w:t>
      </w:r>
      <w:r w:rsidRPr="00805EA5">
        <w:rPr>
          <w:rFonts w:asciiTheme="minorHAnsi" w:eastAsia="Calibri" w:hAnsiTheme="minorHAnsi" w:cs="Times New Roman"/>
          <w:b/>
          <w:bCs/>
          <w:kern w:val="0"/>
          <w:lang w:eastAsia="pl-PL"/>
        </w:rPr>
        <w:t>40 osób</w:t>
      </w:r>
      <w:r w:rsidRPr="00805EA5">
        <w:rPr>
          <w:rFonts w:asciiTheme="minorHAnsi" w:eastAsia="Calibri" w:hAnsiTheme="minorHAnsi" w:cs="Times New Roman"/>
          <w:kern w:val="0"/>
          <w:lang w:eastAsia="pl-PL"/>
        </w:rPr>
        <w:t xml:space="preserve"> 3 - 4 grupy szkoleniowe.</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3. Uczestnicy kursu są uczniami/ uczennicami  Centrum Kształcenia Zawodowego i Ustawicznego w Mysłowicach.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4. Miejsce szkolenia: miasto Mysłowice i/lub okolice w promieniu  maksymalnie 20 km.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5. Celem kursu jest praktyczne i teoretyczne przygotowanie uczestników/uczestniczek szkolenia do wykonywania zawodu spawacza metodą TIG (141) lub metodą MAG (135).</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6. Kurs spawania metodą TIG (141) powinien obejmować minimum </w:t>
      </w:r>
      <w:r w:rsidRPr="00805EA5">
        <w:rPr>
          <w:rFonts w:asciiTheme="minorHAnsi" w:eastAsia="Calibri" w:hAnsiTheme="minorHAnsi" w:cs="Times New Roman"/>
          <w:b/>
          <w:bCs/>
          <w:kern w:val="0"/>
          <w:lang w:eastAsia="pl-PL"/>
        </w:rPr>
        <w:t xml:space="preserve">103 godziny, </w:t>
      </w:r>
      <w:r w:rsidRPr="00805EA5">
        <w:rPr>
          <w:rFonts w:asciiTheme="minorHAnsi" w:eastAsia="Calibri" w:hAnsiTheme="minorHAnsi" w:cs="Times New Roman"/>
          <w:kern w:val="0"/>
          <w:lang w:eastAsia="pl-PL"/>
        </w:rPr>
        <w:t>w tym min. 23 godzin teoretycznych i min. 80 godzin praktycznych (przydział liczby godzin zajęć do poszczególnych tematów zostanie określony w oparciu o wiedzę i doświadczenie Wykonawcy).</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7.  Kurs spawania metodą MAG (135) powinien obejmować minimum </w:t>
      </w:r>
      <w:r w:rsidRPr="00805EA5">
        <w:rPr>
          <w:rFonts w:asciiTheme="minorHAnsi" w:eastAsia="Calibri" w:hAnsiTheme="minorHAnsi" w:cs="Times New Roman"/>
          <w:b/>
          <w:bCs/>
          <w:kern w:val="0"/>
          <w:lang w:eastAsia="pl-PL"/>
        </w:rPr>
        <w:t xml:space="preserve">145 godzin, </w:t>
      </w:r>
      <w:r w:rsidRPr="00805EA5">
        <w:rPr>
          <w:rFonts w:asciiTheme="minorHAnsi" w:eastAsia="Calibri" w:hAnsiTheme="minorHAnsi" w:cs="Times New Roman"/>
          <w:kern w:val="0"/>
          <w:lang w:eastAsia="pl-PL"/>
        </w:rPr>
        <w:t xml:space="preserve">w tym min. 25 godzin teoretycznych i min. 120 godzin praktycznych (przydział liczby godzin zajęć do poszczególnych tematów zostanie określony w oparciu o wiedzę i doświadczenie Wykonawcy).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8. Minimalny zakres tematyczny kursu: proces spawania, materiały spawalnicze, urządzenia do spawania, </w:t>
      </w:r>
      <w:r w:rsidRPr="00805EA5">
        <w:rPr>
          <w:rFonts w:asciiTheme="minorHAnsi" w:eastAsia="Calibri" w:hAnsiTheme="minorHAnsi" w:cs="Arial"/>
          <w:color w:val="000000"/>
          <w:kern w:val="0"/>
          <w:lang w:eastAsia="pl-PL"/>
        </w:rPr>
        <w:t>przygotowanie materiału do spawania, zajęcia praktyczne.</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color w:val="000000"/>
          <w:kern w:val="0"/>
          <w:lang w:eastAsia="pl-PL"/>
        </w:rPr>
      </w:pPr>
      <w:r w:rsidRPr="00805EA5">
        <w:rPr>
          <w:rFonts w:asciiTheme="minorHAnsi" w:eastAsia="Calibri" w:hAnsiTheme="minorHAnsi" w:cs="Arial"/>
          <w:color w:val="000000"/>
          <w:kern w:val="0"/>
          <w:lang w:eastAsia="pl-PL"/>
        </w:rPr>
        <w:t>9. Wykonawca zobowiązany będzie do zapewnienia sprzętu technicznego do sprawnego prowadzenia zajęć (w ilości co najmniej 1 stanowisko spawalnicze na 2 szkolone osoby) oraz nielimitowaną ilość drutu, elektrod, gazu technicznego i próbek do szkolenia. Zobowiązany będzie również do przekazania materiałów dydaktycznych (skrypty) dla każdego uczestnika oraz zapewnienia środków ochrony osobistej: maski, rękawice, okulary ochronne i środki czystości. Baza dydaktyczna do zajęć teoretycznych i praktycznych musi odpowiadać wymogom Instytutu Spawalnictwa w Gliwicach oraz innym obowiązującym przepisom.</w:t>
      </w:r>
    </w:p>
    <w:p w:rsidR="00805EA5" w:rsidRPr="00805EA5" w:rsidRDefault="00805EA5" w:rsidP="00805EA5">
      <w:pPr>
        <w:autoSpaceDE w:val="0"/>
        <w:adjustRightInd w:val="0"/>
        <w:spacing w:after="0" w:line="240" w:lineRule="auto"/>
        <w:jc w:val="both"/>
        <w:rPr>
          <w:rFonts w:asciiTheme="minorHAnsi" w:hAnsiTheme="minorHAnsi" w:cs="Times New Roman"/>
        </w:rPr>
      </w:pPr>
      <w:r w:rsidRPr="00805EA5">
        <w:rPr>
          <w:rFonts w:asciiTheme="minorHAnsi" w:hAnsiTheme="minorHAnsi" w:cs="Times New Roman"/>
        </w:rPr>
        <w:t xml:space="preserve">10. Kurs zakończony będzie egzaminem państwowym, którego czas nie wlicza się do godzin kursu. Wykonawca wydaje </w:t>
      </w:r>
      <w:r w:rsidRPr="00805EA5">
        <w:rPr>
          <w:rFonts w:asciiTheme="minorHAnsi" w:hAnsiTheme="minorHAnsi" w:cs="Times-Roman"/>
        </w:rPr>
        <w:t>za</w:t>
      </w:r>
      <w:r w:rsidRPr="00805EA5">
        <w:rPr>
          <w:rFonts w:asciiTheme="minorHAnsi" w:hAnsiTheme="minorHAnsi" w:cs="TimesNewRoman"/>
        </w:rPr>
        <w:t>ś</w:t>
      </w:r>
      <w:r w:rsidRPr="00805EA5">
        <w:rPr>
          <w:rFonts w:asciiTheme="minorHAnsi" w:hAnsiTheme="minorHAnsi" w:cs="Times-Roman"/>
        </w:rPr>
        <w:t>wiadczenie o uko</w:t>
      </w:r>
      <w:r w:rsidRPr="00805EA5">
        <w:rPr>
          <w:rFonts w:asciiTheme="minorHAnsi" w:hAnsiTheme="minorHAnsi" w:cs="TimesNewRoman"/>
        </w:rPr>
        <w:t>ń</w:t>
      </w:r>
      <w:r w:rsidRPr="00805EA5">
        <w:rPr>
          <w:rFonts w:asciiTheme="minorHAnsi" w:hAnsiTheme="minorHAnsi" w:cs="Times-Roman"/>
        </w:rPr>
        <w:t>czeniu kursu wraz z programem. Po zdanym egzaminie pa</w:t>
      </w:r>
      <w:r w:rsidRPr="00805EA5">
        <w:rPr>
          <w:rFonts w:asciiTheme="minorHAnsi" w:hAnsiTheme="minorHAnsi" w:cs="TimesNewRoman"/>
        </w:rPr>
        <w:t>ń</w:t>
      </w:r>
      <w:r w:rsidRPr="00805EA5">
        <w:rPr>
          <w:rFonts w:asciiTheme="minorHAnsi" w:hAnsiTheme="minorHAnsi" w:cs="Times-Roman"/>
        </w:rPr>
        <w:t>stwowym przed Komisj</w:t>
      </w:r>
      <w:r w:rsidRPr="00805EA5">
        <w:rPr>
          <w:rFonts w:asciiTheme="minorHAnsi" w:hAnsiTheme="minorHAnsi" w:cs="TimesNewRoman"/>
        </w:rPr>
        <w:t xml:space="preserve">ą </w:t>
      </w:r>
      <w:r w:rsidRPr="00805EA5">
        <w:rPr>
          <w:rFonts w:asciiTheme="minorHAnsi" w:hAnsiTheme="minorHAnsi" w:cs="Times-Roman"/>
        </w:rPr>
        <w:t>Egzaminacyjn</w:t>
      </w:r>
      <w:r w:rsidRPr="00805EA5">
        <w:rPr>
          <w:rFonts w:asciiTheme="minorHAnsi" w:hAnsiTheme="minorHAnsi" w:cs="TimesNewRoman"/>
        </w:rPr>
        <w:t>ą</w:t>
      </w:r>
      <w:r w:rsidRPr="00805EA5">
        <w:rPr>
          <w:rFonts w:asciiTheme="minorHAnsi" w:hAnsiTheme="minorHAnsi" w:cs="Times-Roman"/>
        </w:rPr>
        <w:t>, uczestnicy otrzymuj</w:t>
      </w:r>
      <w:r w:rsidRPr="00805EA5">
        <w:rPr>
          <w:rFonts w:asciiTheme="minorHAnsi" w:hAnsiTheme="minorHAnsi" w:cs="TimesNewRoman"/>
        </w:rPr>
        <w:t xml:space="preserve">ą </w:t>
      </w:r>
      <w:r w:rsidRPr="00805EA5">
        <w:rPr>
          <w:rFonts w:asciiTheme="minorHAnsi" w:hAnsiTheme="minorHAnsi" w:cs="Times-Roman"/>
        </w:rPr>
        <w:t>Ksi</w:t>
      </w:r>
      <w:r w:rsidRPr="00805EA5">
        <w:rPr>
          <w:rFonts w:asciiTheme="minorHAnsi" w:hAnsiTheme="minorHAnsi" w:cs="TimesNewRoman"/>
        </w:rPr>
        <w:t>ąż</w:t>
      </w:r>
      <w:r w:rsidRPr="00805EA5">
        <w:rPr>
          <w:rFonts w:asciiTheme="minorHAnsi" w:hAnsiTheme="minorHAnsi" w:cs="Times-Roman"/>
        </w:rPr>
        <w:t>eczki Spawacza ze stosownym wpisem zgodnym z polsk</w:t>
      </w:r>
      <w:r w:rsidRPr="00805EA5">
        <w:rPr>
          <w:rFonts w:asciiTheme="minorHAnsi" w:hAnsiTheme="minorHAnsi" w:cs="TimesNewRoman"/>
        </w:rPr>
        <w:t xml:space="preserve">ą </w:t>
      </w:r>
      <w:r w:rsidRPr="00805EA5">
        <w:rPr>
          <w:rFonts w:asciiTheme="minorHAnsi" w:hAnsiTheme="minorHAnsi" w:cs="Times-Roman"/>
        </w:rPr>
        <w:t>Norm</w:t>
      </w:r>
      <w:r w:rsidRPr="00805EA5">
        <w:rPr>
          <w:rFonts w:asciiTheme="minorHAnsi" w:hAnsiTheme="minorHAnsi" w:cs="TimesNewRoman"/>
        </w:rPr>
        <w:t xml:space="preserve">ą </w:t>
      </w:r>
      <w:r w:rsidRPr="00805EA5">
        <w:rPr>
          <w:rFonts w:asciiTheme="minorHAnsi" w:hAnsiTheme="minorHAnsi" w:cs="Times-Roman"/>
        </w:rPr>
        <w:t>wg wskaza</w:t>
      </w:r>
      <w:r w:rsidRPr="00805EA5">
        <w:rPr>
          <w:rFonts w:asciiTheme="minorHAnsi" w:hAnsiTheme="minorHAnsi" w:cs="TimesNewRoman"/>
        </w:rPr>
        <w:t xml:space="preserve">ń </w:t>
      </w:r>
      <w:r w:rsidRPr="00805EA5">
        <w:rPr>
          <w:rFonts w:asciiTheme="minorHAnsi" w:hAnsiTheme="minorHAnsi" w:cs="Times-Roman"/>
        </w:rPr>
        <w:t>Instytutu Spawalnictwa w Gliwicach.</w:t>
      </w:r>
      <w:r w:rsidRPr="00805EA5">
        <w:rPr>
          <w:rFonts w:asciiTheme="minorHAnsi" w:hAnsiTheme="minorHAnsi" w:cs="Times New Roman"/>
        </w:rPr>
        <w:t xml:space="preserve">  </w:t>
      </w:r>
    </w:p>
    <w:p w:rsidR="00805EA5" w:rsidRPr="00805EA5" w:rsidRDefault="00805EA5" w:rsidP="00805EA5">
      <w:pPr>
        <w:autoSpaceDE w:val="0"/>
        <w:adjustRightInd w:val="0"/>
        <w:spacing w:after="0" w:line="240" w:lineRule="auto"/>
        <w:jc w:val="both"/>
        <w:rPr>
          <w:rFonts w:asciiTheme="minorHAnsi" w:hAnsiTheme="minorHAnsi" w:cs="Calibri"/>
        </w:rPr>
      </w:pPr>
      <w:r w:rsidRPr="00805EA5">
        <w:rPr>
          <w:rFonts w:asciiTheme="minorHAnsi" w:hAnsiTheme="minorHAnsi" w:cs="Calibri,Bold"/>
          <w:b/>
          <w:bCs/>
        </w:rPr>
        <w:t xml:space="preserve">W cenie należy uwzględnić: </w:t>
      </w:r>
      <w:r w:rsidRPr="00805EA5">
        <w:rPr>
          <w:rFonts w:asciiTheme="minorHAnsi" w:hAnsiTheme="minorHAnsi" w:cs="Calibri"/>
        </w:rPr>
        <w:t>koszt przeprowadzenia kursu, ubezpieczenie NNW, materiały dydaktyczne, materiały spawalnicze oraz środki ochronne i czystości, koszty wydania zaświadczenia, koszt przeprowadzenia wewnętrznego egzaminu teoretycznego i praktycznego, koszt egzaminu państwowego (pokrycie kosztów opłaty pierwszego egzaminu państwowego teoretycznego i praktycznego).</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bCs/>
          <w:kern w:val="0"/>
          <w:lang w:eastAsia="pl-PL"/>
        </w:rPr>
      </w:pPr>
      <w:r w:rsidRPr="00805EA5">
        <w:rPr>
          <w:rFonts w:asciiTheme="minorHAnsi" w:eastAsia="Calibri" w:hAnsiTheme="minorHAnsi" w:cs="Times New Roman"/>
          <w:bCs/>
          <w:kern w:val="0"/>
          <w:lang w:eastAsia="pl-PL"/>
        </w:rPr>
        <w:t xml:space="preserve">10. Termin realizacji:  od dnia podpisania umowy do </w:t>
      </w:r>
      <w:r w:rsidR="00284084">
        <w:rPr>
          <w:rFonts w:asciiTheme="minorHAnsi" w:eastAsia="Calibri" w:hAnsiTheme="minorHAnsi" w:cs="Times New Roman"/>
          <w:b/>
          <w:bCs/>
          <w:kern w:val="0"/>
          <w:lang w:eastAsia="pl-PL"/>
        </w:rPr>
        <w:t>30</w:t>
      </w:r>
      <w:r w:rsidRPr="00284084">
        <w:rPr>
          <w:rFonts w:asciiTheme="minorHAnsi" w:eastAsia="Calibri" w:hAnsiTheme="minorHAnsi" w:cs="Times New Roman"/>
          <w:b/>
          <w:bCs/>
          <w:kern w:val="0"/>
          <w:lang w:eastAsia="pl-PL"/>
        </w:rPr>
        <w:t>06.2026 r.</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b/>
          <w:i/>
          <w:kern w:val="0"/>
          <w:u w:val="single"/>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Times New Roman"/>
          <w:b/>
          <w:bCs/>
          <w:kern w:val="0"/>
          <w:lang w:eastAsia="pl-PL"/>
        </w:rPr>
        <w:t xml:space="preserve">V. SZCZEGÓŁOWE INFORMACJE DOTYCZĄCE CZĘŚCI NR 4: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i/>
          <w:kern w:val="0"/>
          <w:u w:val="single"/>
          <w:lang w:eastAsia="pl-PL"/>
        </w:rPr>
      </w:pPr>
      <w:r w:rsidRPr="00805EA5">
        <w:rPr>
          <w:rFonts w:asciiTheme="minorHAnsi" w:eastAsia="Calibri" w:hAnsiTheme="minorHAnsi" w:cs="Times New Roman"/>
          <w:b/>
          <w:i/>
          <w:kern w:val="0"/>
          <w:u w:val="single"/>
          <w:lang w:eastAsia="pl-PL"/>
        </w:rPr>
        <w:t>Kurs obsługi tachografu</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1. Przedmiotem zamówienia jest organizacja i przeprowadzenie kursu obsługi tachografu.</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 Kurs zostanie przeprowadzony dla </w:t>
      </w:r>
      <w:r w:rsidRPr="00805EA5">
        <w:rPr>
          <w:rFonts w:asciiTheme="minorHAnsi" w:eastAsia="Calibri" w:hAnsiTheme="minorHAnsi" w:cs="Times New Roman"/>
          <w:b/>
          <w:bCs/>
          <w:kern w:val="0"/>
          <w:lang w:eastAsia="pl-PL"/>
        </w:rPr>
        <w:t>15 osób</w:t>
      </w:r>
      <w:r w:rsidRPr="00805EA5">
        <w:rPr>
          <w:rFonts w:asciiTheme="minorHAnsi" w:eastAsia="Calibri" w:hAnsiTheme="minorHAnsi" w:cs="Times New Roman"/>
          <w:kern w:val="0"/>
          <w:lang w:eastAsia="pl-PL"/>
        </w:rPr>
        <w:t xml:space="preserve"> – 1 grupa.</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3.Uczestnicy/uczestniczki kursu są uczniami/ uczennicami  Centrum Kształcenia Zawodowego </w:t>
      </w:r>
      <w:r w:rsidRPr="00805EA5">
        <w:rPr>
          <w:rFonts w:asciiTheme="minorHAnsi" w:eastAsia="Calibri" w:hAnsiTheme="minorHAnsi" w:cs="Times New Roman"/>
          <w:kern w:val="0"/>
          <w:lang w:eastAsia="pl-PL"/>
        </w:rPr>
        <w:br/>
        <w:t>i Ustawicznego w Mysłowicach.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4. Miejsce szkolenia: miasto Mysłowice i/lub okolice w promieniu  maksymalnie 20 km.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5.Celem kursu jest przekazanie wiedzy oraz nabycie umiejętności obsługi tachografu cyfrowego oraz analizy danych z kart kierowców, jak również poznanie obowiązujących uregulowań prawnych..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6. Kurs powinien obejmować minimum </w:t>
      </w:r>
      <w:r w:rsidRPr="00805EA5">
        <w:rPr>
          <w:rFonts w:asciiTheme="minorHAnsi" w:eastAsia="Calibri" w:hAnsiTheme="minorHAnsi" w:cs="Times New Roman"/>
          <w:b/>
          <w:bCs/>
          <w:kern w:val="0"/>
          <w:lang w:eastAsia="pl-PL"/>
        </w:rPr>
        <w:t xml:space="preserve">21 godzin, </w:t>
      </w:r>
      <w:r w:rsidRPr="00805EA5">
        <w:rPr>
          <w:rFonts w:asciiTheme="minorHAnsi" w:eastAsia="Calibri" w:hAnsiTheme="minorHAnsi" w:cs="Times New Roman"/>
          <w:kern w:val="0"/>
          <w:lang w:eastAsia="pl-PL"/>
        </w:rPr>
        <w:t xml:space="preserve">(przydział liczby godzin zajęć do poszczególnych tematów zostanie określony w oparciu o wiedzę i doświadczenie Wykonawcy).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lastRenderedPageBreak/>
        <w:t>7. Minimalny zakres tematyczny kursu: podstawy prawne funkcjonowania systemu tachografów cyfrowych, obowiązki autoryzowanych punktów warsztatowych w zakresie wyposażenia lokalowego i technicznego, kalibracji i napraw tachografów cyfrowych, język piktogramów i wydruki z tachografu cyfrowego, elektroniczne karty tachografów, budowa i obsługa tachografu cyfrowego, wydruki dokumentujące funkcjonowanie tachografu cyfrowego, pobieranie danych z tachografu i z kart tachografowych, metody kalibracji tachografu cyfrowego, procedury kalibracji tachografu cyfrowego, ćwiczenia praktyczne w zakresie obsługi i kalibracji tachografu cyfrowego na odcinku drogowym oraz stanowisku rolkowym, a także pobieranie danych z tachografu cyfrowego</w:t>
      </w:r>
      <w:r w:rsidRPr="00805EA5">
        <w:rPr>
          <w:rFonts w:asciiTheme="minorHAnsi" w:eastAsia="Times New Roman" w:hAnsiTheme="minorHAnsi" w:cs="CIDFont+F2"/>
          <w:kern w:val="0"/>
          <w:lang w:eastAsia="pl-PL"/>
        </w:rPr>
        <w:t xml:space="preserve"> </w:t>
      </w:r>
      <w:r w:rsidRPr="00805EA5">
        <w:rPr>
          <w:rFonts w:asciiTheme="minorHAnsi" w:eastAsia="Times New Roman" w:hAnsiTheme="minorHAnsi" w:cs="CIDFont+F1"/>
          <w:kern w:val="0"/>
          <w:lang w:eastAsia="pl-PL"/>
        </w:rPr>
        <w:t>.</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8. Wykonawca zobowiązany będzie do zapewnienia sprzętu technicznego do sprawnego prowadzenia zajęć.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9. Wykonawca zobowiązany jest do przeprowadzenia wewnętrznego.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Arial"/>
          <w:kern w:val="0"/>
          <w:lang w:eastAsia="pl-PL"/>
        </w:rPr>
        <w:t xml:space="preserve">10. Potwierdzenie nabytych kwalifikacji: Kurs kończy się egzaminem, na podstawie którego kursanci/kursantki otrzymują </w:t>
      </w:r>
      <w:r w:rsidRPr="00805EA5">
        <w:rPr>
          <w:rFonts w:asciiTheme="minorHAnsi" w:eastAsia="Calibri" w:hAnsiTheme="minorHAnsi" w:cs="Arial"/>
          <w:b/>
          <w:kern w:val="0"/>
          <w:lang w:eastAsia="pl-PL"/>
        </w:rPr>
        <w:t>Zaświadczenie</w:t>
      </w:r>
      <w:r w:rsidRPr="00805EA5">
        <w:rPr>
          <w:rFonts w:asciiTheme="minorHAnsi" w:eastAsia="Calibri" w:hAnsiTheme="minorHAnsi" w:cs="Arial"/>
          <w:kern w:val="0"/>
          <w:lang w:eastAsia="pl-PL"/>
        </w:rPr>
        <w:t>/</w:t>
      </w:r>
      <w:r w:rsidRPr="00805EA5">
        <w:rPr>
          <w:rFonts w:asciiTheme="minorHAnsi" w:eastAsia="Calibri" w:hAnsiTheme="minorHAnsi" w:cs="Arial"/>
          <w:b/>
          <w:kern w:val="0"/>
          <w:lang w:eastAsia="pl-PL"/>
        </w:rPr>
        <w:t>certyfika</w:t>
      </w:r>
      <w:r w:rsidRPr="00805EA5">
        <w:rPr>
          <w:rFonts w:asciiTheme="minorHAnsi" w:eastAsia="Calibri" w:hAnsiTheme="minorHAnsi" w:cs="Arial"/>
          <w:kern w:val="0"/>
          <w:lang w:eastAsia="pl-PL"/>
        </w:rPr>
        <w:t>t ukończenia kursu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Cs/>
          <w:kern w:val="0"/>
          <w:lang w:eastAsia="pl-PL"/>
        </w:rPr>
      </w:pPr>
      <w:r w:rsidRPr="00805EA5">
        <w:rPr>
          <w:rFonts w:asciiTheme="minorHAnsi" w:eastAsia="Calibri" w:hAnsiTheme="minorHAnsi" w:cs="Times New Roman"/>
          <w:bCs/>
          <w:kern w:val="0"/>
          <w:lang w:eastAsia="pl-PL"/>
        </w:rPr>
        <w:t xml:space="preserve">11. Termin realizacji: od dnia podpisania </w:t>
      </w:r>
      <w:r w:rsidRPr="00284084">
        <w:rPr>
          <w:rFonts w:asciiTheme="minorHAnsi" w:eastAsia="Calibri" w:hAnsiTheme="minorHAnsi" w:cs="Times New Roman"/>
          <w:bCs/>
          <w:kern w:val="0"/>
          <w:lang w:eastAsia="pl-PL"/>
        </w:rPr>
        <w:t xml:space="preserve">umowy do </w:t>
      </w:r>
      <w:r w:rsidR="00284084" w:rsidRPr="00284084">
        <w:rPr>
          <w:rFonts w:asciiTheme="minorHAnsi" w:eastAsia="Calibri" w:hAnsiTheme="minorHAnsi" w:cs="Times New Roman"/>
          <w:b/>
          <w:bCs/>
          <w:kern w:val="0"/>
          <w:lang w:eastAsia="pl-PL"/>
        </w:rPr>
        <w:t>30</w:t>
      </w:r>
      <w:r w:rsidRPr="00284084">
        <w:rPr>
          <w:rFonts w:asciiTheme="minorHAnsi" w:eastAsia="Calibri" w:hAnsiTheme="minorHAnsi" w:cs="Times New Roman"/>
          <w:b/>
          <w:bCs/>
          <w:kern w:val="0"/>
          <w:lang w:eastAsia="pl-PL"/>
        </w:rPr>
        <w:t xml:space="preserve">.06.2026 </w:t>
      </w:r>
      <w:r w:rsidRPr="00284084">
        <w:rPr>
          <w:rFonts w:asciiTheme="minorHAnsi" w:eastAsia="Calibri" w:hAnsiTheme="minorHAnsi" w:cs="Times New Roman"/>
          <w:bCs/>
          <w:kern w:val="0"/>
          <w:lang w:eastAsia="pl-PL"/>
        </w:rPr>
        <w:t>r.</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bCs/>
          <w:kern w:val="0"/>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Cs/>
          <w:kern w:val="0"/>
          <w:lang w:eastAsia="pl-PL"/>
        </w:rPr>
      </w:pPr>
      <w:r w:rsidRPr="00805EA5">
        <w:rPr>
          <w:rFonts w:asciiTheme="minorHAnsi" w:eastAsia="Calibri" w:hAnsiTheme="minorHAnsi" w:cs="Times New Roman"/>
          <w:b/>
          <w:bCs/>
          <w:kern w:val="0"/>
          <w:lang w:eastAsia="pl-PL"/>
        </w:rPr>
        <w:t>VI. SZCZEGÓŁOWE INFORMACJE DOTYCZĄCE CZĘŚCI NR 5:</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i/>
          <w:iCs/>
          <w:kern w:val="0"/>
          <w:lang w:eastAsia="pl-PL"/>
        </w:rPr>
      </w:pPr>
      <w:r w:rsidRPr="00805EA5">
        <w:rPr>
          <w:rFonts w:asciiTheme="minorHAnsi" w:eastAsia="Calibri" w:hAnsiTheme="minorHAnsi" w:cs="Times New Roman"/>
          <w:b/>
          <w:i/>
          <w:iCs/>
          <w:kern w:val="0"/>
          <w:lang w:eastAsia="pl-PL"/>
        </w:rPr>
        <w:t>Kurs marketingu internetowego</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 Przedmiotem zamówienia jest organizacja i przeprowadzenie kursu marketingu internetowego.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 Kurs zostanie przeprowadzony stacjonarnie dla </w:t>
      </w:r>
      <w:r w:rsidRPr="00805EA5">
        <w:rPr>
          <w:rFonts w:asciiTheme="minorHAnsi" w:eastAsia="Calibri" w:hAnsiTheme="minorHAnsi" w:cs="Times New Roman"/>
          <w:b/>
          <w:bCs/>
          <w:kern w:val="0"/>
          <w:lang w:eastAsia="pl-PL"/>
        </w:rPr>
        <w:t xml:space="preserve">40 osób </w:t>
      </w:r>
      <w:r w:rsidRPr="00805EA5">
        <w:rPr>
          <w:rFonts w:asciiTheme="minorHAnsi" w:eastAsia="Calibri" w:hAnsiTheme="minorHAnsi" w:cs="Times New Roman"/>
          <w:kern w:val="0"/>
          <w:lang w:eastAsia="pl-PL"/>
        </w:rPr>
        <w:t xml:space="preserve">3 - 4 grupy szkoleniowe.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 Uczestnicy/uczestniczki kursu są uczniami/ uczennicami  Centrum Kształcenia Zawodowego </w:t>
      </w:r>
      <w:r w:rsidRPr="00805EA5">
        <w:rPr>
          <w:rFonts w:asciiTheme="minorHAnsi" w:eastAsia="Calibri" w:hAnsiTheme="minorHAnsi" w:cs="Times New Roman"/>
          <w:kern w:val="0"/>
          <w:lang w:eastAsia="pl-PL"/>
        </w:rPr>
        <w:br/>
        <w:t>i Ustawicznego w Mysłowicach.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4. Miejsce szkolenia: miasto Mysłowice i/lub okolice w promieniu  maksymalnie 20 km.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5. Celem kursu jest zdobycie wiedzy oraz umiejętności w zakresie marketingu internetowego.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6. Kurs powinien obejmować minimum </w:t>
      </w:r>
      <w:r w:rsidRPr="00805EA5">
        <w:rPr>
          <w:rFonts w:asciiTheme="minorHAnsi" w:eastAsia="Calibri" w:hAnsiTheme="minorHAnsi" w:cs="Times New Roman"/>
          <w:b/>
          <w:bCs/>
          <w:kern w:val="0"/>
          <w:lang w:eastAsia="pl-PL"/>
        </w:rPr>
        <w:t>14 godzin</w:t>
      </w:r>
      <w:r w:rsidRPr="00805EA5">
        <w:rPr>
          <w:rFonts w:asciiTheme="minorHAnsi" w:eastAsia="Calibri" w:hAnsiTheme="minorHAnsi" w:cs="Times New Roman"/>
          <w:kern w:val="0"/>
          <w:lang w:eastAsia="pl-PL"/>
        </w:rPr>
        <w:t xml:space="preserve">, w tym zajęcia teoretyczne i praktyczne (przydział liczby godzin zajęć do poszczególnych tematów zostanie określony w oparciu </w:t>
      </w:r>
      <w:r w:rsidRPr="00805EA5">
        <w:rPr>
          <w:rFonts w:asciiTheme="minorHAnsi" w:eastAsia="Calibri" w:hAnsiTheme="minorHAnsi" w:cs="Times New Roman"/>
          <w:kern w:val="0"/>
          <w:lang w:eastAsia="pl-PL"/>
        </w:rPr>
        <w:br/>
        <w:t xml:space="preserve">o wiedzę i doświadczenie Wykonawcy).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7. Minimalny zakres tematyczny kursu: budowanie strategii i działania taktyczne w marketingu, projektowanie i optymalizacja www, pomiar sukcesu i analityka w oparciu o narzędzia przeglądarki, media społecznościowe, pozycjonowanie stron w przeglądarce, monitoring i optymalizacja działań w social media.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8. Wykonawca zobowiązany jest do zapewnienia sali komputerowej – każda z osób musi mieć przygotowane własne stanowisko pracy wyposażone w licencjonowane programy umożliwiające w pełni realizację założeń programowych kursu.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9.Dopuszcza się możliwość prowadzenia zajęć w formie zdalnej. Zajęcia powinny odbywać się za pośrednictwem narzędzi przekazujących obraz i dźwięk, które będą umożliwiały, m.in. swobodną konwersację pomiędzy Uczestnikami/Uczestniczkami oraz trenerem/trenerką, możliwość udostępniania ekranu zawierającego materiały dydaktyczne. Wykonawca zapewni wszystkie licencjonowane oprogramowania umożliwiające w pełni realizację założeń programowych kursu dla każdego/każdej uczestnika/uczestniczce. </w:t>
      </w:r>
    </w:p>
    <w:p w:rsidR="00284084"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10. Wykonawca zobowiązany jest do przeprowadzenia </w:t>
      </w:r>
      <w:r w:rsidRPr="00284084">
        <w:rPr>
          <w:rFonts w:asciiTheme="minorHAnsi" w:eastAsia="Calibri" w:hAnsiTheme="minorHAnsi" w:cs="Times New Roman"/>
          <w:kern w:val="0"/>
          <w:lang w:eastAsia="pl-PL"/>
        </w:rPr>
        <w:t xml:space="preserve">wewnętrznego egzaminu </w:t>
      </w:r>
      <w:r w:rsidR="00284084" w:rsidRPr="00284084">
        <w:rPr>
          <w:rFonts w:asciiTheme="minorHAnsi" w:eastAsia="Calibri" w:hAnsiTheme="minorHAnsi" w:cs="Times New Roman"/>
          <w:kern w:val="0"/>
          <w:lang w:eastAsia="pl-PL"/>
        </w:rPr>
        <w:t>.</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Arial"/>
          <w:kern w:val="0"/>
          <w:lang w:eastAsia="pl-PL"/>
        </w:rPr>
        <w:t xml:space="preserve">11. Potwierdzenie nabytych kwalifikacji: Kurs zakończony egzaminem wewnętrznym i wydaniem </w:t>
      </w:r>
      <w:r w:rsidRPr="00805EA5">
        <w:rPr>
          <w:rFonts w:asciiTheme="minorHAnsi" w:eastAsia="Calibri" w:hAnsiTheme="minorHAnsi" w:cs="Arial"/>
          <w:b/>
          <w:kern w:val="0"/>
          <w:lang w:eastAsia="pl-PL"/>
        </w:rPr>
        <w:t>certyfikatów</w:t>
      </w:r>
      <w:r w:rsidRPr="00805EA5">
        <w:rPr>
          <w:rFonts w:asciiTheme="minorHAnsi" w:eastAsia="Calibri" w:hAnsiTheme="minorHAnsi" w:cs="Arial"/>
          <w:kern w:val="0"/>
          <w:lang w:eastAsia="pl-PL"/>
        </w:rPr>
        <w:t>/</w:t>
      </w:r>
      <w:r w:rsidRPr="00805EA5">
        <w:rPr>
          <w:rFonts w:asciiTheme="minorHAnsi" w:eastAsia="Calibri" w:hAnsiTheme="minorHAnsi" w:cs="Arial"/>
          <w:b/>
          <w:kern w:val="0"/>
          <w:lang w:eastAsia="pl-PL"/>
        </w:rPr>
        <w:t>zaświadczeń</w:t>
      </w:r>
      <w:r w:rsidRPr="00805EA5">
        <w:rPr>
          <w:rFonts w:asciiTheme="minorHAnsi" w:eastAsia="Calibri" w:hAnsiTheme="minorHAnsi" w:cs="Arial"/>
          <w:kern w:val="0"/>
          <w:lang w:eastAsia="pl-PL"/>
        </w:rPr>
        <w:t xml:space="preserve"> potwierdzających ukończenie przez każdego/każdą uczestnika/uczestniczkę.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Cs/>
          <w:kern w:val="0"/>
          <w:lang w:eastAsia="pl-PL"/>
        </w:rPr>
      </w:pPr>
      <w:r w:rsidRPr="00805EA5">
        <w:rPr>
          <w:rFonts w:asciiTheme="minorHAnsi" w:eastAsia="Calibri" w:hAnsiTheme="minorHAnsi" w:cs="Times New Roman"/>
          <w:bCs/>
          <w:kern w:val="0"/>
          <w:lang w:eastAsia="pl-PL"/>
        </w:rPr>
        <w:t xml:space="preserve">11. Termin realizacji: od dnia podpisania umowy do </w:t>
      </w:r>
      <w:r w:rsidR="00284084">
        <w:rPr>
          <w:rFonts w:asciiTheme="minorHAnsi" w:eastAsia="Calibri" w:hAnsiTheme="minorHAnsi" w:cs="Times New Roman"/>
          <w:b/>
          <w:bCs/>
          <w:kern w:val="0"/>
          <w:lang w:eastAsia="pl-PL"/>
        </w:rPr>
        <w:t>30</w:t>
      </w:r>
      <w:r w:rsidRPr="00805EA5">
        <w:rPr>
          <w:rFonts w:asciiTheme="minorHAnsi" w:eastAsia="Calibri" w:hAnsiTheme="minorHAnsi" w:cs="Times New Roman"/>
          <w:b/>
          <w:bCs/>
          <w:kern w:val="0"/>
          <w:lang w:eastAsia="pl-PL"/>
        </w:rPr>
        <w:t>.06.2026</w:t>
      </w:r>
      <w:r w:rsidRPr="00805EA5">
        <w:rPr>
          <w:rFonts w:asciiTheme="minorHAnsi" w:eastAsia="Calibri" w:hAnsiTheme="minorHAnsi" w:cs="Times New Roman"/>
          <w:bCs/>
          <w:kern w:val="0"/>
          <w:lang w:eastAsia="pl-PL"/>
        </w:rPr>
        <w:t xml:space="preserve"> r.</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Times New Roman"/>
          <w:b/>
          <w:bCs/>
          <w:kern w:val="0"/>
          <w:lang w:eastAsia="pl-PL"/>
        </w:rPr>
        <w:t xml:space="preserve">VII. SZCZEGÓŁOWE INFORMACJE DOTYCZĄCE CZĘŚCI NR 6: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i/>
          <w:iCs/>
          <w:kern w:val="0"/>
          <w:lang w:eastAsia="pl-PL"/>
        </w:rPr>
      </w:pPr>
      <w:r w:rsidRPr="00805EA5">
        <w:rPr>
          <w:rFonts w:asciiTheme="minorHAnsi" w:eastAsia="Calibri" w:hAnsiTheme="minorHAnsi" w:cs="Times New Roman"/>
          <w:b/>
          <w:i/>
          <w:iCs/>
          <w:kern w:val="0"/>
          <w:lang w:eastAsia="pl-PL"/>
        </w:rPr>
        <w:t xml:space="preserve">Kurs projektowania stron internetowych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 Przedmiotem zamówienia jest organizacja i przeprowadzenie kursu projektowania stron internetowych.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 Kurs zostanie przeprowadzony stacjonarnie dla </w:t>
      </w:r>
      <w:r w:rsidRPr="00805EA5">
        <w:rPr>
          <w:rFonts w:asciiTheme="minorHAnsi" w:eastAsia="Calibri" w:hAnsiTheme="minorHAnsi" w:cs="Times New Roman"/>
          <w:b/>
          <w:bCs/>
          <w:kern w:val="0"/>
          <w:lang w:eastAsia="pl-PL"/>
        </w:rPr>
        <w:t>45 osób 3 – 4 grupach szkoleniowych</w:t>
      </w:r>
      <w:r w:rsidRPr="00805EA5">
        <w:rPr>
          <w:rFonts w:asciiTheme="minorHAnsi" w:eastAsia="Calibri" w:hAnsiTheme="minorHAnsi" w:cs="Times New Roman"/>
          <w:kern w:val="0"/>
          <w:lang w:eastAsia="pl-PL"/>
        </w:rPr>
        <w:t xml:space="preserve">.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3. Uczestnicy kursu są uczniami/ uczennicami  Centrum Kształcenia Zawodowego i Ustawicznego w Mysłowicach.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lastRenderedPageBreak/>
        <w:t xml:space="preserve">4. Miejsce szkolenia: miasto Mysłowice i/lub okolice w promieniu  maksymalnie 20 km.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5. Celem kursu jest zdobycie wiedzy oraz umiejętności w zakresie projektowania stron internetowych.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6. Kurs powinien obejmować minimum </w:t>
      </w:r>
      <w:r w:rsidRPr="00805EA5">
        <w:rPr>
          <w:rFonts w:asciiTheme="minorHAnsi" w:eastAsia="Calibri" w:hAnsiTheme="minorHAnsi" w:cs="Times New Roman"/>
          <w:b/>
          <w:bCs/>
          <w:kern w:val="0"/>
          <w:lang w:eastAsia="pl-PL"/>
        </w:rPr>
        <w:t>120 godzin</w:t>
      </w:r>
      <w:r w:rsidRPr="00805EA5">
        <w:rPr>
          <w:rFonts w:asciiTheme="minorHAnsi" w:eastAsia="Calibri" w:hAnsiTheme="minorHAnsi" w:cs="Times New Roman"/>
          <w:kern w:val="0"/>
          <w:lang w:eastAsia="pl-PL"/>
        </w:rPr>
        <w:t xml:space="preserve">, w tym zajęcia teoretyczne i praktyczne (przydział liczby godzin zajęć do poszczególnych tematów zostanie określony w oparciu </w:t>
      </w:r>
      <w:r w:rsidRPr="00805EA5">
        <w:rPr>
          <w:rFonts w:asciiTheme="minorHAnsi" w:eastAsia="Calibri" w:hAnsiTheme="minorHAnsi" w:cs="Times New Roman"/>
          <w:kern w:val="0"/>
          <w:lang w:eastAsia="pl-PL"/>
        </w:rPr>
        <w:br/>
        <w:t xml:space="preserve">o wiedzę i doświadczenie Wykonawcy).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7. Minimalny zakres tematyczny kursu: HTML, CSS, Twitter Bootstrap, jQuery, Wordpress, </w:t>
      </w:r>
      <w:r w:rsidRPr="00284084">
        <w:rPr>
          <w:rFonts w:asciiTheme="minorHAnsi" w:eastAsia="Calibri" w:hAnsiTheme="minorHAnsi" w:cs="Times New Roman"/>
          <w:kern w:val="0"/>
          <w:lang w:eastAsia="pl-PL"/>
        </w:rPr>
        <w:t>SEO, RWD, grafika na potrzeby www.</w:t>
      </w:r>
      <w:r w:rsidRPr="00805EA5">
        <w:rPr>
          <w:rFonts w:asciiTheme="minorHAnsi" w:eastAsia="Calibri" w:hAnsiTheme="minorHAnsi" w:cs="Times New Roman"/>
          <w:kern w:val="0"/>
          <w:lang w:eastAsia="pl-PL"/>
        </w:rPr>
        <w:t xml:space="preserve">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8. Wykonawca zobowiązany jest do zapewnienia sali komputerowej – każda z osób musi mieć przygotowane własne stanowisko pracy wyposażone w licencjonowane programy umożliwiające w pełni realizację założeń programowych kursu.</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9. Dopuszcza się możliwość prowadzenia zajęć w formie zdalnej. Zajęcia powinny odbywać się na pośrednictwem narzędzi przekazujących obraz i dźwięk, które będą umożliwiały, m.in. swobodną konwersację pomiędzy Uczestnikami/Uczestniczkami oraz trenerem/trenerką, możliwość udostępniania ekranu zawierającego materiały dydaktyczne. Wykonawca zapewni wszystkie licencjonowane oprogramowania umożliwiające w pełni realizację założeń programowych kursu dla każdego/każdej uczestnika/uczestniczki.</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10. Wykonawca zobowiązany jest do przeprowadzenia wewnętrznego egzaminu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Arial"/>
          <w:kern w:val="0"/>
          <w:lang w:eastAsia="pl-PL"/>
        </w:rPr>
        <w:t xml:space="preserve">11. Potwierdzenie nabytych kwalifikacji: Kurs zakończony egzaminem wewnętrznym </w:t>
      </w:r>
      <w:r w:rsidRPr="00805EA5">
        <w:rPr>
          <w:rFonts w:asciiTheme="minorHAnsi" w:eastAsia="Calibri" w:hAnsiTheme="minorHAnsi" w:cs="Arial"/>
          <w:kern w:val="0"/>
          <w:lang w:eastAsia="pl-PL"/>
        </w:rPr>
        <w:br/>
        <w:t xml:space="preserve">i wydaniem </w:t>
      </w:r>
      <w:r w:rsidRPr="00805EA5">
        <w:rPr>
          <w:rFonts w:asciiTheme="minorHAnsi" w:eastAsia="Calibri" w:hAnsiTheme="minorHAnsi" w:cs="Arial"/>
          <w:b/>
          <w:kern w:val="0"/>
          <w:lang w:eastAsia="pl-PL"/>
        </w:rPr>
        <w:t>certyfikatów</w:t>
      </w:r>
      <w:r w:rsidRPr="00805EA5">
        <w:rPr>
          <w:rFonts w:asciiTheme="minorHAnsi" w:eastAsia="Calibri" w:hAnsiTheme="minorHAnsi" w:cs="Arial"/>
          <w:kern w:val="0"/>
          <w:lang w:eastAsia="pl-PL"/>
        </w:rPr>
        <w:t>/</w:t>
      </w:r>
      <w:r w:rsidRPr="00805EA5">
        <w:rPr>
          <w:rFonts w:asciiTheme="minorHAnsi" w:eastAsia="Calibri" w:hAnsiTheme="minorHAnsi" w:cs="Arial"/>
          <w:b/>
          <w:kern w:val="0"/>
          <w:lang w:eastAsia="pl-PL"/>
        </w:rPr>
        <w:t>zaświadczeń</w:t>
      </w:r>
      <w:r w:rsidRPr="00805EA5">
        <w:rPr>
          <w:rFonts w:asciiTheme="minorHAnsi" w:eastAsia="Calibri" w:hAnsiTheme="minorHAnsi" w:cs="Arial"/>
          <w:kern w:val="0"/>
          <w:lang w:eastAsia="pl-PL"/>
        </w:rPr>
        <w:t xml:space="preserve"> potwierdzających ukończenie kursu.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Cs/>
          <w:kern w:val="0"/>
          <w:lang w:eastAsia="pl-PL"/>
        </w:rPr>
      </w:pPr>
      <w:r w:rsidRPr="00805EA5">
        <w:rPr>
          <w:rFonts w:asciiTheme="minorHAnsi" w:eastAsia="Calibri" w:hAnsiTheme="minorHAnsi" w:cs="Times New Roman"/>
          <w:bCs/>
          <w:kern w:val="0"/>
          <w:lang w:eastAsia="pl-PL"/>
        </w:rPr>
        <w:t xml:space="preserve">12. Termin realizacji: od dnia podpisania umowy do </w:t>
      </w:r>
      <w:r w:rsidR="00284084">
        <w:rPr>
          <w:rFonts w:asciiTheme="minorHAnsi" w:eastAsia="Calibri" w:hAnsiTheme="minorHAnsi" w:cs="Times New Roman"/>
          <w:b/>
          <w:bCs/>
          <w:kern w:val="0"/>
          <w:lang w:eastAsia="pl-PL"/>
        </w:rPr>
        <w:t>30</w:t>
      </w:r>
      <w:r w:rsidRPr="00805EA5">
        <w:rPr>
          <w:rFonts w:asciiTheme="minorHAnsi" w:eastAsia="Calibri" w:hAnsiTheme="minorHAnsi" w:cs="Times New Roman"/>
          <w:b/>
          <w:bCs/>
          <w:kern w:val="0"/>
          <w:lang w:eastAsia="pl-PL"/>
        </w:rPr>
        <w:t>.06.2026</w:t>
      </w:r>
      <w:r w:rsidRPr="00805EA5">
        <w:rPr>
          <w:rFonts w:asciiTheme="minorHAnsi" w:eastAsia="Calibri" w:hAnsiTheme="minorHAnsi" w:cs="Times New Roman"/>
          <w:bCs/>
          <w:kern w:val="0"/>
          <w:lang w:eastAsia="pl-PL"/>
        </w:rPr>
        <w:t xml:space="preserve"> r.</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Cs/>
          <w:kern w:val="0"/>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Times New Roman"/>
          <w:b/>
          <w:bCs/>
          <w:kern w:val="0"/>
          <w:lang w:eastAsia="pl-PL"/>
        </w:rPr>
        <w:t xml:space="preserve">VIII. SZCZEGÓŁOWE INFORMACJE DOTYCZĄCE CZĘŚCI NR 7: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b/>
          <w:i/>
          <w:kern w:val="0"/>
          <w:u w:val="single"/>
          <w:lang w:eastAsia="pl-PL"/>
        </w:rPr>
      </w:pPr>
      <w:r w:rsidRPr="00805EA5">
        <w:rPr>
          <w:rFonts w:asciiTheme="minorHAnsi" w:eastAsia="Calibri" w:hAnsiTheme="minorHAnsi" w:cs="Arial"/>
          <w:b/>
          <w:i/>
          <w:kern w:val="0"/>
          <w:u w:val="single"/>
          <w:lang w:eastAsia="pl-PL"/>
        </w:rPr>
        <w:t>Kurs florystyki</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1.Przedmiotem zamówienia jest organizacja i przeprowadzenie kursu florystyki.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2. Kurs zostanie przeprowadzony dla 11 osób – 1 grupa.</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3. Uczestnicy/Uczestniczki kursu są uczniami/ uczennicami  Centrum Kształcenia Zawodowego</w:t>
      </w:r>
      <w:r w:rsidRPr="00805EA5">
        <w:rPr>
          <w:rFonts w:asciiTheme="minorHAnsi" w:eastAsia="Calibri" w:hAnsiTheme="minorHAnsi" w:cs="Times New Roman"/>
          <w:kern w:val="0"/>
          <w:lang w:eastAsia="pl-PL"/>
        </w:rPr>
        <w:br/>
        <w:t xml:space="preserve"> i Ustawicznego w Mysłowicach.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4. Miejsce szkolenia: miasto Mysłowice i/lub okolice w promieniu  maksymalnie 20 km.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 xml:space="preserve">5. Celem kursu jest nabycie umiejętności florystycznych..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 xml:space="preserve">6. Kurs powinien obejmować minimum </w:t>
      </w:r>
      <w:r w:rsidRPr="00805EA5">
        <w:rPr>
          <w:rFonts w:asciiTheme="minorHAnsi" w:eastAsia="Times New Roman" w:hAnsiTheme="minorHAnsi" w:cs="Times New Roman"/>
          <w:b/>
          <w:bCs/>
          <w:kern w:val="0"/>
          <w:lang w:eastAsia="pl-PL"/>
        </w:rPr>
        <w:t>60 godzin zajęć</w:t>
      </w:r>
      <w:r w:rsidRPr="00805EA5">
        <w:rPr>
          <w:rFonts w:asciiTheme="minorHAnsi" w:eastAsia="Times New Roman" w:hAnsiTheme="minorHAnsi" w:cs="Times New Roman"/>
          <w:kern w:val="0"/>
          <w:lang w:eastAsia="pl-PL"/>
        </w:rPr>
        <w:t xml:space="preserve">, w tym zajęcia praktyczne i teoretyczne (przydział liczby godzin zajęć do poszczególnych tematów zostanie określony w oparciu </w:t>
      </w:r>
      <w:r w:rsidRPr="00805EA5">
        <w:rPr>
          <w:rFonts w:asciiTheme="minorHAnsi" w:eastAsia="Times New Roman" w:hAnsiTheme="minorHAnsi" w:cs="Times New Roman"/>
          <w:kern w:val="0"/>
          <w:lang w:eastAsia="pl-PL"/>
        </w:rPr>
        <w:br/>
        <w:t xml:space="preserve">o wiedzę i doświadczenie Wykonawcy).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 xml:space="preserve">7. Minimalny zakres tematyczny kursu: podstawowy warsztat florysty, materiał roślinny, najnowsze trendy florystyczne, podstawy tworzenia kompozycji roślinnych, projekt kompozycji roślinnej z kosztorysem, florystyka okolicznościowa.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 xml:space="preserve">8. Wykonawca zapewni niezbędne materiały: różnorodne kwiaty i zielone rośliny, narzędzia florystyczne (nożyce, sekatory, taśmy, gąbki i druciki florystyczne, pistolet na gorący klej itp.), pojemniki i podstawy (wazy, kosze, podstawy do kompozycji), materiały dodatkowe (wstążki, ozdoby, sznurki oraz inne elementy dekoracyjne) oraz środki ochronne. </w:t>
      </w:r>
    </w:p>
    <w:p w:rsidR="00805EA5" w:rsidRPr="00805EA5" w:rsidRDefault="00805EA5" w:rsidP="00805EA5">
      <w:pPr>
        <w:widowControl/>
        <w:suppressAutoHyphens w:val="0"/>
        <w:autoSpaceDN/>
        <w:spacing w:after="0" w:line="240" w:lineRule="auto"/>
        <w:jc w:val="both"/>
        <w:textAlignment w:val="auto"/>
        <w:rPr>
          <w:rFonts w:asciiTheme="minorHAnsi" w:eastAsia="Times New Roman" w:hAnsiTheme="minorHAnsi" w:cs="Times New Roman"/>
          <w:kern w:val="0"/>
          <w:lang w:eastAsia="pl-PL"/>
        </w:rPr>
      </w:pPr>
      <w:r w:rsidRPr="00805EA5">
        <w:rPr>
          <w:rFonts w:asciiTheme="minorHAnsi" w:eastAsia="Times New Roman" w:hAnsiTheme="minorHAnsi" w:cs="Times New Roman"/>
          <w:kern w:val="0"/>
          <w:lang w:eastAsia="pl-PL"/>
        </w:rPr>
        <w:t xml:space="preserve">9. Wykonawca zobowiązany jest do przeprowadzenia </w:t>
      </w:r>
      <w:r w:rsidRPr="00284084">
        <w:rPr>
          <w:rFonts w:asciiTheme="minorHAnsi" w:eastAsia="Times New Roman" w:hAnsiTheme="minorHAnsi" w:cs="Times New Roman"/>
          <w:kern w:val="0"/>
          <w:lang w:eastAsia="pl-PL"/>
        </w:rPr>
        <w:t xml:space="preserve">wewnętrznego egzaminu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Cs/>
          <w:kern w:val="0"/>
          <w:lang w:eastAsia="pl-PL"/>
        </w:rPr>
      </w:pPr>
      <w:r w:rsidRPr="00805EA5">
        <w:rPr>
          <w:rFonts w:asciiTheme="minorHAnsi" w:eastAsia="Calibri" w:hAnsiTheme="minorHAnsi" w:cs="Times New Roman"/>
          <w:bCs/>
          <w:kern w:val="0"/>
          <w:lang w:eastAsia="pl-PL"/>
        </w:rPr>
        <w:t xml:space="preserve">10. Termin realizacji:  od dnia podpisania umowy do </w:t>
      </w:r>
      <w:r w:rsidR="00284084">
        <w:rPr>
          <w:rFonts w:asciiTheme="minorHAnsi" w:eastAsia="Calibri" w:hAnsiTheme="minorHAnsi" w:cs="Times New Roman"/>
          <w:b/>
          <w:bCs/>
          <w:kern w:val="0"/>
          <w:lang w:eastAsia="pl-PL"/>
        </w:rPr>
        <w:t>30</w:t>
      </w:r>
      <w:r w:rsidRPr="00805EA5">
        <w:rPr>
          <w:rFonts w:asciiTheme="minorHAnsi" w:eastAsia="Calibri" w:hAnsiTheme="minorHAnsi" w:cs="Times New Roman"/>
          <w:b/>
          <w:bCs/>
          <w:kern w:val="0"/>
          <w:lang w:eastAsia="pl-PL"/>
        </w:rPr>
        <w:t>.06.2026 r.</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Times New Roman"/>
          <w:b/>
          <w:bCs/>
          <w:kern w:val="0"/>
          <w:lang w:eastAsia="pl-PL"/>
        </w:rPr>
        <w:t>IX. SZCZEGÓŁOWE INFORMACJE DOTYCZĄCE CZĘŚCI NR 8:</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bCs/>
          <w:kern w:val="0"/>
          <w:lang w:eastAsia="pl-PL"/>
        </w:rPr>
      </w:pPr>
      <w:r w:rsidRPr="00805EA5">
        <w:rPr>
          <w:rFonts w:asciiTheme="minorHAnsi" w:eastAsia="Calibri" w:hAnsiTheme="minorHAnsi" w:cs="Arial"/>
          <w:b/>
          <w:i/>
          <w:kern w:val="0"/>
          <w:u w:val="single"/>
          <w:lang w:eastAsia="pl-PL"/>
        </w:rPr>
        <w:t>Kurs organizatora czasu wolnego</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 Przedmiotem zamówienia jest organizacja i przeprowadzenie kursu organizatora czasu </w:t>
      </w:r>
      <w:r w:rsidRPr="00805EA5">
        <w:rPr>
          <w:rFonts w:asciiTheme="minorHAnsi" w:eastAsia="Calibri" w:hAnsiTheme="minorHAnsi" w:cs="Times New Roman"/>
          <w:kern w:val="0"/>
          <w:lang w:eastAsia="pl-PL"/>
        </w:rPr>
        <w:br/>
        <w:t>wolnego.</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 Kurs zostanie przeprowadzony dla </w:t>
      </w:r>
      <w:r w:rsidRPr="00805EA5">
        <w:rPr>
          <w:rFonts w:asciiTheme="minorHAnsi" w:eastAsia="Calibri" w:hAnsiTheme="minorHAnsi" w:cs="Times New Roman"/>
          <w:b/>
          <w:bCs/>
          <w:kern w:val="0"/>
          <w:lang w:eastAsia="pl-PL"/>
        </w:rPr>
        <w:t>11 osób</w:t>
      </w:r>
      <w:r w:rsidRPr="00805EA5">
        <w:rPr>
          <w:rFonts w:asciiTheme="minorHAnsi" w:eastAsia="Calibri" w:hAnsiTheme="minorHAnsi" w:cs="Times New Roman"/>
          <w:kern w:val="0"/>
          <w:lang w:eastAsia="pl-PL"/>
        </w:rPr>
        <w:t xml:space="preserve"> – 1 grupa.</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 Uczestnicy/Uczestniczki kursu są uczniami/ uczennicami  Centrum Kształcenia Zawodowego </w:t>
      </w:r>
      <w:r w:rsidRPr="00805EA5">
        <w:rPr>
          <w:rFonts w:asciiTheme="minorHAnsi" w:eastAsia="Calibri" w:hAnsiTheme="minorHAnsi" w:cs="Times New Roman"/>
          <w:kern w:val="0"/>
          <w:lang w:eastAsia="pl-PL"/>
        </w:rPr>
        <w:br/>
        <w:t>i Ustawicznego w Mysłowicach.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4. Miejsce szkolenia: miasto Mysłowice i/lub okolice w promieniu  20 km.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color w:val="000000"/>
          <w:kern w:val="0"/>
          <w:lang w:eastAsia="pl-PL"/>
        </w:rPr>
      </w:pPr>
      <w:r w:rsidRPr="00805EA5">
        <w:rPr>
          <w:rFonts w:asciiTheme="minorHAnsi" w:eastAsia="Calibri" w:hAnsiTheme="minorHAnsi" w:cs="Times New Roman"/>
          <w:kern w:val="0"/>
          <w:lang w:eastAsia="pl-PL"/>
        </w:rPr>
        <w:lastRenderedPageBreak/>
        <w:t>5. Celem kursu jest nabycie niezbędnej wiedzy i umiejętności, które pozwolą skutecznie planować, organizować i prowadzić różnego rodzaju zajęcia i wydarzenia.</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Arial"/>
          <w:color w:val="000000"/>
          <w:kern w:val="0"/>
          <w:lang w:eastAsia="pl-PL"/>
        </w:rPr>
        <w:t>6</w:t>
      </w:r>
      <w:r w:rsidRPr="00805EA5">
        <w:rPr>
          <w:rFonts w:asciiTheme="minorHAnsi" w:eastAsia="Calibri" w:hAnsiTheme="minorHAnsi" w:cs="Times New Roman"/>
          <w:kern w:val="0"/>
          <w:lang w:eastAsia="pl-PL"/>
        </w:rPr>
        <w:t xml:space="preserve">. Kurs powinien obejmować minimum 16 godzin (przydział liczby godzin zajęć do poszczególnych tematów zostanie określony w oparciu o wiedzę i doświadczenie Wykonawcy).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7. Minimalny zakres tematyczny kursu: nowoczesne tańce animacyjne, przykłady aktywności animacyjnych, praca z mikrofonem, praktyczne gry i zabawy, zajęcia relaksujące, feedback..</w:t>
      </w:r>
    </w:p>
    <w:p w:rsidR="00284084"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8. Wykonawca zobowiązany będzie do przeprowadzenia </w:t>
      </w:r>
      <w:r w:rsidRPr="00284084">
        <w:rPr>
          <w:rFonts w:asciiTheme="minorHAnsi" w:eastAsia="Calibri" w:hAnsiTheme="minorHAnsi" w:cs="Times New Roman"/>
          <w:kern w:val="0"/>
          <w:lang w:eastAsia="pl-PL"/>
        </w:rPr>
        <w:t xml:space="preserve">wewnętrznego egzaminu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Arial"/>
          <w:kern w:val="0"/>
          <w:lang w:eastAsia="pl-PL"/>
        </w:rPr>
        <w:t>9. Potwierdzenie nabytych kwalifikacji: zaświadczenie ukończenia kursu/certyfikat.</w:t>
      </w:r>
    </w:p>
    <w:p w:rsidR="00805EA5" w:rsidRPr="00805EA5" w:rsidRDefault="00805EA5" w:rsidP="00805EA5">
      <w:pPr>
        <w:autoSpaceDE w:val="0"/>
        <w:adjustRightInd w:val="0"/>
        <w:spacing w:after="0" w:line="240" w:lineRule="auto"/>
        <w:jc w:val="both"/>
        <w:rPr>
          <w:rFonts w:asciiTheme="minorHAnsi" w:hAnsiTheme="minorHAnsi" w:cs="Calibri"/>
        </w:rPr>
      </w:pPr>
      <w:r w:rsidRPr="00805EA5">
        <w:rPr>
          <w:rFonts w:asciiTheme="minorHAnsi" w:hAnsiTheme="minorHAnsi" w:cs="Calibri,Bold"/>
          <w:b/>
          <w:bCs/>
        </w:rPr>
        <w:t xml:space="preserve">W cenie należy uwzględnić: </w:t>
      </w:r>
      <w:r w:rsidRPr="00805EA5">
        <w:rPr>
          <w:rFonts w:asciiTheme="minorHAnsi" w:hAnsiTheme="minorHAnsi" w:cs="Calibri"/>
        </w:rPr>
        <w:t>koszt przeprowadzenia kursu, materiały dydaktyczne, koszty wydania zaświadczenia.</w:t>
      </w:r>
    </w:p>
    <w:p w:rsidR="00805EA5" w:rsidRPr="00805EA5" w:rsidRDefault="00805EA5" w:rsidP="00805EA5">
      <w:pPr>
        <w:spacing w:after="0"/>
        <w:jc w:val="both"/>
        <w:rPr>
          <w:rFonts w:asciiTheme="minorHAnsi" w:hAnsiTheme="minorHAnsi" w:cs="Times New Roman"/>
          <w:b/>
          <w:bCs/>
        </w:rPr>
      </w:pPr>
      <w:r w:rsidRPr="00805EA5">
        <w:rPr>
          <w:rFonts w:asciiTheme="minorHAnsi" w:hAnsiTheme="minorHAnsi" w:cs="Times New Roman"/>
          <w:bCs/>
        </w:rPr>
        <w:t xml:space="preserve">10. Termin realizacji: od dnia podpisania umowy do </w:t>
      </w:r>
      <w:r w:rsidR="00284084">
        <w:rPr>
          <w:rFonts w:asciiTheme="minorHAnsi" w:hAnsiTheme="minorHAnsi" w:cs="Times New Roman"/>
          <w:b/>
          <w:bCs/>
        </w:rPr>
        <w:t>30</w:t>
      </w:r>
      <w:r w:rsidRPr="00805EA5">
        <w:rPr>
          <w:rFonts w:asciiTheme="minorHAnsi" w:hAnsiTheme="minorHAnsi" w:cs="Times New Roman"/>
          <w:b/>
          <w:bCs/>
        </w:rPr>
        <w:t>.06.2026 r.</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i/>
          <w:kern w:val="0"/>
          <w:u w:val="single"/>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bCs/>
          <w:kern w:val="0"/>
          <w:lang w:eastAsia="pl-PL"/>
        </w:rPr>
      </w:pPr>
      <w:r w:rsidRPr="00805EA5">
        <w:rPr>
          <w:rFonts w:asciiTheme="minorHAnsi" w:eastAsia="Calibri" w:hAnsiTheme="minorHAnsi" w:cs="Times New Roman"/>
          <w:b/>
          <w:bCs/>
          <w:kern w:val="0"/>
          <w:lang w:eastAsia="pl-PL"/>
        </w:rPr>
        <w:t xml:space="preserve">X. SZCZEGÓŁOWE INFORMACJE DOTYCZĄCE CZĘŚCI NR 9: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b/>
          <w:i/>
          <w:kern w:val="0"/>
          <w:u w:val="single"/>
          <w:lang w:eastAsia="pl-PL"/>
        </w:rPr>
      </w:pPr>
      <w:r w:rsidRPr="00805EA5">
        <w:rPr>
          <w:rFonts w:asciiTheme="minorHAnsi" w:eastAsia="Calibri" w:hAnsiTheme="minorHAnsi" w:cs="Arial"/>
          <w:b/>
          <w:i/>
          <w:kern w:val="0"/>
          <w:u w:val="single"/>
          <w:lang w:eastAsia="pl-PL"/>
        </w:rPr>
        <w:t>Kurs w zakresie uprawnień SEP G1E</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1. Przedmiotem zamówienia jest organizacja i przeprowadzenie kursu w zakresie uzyskania uprawnień elektrycznych SEP G1E</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 Kurs zostanie przeprowadzony dla </w:t>
      </w:r>
      <w:r w:rsidRPr="00805EA5">
        <w:rPr>
          <w:rFonts w:asciiTheme="minorHAnsi" w:eastAsia="Calibri" w:hAnsiTheme="minorHAnsi" w:cs="Times New Roman"/>
          <w:b/>
          <w:bCs/>
          <w:kern w:val="0"/>
          <w:lang w:eastAsia="pl-PL"/>
        </w:rPr>
        <w:t>20 osób</w:t>
      </w:r>
      <w:r w:rsidRPr="00805EA5">
        <w:rPr>
          <w:rFonts w:asciiTheme="minorHAnsi" w:eastAsia="Calibri" w:hAnsiTheme="minorHAnsi" w:cs="Times New Roman"/>
          <w:kern w:val="0"/>
          <w:lang w:eastAsia="pl-PL"/>
        </w:rPr>
        <w:t xml:space="preserve"> – 2 grupy.</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 Uczestnicy/Uczestniczki kursu są uczniami/ uczennicami  Centrum Kształcenia Zawodowego </w:t>
      </w:r>
      <w:r w:rsidRPr="00805EA5">
        <w:rPr>
          <w:rFonts w:asciiTheme="minorHAnsi" w:eastAsia="Calibri" w:hAnsiTheme="minorHAnsi" w:cs="Times New Roman"/>
          <w:kern w:val="0"/>
          <w:lang w:eastAsia="pl-PL"/>
        </w:rPr>
        <w:br/>
        <w:t>i Ustawicznego w Mysłowicach.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4. Miejsce szkolenia: miasto Mysłowice i/lub okolice w promieniu  20 km.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5. Celem kursu jest praktyczne i teoretyczne przygotowanie uczestników szkolenia niezbędnego do wykonywania zawodu elektryka – uprawnienia elektryczne Eksploatacja (obsługa, remont, montaż, konserwacja).</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6. Kurs powinien obejmować minimum </w:t>
      </w:r>
      <w:r w:rsidR="00284084" w:rsidRPr="00284084">
        <w:rPr>
          <w:rFonts w:asciiTheme="minorHAnsi" w:eastAsia="Calibri" w:hAnsiTheme="minorHAnsi" w:cs="Times New Roman"/>
          <w:kern w:val="0"/>
          <w:lang w:eastAsia="pl-PL"/>
        </w:rPr>
        <w:t>1</w:t>
      </w:r>
      <w:r w:rsidRPr="00284084">
        <w:rPr>
          <w:rFonts w:asciiTheme="minorHAnsi" w:eastAsia="Calibri" w:hAnsiTheme="minorHAnsi" w:cs="Arial"/>
          <w:color w:val="000000"/>
          <w:kern w:val="0"/>
          <w:lang w:eastAsia="pl-PL"/>
        </w:rPr>
        <w:t>6 godzin</w:t>
      </w:r>
      <w:r w:rsidRPr="00805EA5">
        <w:rPr>
          <w:rFonts w:asciiTheme="minorHAnsi" w:eastAsia="Calibri" w:hAnsiTheme="minorHAnsi" w:cs="Arial"/>
          <w:color w:val="000000"/>
          <w:kern w:val="0"/>
          <w:lang w:eastAsia="pl-PL"/>
        </w:rPr>
        <w:t xml:space="preserve"> </w:t>
      </w:r>
      <w:r w:rsidRPr="00805EA5">
        <w:rPr>
          <w:rFonts w:asciiTheme="minorHAnsi" w:eastAsia="Calibri" w:hAnsiTheme="minorHAnsi" w:cs="Times New Roman"/>
          <w:kern w:val="0"/>
          <w:lang w:eastAsia="pl-PL"/>
        </w:rPr>
        <w:t xml:space="preserve">(przydział liczby godzin zajęć do poszczególnych tematów zostanie określony w oparciu o wiedzę i doświadczenie Wykonawcy).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7. Minimalny zakres tematyczny kursu: </w:t>
      </w:r>
      <w:r w:rsidRPr="00805EA5">
        <w:rPr>
          <w:rFonts w:asciiTheme="minorHAnsi" w:eastAsia="Times New Roman" w:hAnsiTheme="minorHAnsi" w:cs="Arial"/>
          <w:color w:val="000000"/>
          <w:kern w:val="0"/>
          <w:lang w:eastAsia="pl-PL"/>
        </w:rPr>
        <w:t>obsługa, remont, montaż, konserwacja</w:t>
      </w:r>
      <w:r w:rsidRPr="00805EA5">
        <w:rPr>
          <w:rFonts w:asciiTheme="minorHAnsi" w:eastAsia="Times New Roman" w:hAnsiTheme="minorHAnsi" w:cs="Times New Roman"/>
          <w:color w:val="000000"/>
          <w:kern w:val="0"/>
          <w:lang w:eastAsia="pl-PL"/>
        </w:rPr>
        <w:t xml:space="preserve"> </w:t>
      </w:r>
      <w:r w:rsidRPr="00805EA5">
        <w:rPr>
          <w:rFonts w:asciiTheme="minorHAnsi" w:eastAsia="Times New Roman" w:hAnsiTheme="minorHAnsi" w:cs="Arial"/>
          <w:color w:val="000000"/>
          <w:kern w:val="0"/>
          <w:lang w:eastAsia="pl-PL"/>
        </w:rPr>
        <w:t xml:space="preserve">urządzeń, instalacji i sieci elektroenergetycznych wytwarzających, przetwarzających i zużywających energię elektryczną; urządzenia, instalacje i sieci elektroenergetyczne o napięciu nie wyższym niż 1 kV; </w:t>
      </w:r>
      <w:r w:rsidRPr="00805EA5">
        <w:rPr>
          <w:rFonts w:asciiTheme="minorHAnsi" w:eastAsia="Times New Roman" w:hAnsiTheme="minorHAnsi" w:cs="Times New Roman"/>
          <w:color w:val="000000"/>
          <w:kern w:val="0"/>
          <w:lang w:eastAsia="pl-PL"/>
        </w:rPr>
        <w:t xml:space="preserve"> </w:t>
      </w:r>
      <w:r w:rsidRPr="00805EA5">
        <w:rPr>
          <w:rFonts w:asciiTheme="minorHAnsi" w:eastAsia="Times New Roman" w:hAnsiTheme="minorHAnsi" w:cs="Arial"/>
          <w:color w:val="000000"/>
          <w:kern w:val="0"/>
          <w:lang w:eastAsia="pl-PL"/>
        </w:rPr>
        <w:t xml:space="preserve">sieci elektryczne oświetlenia ulicznego; </w:t>
      </w:r>
      <w:r w:rsidRPr="00805EA5">
        <w:rPr>
          <w:rFonts w:asciiTheme="minorHAnsi" w:eastAsia="Times New Roman" w:hAnsiTheme="minorHAnsi" w:cs="Arial"/>
          <w:kern w:val="0"/>
          <w:lang w:eastAsia="pl-PL"/>
        </w:rPr>
        <w:t xml:space="preserve">aparatura kontrolno-pomiarowa oraz urządzenia i instalacje automatycznej regulacji, sterowania i zabezpieczeń urządzeń i </w:t>
      </w:r>
      <w:r w:rsidRPr="00805EA5">
        <w:rPr>
          <w:rFonts w:asciiTheme="minorHAnsi" w:eastAsia="Times New Roman" w:hAnsiTheme="minorHAnsi" w:cs="Arial"/>
          <w:color w:val="000000"/>
          <w:kern w:val="0"/>
          <w:lang w:eastAsia="pl-PL"/>
        </w:rPr>
        <w:t>w/w instalacji</w:t>
      </w:r>
      <w:r w:rsidRPr="00805EA5">
        <w:rPr>
          <w:rFonts w:asciiTheme="minorHAnsi" w:eastAsia="Calibri" w:hAnsiTheme="minorHAnsi" w:cs="Arial"/>
          <w:color w:val="000000"/>
          <w:kern w:val="0"/>
          <w:lang w:eastAsia="pl-PL"/>
        </w:rPr>
        <w:t>.</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color w:val="000000"/>
          <w:kern w:val="0"/>
          <w:lang w:eastAsia="pl-PL"/>
        </w:rPr>
      </w:pPr>
      <w:r w:rsidRPr="00805EA5">
        <w:rPr>
          <w:rFonts w:asciiTheme="minorHAnsi" w:eastAsia="Calibri" w:hAnsiTheme="minorHAnsi" w:cs="Times New Roman"/>
          <w:kern w:val="0"/>
          <w:lang w:eastAsia="pl-PL"/>
        </w:rPr>
        <w:t xml:space="preserve">8. Wykonawca zobowiązany będzie do zapewnienia sprzętu technicznego niezbędnego do sprawnego prowadzenia zajęć oraz odzieży ochronnej. </w:t>
      </w:r>
    </w:p>
    <w:p w:rsidR="00805EA5" w:rsidRPr="00805EA5" w:rsidRDefault="00805EA5" w:rsidP="00805EA5">
      <w:pPr>
        <w:autoSpaceDE w:val="0"/>
        <w:adjustRightInd w:val="0"/>
        <w:spacing w:after="0" w:line="240" w:lineRule="auto"/>
        <w:jc w:val="both"/>
        <w:rPr>
          <w:rFonts w:asciiTheme="minorHAnsi" w:hAnsiTheme="minorHAnsi" w:cs="Times New Roman"/>
        </w:rPr>
      </w:pPr>
      <w:r w:rsidRPr="00805EA5">
        <w:rPr>
          <w:rFonts w:asciiTheme="minorHAnsi" w:hAnsiTheme="minorHAnsi" w:cs="Times New Roman"/>
        </w:rPr>
        <w:t xml:space="preserve">9. Kurs zakończony będzie egzaminem państwowym, którego czas nie wlicza się do godzin kursu. Wykonawca wydaje </w:t>
      </w:r>
      <w:r w:rsidRPr="00805EA5">
        <w:rPr>
          <w:rFonts w:asciiTheme="minorHAnsi" w:hAnsiTheme="minorHAnsi" w:cs="Times-Roman"/>
        </w:rPr>
        <w:t>za</w:t>
      </w:r>
      <w:r w:rsidRPr="00805EA5">
        <w:rPr>
          <w:rFonts w:asciiTheme="minorHAnsi" w:hAnsiTheme="minorHAnsi" w:cs="TimesNewRoman"/>
        </w:rPr>
        <w:t>ś</w:t>
      </w:r>
      <w:r w:rsidRPr="00805EA5">
        <w:rPr>
          <w:rFonts w:asciiTheme="minorHAnsi" w:hAnsiTheme="minorHAnsi" w:cs="Times-Roman"/>
        </w:rPr>
        <w:t>wiadczenie o uko</w:t>
      </w:r>
      <w:r w:rsidRPr="00805EA5">
        <w:rPr>
          <w:rFonts w:asciiTheme="minorHAnsi" w:hAnsiTheme="minorHAnsi" w:cs="TimesNewRoman"/>
        </w:rPr>
        <w:t>ń</w:t>
      </w:r>
      <w:r w:rsidRPr="00805EA5">
        <w:rPr>
          <w:rFonts w:asciiTheme="minorHAnsi" w:hAnsiTheme="minorHAnsi" w:cs="Times-Roman"/>
        </w:rPr>
        <w:t>czeniu kursu wraz z programem. Po zdanym egzaminie pa</w:t>
      </w:r>
      <w:r w:rsidRPr="00805EA5">
        <w:rPr>
          <w:rFonts w:asciiTheme="minorHAnsi" w:hAnsiTheme="minorHAnsi" w:cs="TimesNewRoman"/>
        </w:rPr>
        <w:t>ń</w:t>
      </w:r>
      <w:r w:rsidRPr="00805EA5">
        <w:rPr>
          <w:rFonts w:asciiTheme="minorHAnsi" w:hAnsiTheme="minorHAnsi" w:cs="Times-Roman"/>
        </w:rPr>
        <w:t>stwowym, uczestnicy otrzymuj</w:t>
      </w:r>
      <w:r w:rsidRPr="00805EA5">
        <w:rPr>
          <w:rFonts w:asciiTheme="minorHAnsi" w:hAnsiTheme="minorHAnsi" w:cs="TimesNewRoman"/>
        </w:rPr>
        <w:t xml:space="preserve">ą </w:t>
      </w:r>
      <w:r w:rsidRPr="00805EA5">
        <w:rPr>
          <w:rFonts w:asciiTheme="minorHAnsi" w:hAnsiTheme="minorHAnsi" w:cs="Times-Roman"/>
        </w:rPr>
        <w:t>świadectwo kwalifikacyjne – uprawnienia elektryczne G1E.</w:t>
      </w:r>
      <w:r w:rsidRPr="00805EA5">
        <w:rPr>
          <w:rFonts w:asciiTheme="minorHAnsi" w:hAnsiTheme="minorHAnsi" w:cs="Times New Roman"/>
        </w:rPr>
        <w:t xml:space="preserve"> </w:t>
      </w:r>
    </w:p>
    <w:p w:rsidR="00805EA5" w:rsidRPr="00805EA5" w:rsidRDefault="00805EA5" w:rsidP="00805EA5">
      <w:pPr>
        <w:autoSpaceDE w:val="0"/>
        <w:adjustRightInd w:val="0"/>
        <w:spacing w:after="0" w:line="240" w:lineRule="auto"/>
        <w:jc w:val="both"/>
        <w:rPr>
          <w:rFonts w:asciiTheme="minorHAnsi" w:hAnsiTheme="minorHAnsi" w:cs="Calibri"/>
        </w:rPr>
      </w:pPr>
      <w:r w:rsidRPr="00805EA5">
        <w:rPr>
          <w:rFonts w:asciiTheme="minorHAnsi" w:hAnsiTheme="minorHAnsi" w:cs="Calibri,Bold"/>
          <w:b/>
          <w:bCs/>
        </w:rPr>
        <w:t xml:space="preserve">W cenie należy uwzględnić: </w:t>
      </w:r>
      <w:r w:rsidRPr="00805EA5">
        <w:rPr>
          <w:rFonts w:asciiTheme="minorHAnsi" w:hAnsiTheme="minorHAnsi" w:cs="Calibri"/>
        </w:rPr>
        <w:t>koszt przeprowadzenia kursu, ubezpieczenie NNW, materiały dydaktyczne, koszty wydania zaświadczenia,  koszt egzaminu państwowego (pokrycie kosztów opłaty pierwszego egzaminu państwowego teoretycznego i praktycznego).</w:t>
      </w:r>
    </w:p>
    <w:p w:rsidR="00805EA5" w:rsidRPr="00805EA5" w:rsidRDefault="00805EA5" w:rsidP="00805EA5">
      <w:pPr>
        <w:spacing w:after="0"/>
        <w:jc w:val="both"/>
        <w:rPr>
          <w:rFonts w:asciiTheme="minorHAnsi" w:hAnsiTheme="minorHAnsi" w:cs="Times New Roman"/>
          <w:b/>
          <w:bCs/>
        </w:rPr>
      </w:pPr>
      <w:r w:rsidRPr="00805EA5">
        <w:rPr>
          <w:rFonts w:asciiTheme="minorHAnsi" w:hAnsiTheme="minorHAnsi" w:cs="Times New Roman"/>
          <w:bCs/>
        </w:rPr>
        <w:t xml:space="preserve">10 Termin realizacji: od dnia podpisania umowy do </w:t>
      </w:r>
      <w:r w:rsidR="00284084">
        <w:rPr>
          <w:rFonts w:asciiTheme="minorHAnsi" w:hAnsiTheme="minorHAnsi" w:cs="Times New Roman"/>
          <w:b/>
          <w:bCs/>
        </w:rPr>
        <w:t>30</w:t>
      </w:r>
      <w:r w:rsidRPr="00805EA5">
        <w:rPr>
          <w:rFonts w:asciiTheme="minorHAnsi" w:hAnsiTheme="minorHAnsi" w:cs="Times New Roman"/>
          <w:b/>
          <w:bCs/>
        </w:rPr>
        <w:t>.06.2026 r.</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Arial"/>
          <w:kern w:val="0"/>
          <w:lang w:eastAsia="pl-PL"/>
        </w:rPr>
      </w:pPr>
      <w:r w:rsidRPr="00805EA5">
        <w:rPr>
          <w:rFonts w:asciiTheme="minorHAnsi" w:eastAsia="Calibri" w:hAnsiTheme="minorHAnsi" w:cs="Times New Roman"/>
          <w:b/>
          <w:bCs/>
          <w:kern w:val="0"/>
          <w:lang w:eastAsia="pl-PL"/>
        </w:rPr>
        <w:t xml:space="preserve">XI. SZCZEGÓŁOWE INFORMACJE DOTYCZĄCE CZĘŚCI NR 10: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i/>
          <w:kern w:val="0"/>
          <w:u w:val="single"/>
          <w:lang w:eastAsia="pl-PL"/>
        </w:rPr>
      </w:pPr>
      <w:r w:rsidRPr="00805EA5">
        <w:rPr>
          <w:rFonts w:asciiTheme="minorHAnsi" w:eastAsia="Calibri" w:hAnsiTheme="minorHAnsi" w:cs="Times New Roman"/>
          <w:b/>
          <w:i/>
          <w:kern w:val="0"/>
          <w:u w:val="single"/>
          <w:lang w:eastAsia="pl-PL"/>
        </w:rPr>
        <w:t>Kurs obsługi wózka jezdniowego</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1. Przedmiotem zamówienia jest organizacja i przeprowadzenie kursu operatora wózków jezdniowych wraz z bezpieczną wymianą butli.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2. Kurs zostanie przeprowadzony dla </w:t>
      </w:r>
      <w:r w:rsidRPr="00805EA5">
        <w:rPr>
          <w:rFonts w:asciiTheme="minorHAnsi" w:eastAsia="Calibri" w:hAnsiTheme="minorHAnsi" w:cs="Times New Roman"/>
          <w:b/>
          <w:bCs/>
          <w:kern w:val="0"/>
          <w:lang w:eastAsia="pl-PL"/>
        </w:rPr>
        <w:t>50 osób</w:t>
      </w:r>
      <w:r w:rsidRPr="00805EA5">
        <w:rPr>
          <w:rFonts w:asciiTheme="minorHAnsi" w:eastAsia="Calibri" w:hAnsiTheme="minorHAnsi" w:cs="Times New Roman"/>
          <w:kern w:val="0"/>
          <w:lang w:eastAsia="pl-PL"/>
        </w:rPr>
        <w:t>– 4 grup.</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3.Uczestnicy/Uczestniczki kursu są uczniami/ uczennicami  Centrum Kształcenia Zawodowego </w:t>
      </w:r>
      <w:r w:rsidRPr="00805EA5">
        <w:rPr>
          <w:rFonts w:asciiTheme="minorHAnsi" w:eastAsia="Calibri" w:hAnsiTheme="minorHAnsi" w:cs="Times New Roman"/>
          <w:kern w:val="0"/>
          <w:lang w:eastAsia="pl-PL"/>
        </w:rPr>
        <w:br/>
        <w:t>i Ustawicznego w Mysłowicach.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4. Miejsce szkolenia: miasto Mysłowice i/lub okolice w promieniu  maksymalnie 20 km.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5. Celem kursu jest nabycie przez uczestników wiedzy teoretycznej i praktycznej, niezbędnej do obsługi wózków jezdniowych z napędem silnikowym oraz bezpiecznej wymiany butli gazowych w wózkach.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b/>
          <w:bCs/>
          <w:kern w:val="0"/>
          <w:lang w:eastAsia="pl-PL"/>
        </w:rPr>
      </w:pPr>
      <w:r w:rsidRPr="00805EA5">
        <w:rPr>
          <w:rFonts w:asciiTheme="minorHAnsi" w:eastAsia="Calibri" w:hAnsiTheme="minorHAnsi" w:cs="Times New Roman"/>
          <w:kern w:val="0"/>
          <w:lang w:eastAsia="pl-PL"/>
        </w:rPr>
        <w:lastRenderedPageBreak/>
        <w:t xml:space="preserve">6. Kurs powinien obejmować minimum </w:t>
      </w:r>
      <w:r w:rsidRPr="00805EA5">
        <w:rPr>
          <w:rFonts w:asciiTheme="minorHAnsi" w:eastAsia="Calibri" w:hAnsiTheme="minorHAnsi" w:cs="Times New Roman"/>
          <w:bCs/>
          <w:kern w:val="0"/>
          <w:lang w:eastAsia="pl-PL"/>
        </w:rPr>
        <w:t>42 godziny szkolenia z zakresu obsługi wózka jezdniowego (min. 28 godzin zajęć teoretycznych, min.10 godzin zajęć praktycznych) oraz minimum 4 godziny szkolenia z zakresu bezpiecznego użytkowania butli(min.2 godziny zajęć teoretycznych, min.2 godziny zajęć praktycznych).</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bCs/>
          <w:kern w:val="0"/>
          <w:lang w:eastAsia="pl-PL"/>
        </w:rPr>
        <w:t>P</w:t>
      </w:r>
      <w:r w:rsidRPr="00805EA5">
        <w:rPr>
          <w:rFonts w:asciiTheme="minorHAnsi" w:eastAsia="Calibri" w:hAnsiTheme="minorHAnsi" w:cs="Times New Roman"/>
          <w:kern w:val="0"/>
          <w:lang w:eastAsia="pl-PL"/>
        </w:rPr>
        <w:t xml:space="preserve">rzydział liczby godzin zajęć do poszczególnych tematów zostanie określony w oparciu o wiedzę i doświadczenie Wykonawcy oraz o minimalne wymagania dotyczące programów szkoleń dla osób ubiegających się o uzyskanie zaświadczenia kwalifikacyjnego do obsługi urządzeń transportu bliskiego (UTB) .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7. Minimalny zakres tematyczny kursu:  typy stosowanych wózków jezdniowych, budowa wózka, czynności kierowcy w czasie pracy wózkami,  wiadomości z zakresu ładunkoznawstwa, wiadomości z zakresu BHP, wiadomości o dozorze technicznym,  informacje na temat bezpiecznej wymiany butli gazowych w wózkach jezdniowych, praktyczna nauka jazdy oraz bezpieczna wymiana butli.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 xml:space="preserve">8. Kurs umożliwia zdobycie uprawnień kierowcy wózków jezdniowych. </w:t>
      </w:r>
    </w:p>
    <w:p w:rsidR="00805EA5" w:rsidRPr="00805EA5" w:rsidRDefault="00805EA5" w:rsidP="00805EA5">
      <w:pPr>
        <w:widowControl/>
        <w:suppressAutoHyphens w:val="0"/>
        <w:autoSpaceDE w:val="0"/>
        <w:adjustRightInd w:val="0"/>
        <w:spacing w:after="0" w:line="240" w:lineRule="auto"/>
        <w:jc w:val="both"/>
        <w:textAlignment w:val="auto"/>
        <w:rPr>
          <w:rFonts w:asciiTheme="minorHAnsi" w:eastAsia="Calibri" w:hAnsiTheme="minorHAnsi" w:cs="Times New Roman"/>
          <w:kern w:val="0"/>
          <w:lang w:eastAsia="pl-PL"/>
        </w:rPr>
      </w:pPr>
      <w:r w:rsidRPr="00805EA5">
        <w:rPr>
          <w:rFonts w:asciiTheme="minorHAnsi" w:eastAsia="Calibri" w:hAnsiTheme="minorHAnsi" w:cs="Times New Roman"/>
          <w:kern w:val="0"/>
          <w:lang w:eastAsia="pl-PL"/>
        </w:rPr>
        <w:t>9. Kurs zakończony jest egzaminem państwowym przed komisją Urzędu Dozoru Technicznego (czas egzaminu nie wlicza się do godzin kursu). Program kursu musi być opracowany na podstawie minimalnych wymagań dotyczących programów szkoleń do obsługi urządzeń transportu bliskiego wydanych przez Urząd Dozoru Technicznego. Kurs musi posiadać aktualny program zatwierdzony przez Urząd Dozoru Technicznego.</w:t>
      </w:r>
    </w:p>
    <w:p w:rsidR="00805EA5" w:rsidRPr="00805EA5" w:rsidRDefault="00805EA5" w:rsidP="00805EA5">
      <w:pPr>
        <w:autoSpaceDE w:val="0"/>
        <w:adjustRightInd w:val="0"/>
        <w:spacing w:after="0" w:line="240" w:lineRule="auto"/>
        <w:jc w:val="both"/>
        <w:rPr>
          <w:rFonts w:asciiTheme="minorHAnsi" w:hAnsiTheme="minorHAnsi" w:cs="Calibri"/>
        </w:rPr>
      </w:pPr>
      <w:r w:rsidRPr="00805EA5">
        <w:rPr>
          <w:rFonts w:asciiTheme="minorHAnsi" w:hAnsiTheme="minorHAnsi" w:cs="Calibri,Bold"/>
          <w:b/>
          <w:bCs/>
        </w:rPr>
        <w:t xml:space="preserve">W cenie należy uwzględnić: </w:t>
      </w:r>
      <w:r w:rsidRPr="00805EA5">
        <w:rPr>
          <w:rFonts w:asciiTheme="minorHAnsi" w:hAnsiTheme="minorHAnsi" w:cs="Calibri"/>
        </w:rPr>
        <w:t>koszt przeprowadzenia kursu, ubezpieczenie NNW, materiały dydaktyczne, koszty wydania zaświadczenia, koszt przeprowadzenia wewnętrznego egzaminu teoretycznego i praktycznego, koszt egzaminu państwowego (pokrycie kosztów opłaty pierwszego egzaminu państwowego teoretycznego i praktycznego).</w:t>
      </w:r>
    </w:p>
    <w:p w:rsidR="00805917" w:rsidRPr="008640F9" w:rsidRDefault="00805EA5" w:rsidP="008640F9">
      <w:pPr>
        <w:widowControl/>
        <w:suppressAutoHyphens w:val="0"/>
        <w:autoSpaceDE w:val="0"/>
        <w:adjustRightInd w:val="0"/>
        <w:spacing w:after="0" w:line="240" w:lineRule="auto"/>
        <w:jc w:val="both"/>
        <w:textAlignment w:val="auto"/>
        <w:rPr>
          <w:rFonts w:asciiTheme="minorHAnsi" w:eastAsia="Calibri" w:hAnsiTheme="minorHAnsi" w:cs="Times New Roman"/>
          <w:bCs/>
          <w:kern w:val="0"/>
          <w:lang w:eastAsia="pl-PL"/>
        </w:rPr>
      </w:pPr>
      <w:r w:rsidRPr="00805EA5">
        <w:rPr>
          <w:rFonts w:asciiTheme="minorHAnsi" w:eastAsia="Calibri" w:hAnsiTheme="minorHAnsi" w:cs="Times New Roman"/>
          <w:bCs/>
          <w:kern w:val="0"/>
          <w:lang w:eastAsia="pl-PL"/>
        </w:rPr>
        <w:t xml:space="preserve">10. Termin realizacji:  od dnia podpisania umowy do </w:t>
      </w:r>
      <w:r w:rsidR="00284084">
        <w:rPr>
          <w:rFonts w:asciiTheme="minorHAnsi" w:eastAsia="Calibri" w:hAnsiTheme="minorHAnsi" w:cs="Times New Roman"/>
          <w:b/>
          <w:bCs/>
          <w:kern w:val="0"/>
          <w:lang w:eastAsia="pl-PL"/>
        </w:rPr>
        <w:t>30</w:t>
      </w:r>
      <w:r w:rsidRPr="00805EA5">
        <w:rPr>
          <w:rFonts w:asciiTheme="minorHAnsi" w:eastAsia="Calibri" w:hAnsiTheme="minorHAnsi" w:cs="Times New Roman"/>
          <w:b/>
          <w:bCs/>
          <w:kern w:val="0"/>
          <w:lang w:eastAsia="pl-PL"/>
        </w:rPr>
        <w:t>.06.2026</w:t>
      </w:r>
      <w:r w:rsidRPr="00805EA5">
        <w:rPr>
          <w:rFonts w:asciiTheme="minorHAnsi" w:eastAsia="Calibri" w:hAnsiTheme="minorHAnsi" w:cs="Times New Roman"/>
          <w:bCs/>
          <w:kern w:val="0"/>
          <w:lang w:eastAsia="pl-PL"/>
        </w:rPr>
        <w:t xml:space="preserve"> r.</w:t>
      </w:r>
    </w:p>
    <w:p w:rsidR="008A7CD0" w:rsidRDefault="000A36C0" w:rsidP="008640F9">
      <w:pPr>
        <w:autoSpaceDN/>
        <w:spacing w:after="0" w:line="276" w:lineRule="auto"/>
        <w:textAlignment w:val="auto"/>
        <w:rPr>
          <w:rFonts w:asciiTheme="minorHAnsi" w:eastAsia="Calibri" w:hAnsiTheme="minorHAnsi" w:cstheme="minorHAnsi"/>
        </w:rPr>
      </w:pPr>
      <w:r w:rsidRPr="008A7CD0">
        <w:rPr>
          <w:rFonts w:asciiTheme="minorHAnsi" w:eastAsia="Calibri" w:hAnsiTheme="minorHAnsi" w:cstheme="minorHAnsi"/>
        </w:rPr>
        <w:t xml:space="preserve">                                                                                                                                  </w:t>
      </w:r>
      <w:r w:rsidR="008640F9" w:rsidRPr="008A7CD0">
        <w:rPr>
          <w:rFonts w:asciiTheme="minorHAnsi" w:eastAsia="Calibri" w:hAnsiTheme="minorHAnsi" w:cstheme="minorHAnsi"/>
        </w:rPr>
        <w:t xml:space="preserve">                                                                                                          </w:t>
      </w: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BA5EFA" w:rsidRDefault="00BA5EFA"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284084" w:rsidRDefault="00284084"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284084" w:rsidRDefault="00284084"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284084" w:rsidRDefault="00284084"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284084" w:rsidRDefault="00284084"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284084" w:rsidRDefault="00284084"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284084" w:rsidRDefault="00284084"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284084" w:rsidRDefault="00284084"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p>
    <w:p w:rsidR="008A7CD0" w:rsidRPr="008A7CD0" w:rsidRDefault="008A7CD0" w:rsidP="008A7CD0">
      <w:pPr>
        <w:autoSpaceDN/>
        <w:spacing w:after="0" w:line="240" w:lineRule="auto"/>
        <w:ind w:left="360"/>
        <w:jc w:val="right"/>
        <w:textAlignment w:val="auto"/>
        <w:rPr>
          <w:rFonts w:asciiTheme="minorHAnsi" w:eastAsia="Times New Roman" w:hAnsiTheme="minorHAnsi" w:cstheme="minorHAnsi"/>
          <w:kern w:val="0"/>
          <w:u w:val="single"/>
          <w:lang w:eastAsia="ar-SA"/>
        </w:rPr>
      </w:pPr>
      <w:r w:rsidRPr="008A7CD0">
        <w:rPr>
          <w:rFonts w:asciiTheme="minorHAnsi" w:eastAsia="Times New Roman" w:hAnsiTheme="minorHAnsi" w:cstheme="minorHAnsi"/>
          <w:kern w:val="0"/>
          <w:u w:val="single"/>
          <w:lang w:eastAsia="ar-SA"/>
        </w:rPr>
        <w:lastRenderedPageBreak/>
        <w:t>Załącznik nr 2 do SWZ</w:t>
      </w:r>
    </w:p>
    <w:p w:rsidR="008A7CD0" w:rsidRDefault="008A7CD0" w:rsidP="008640F9">
      <w:pPr>
        <w:autoSpaceDN/>
        <w:spacing w:after="0" w:line="276" w:lineRule="auto"/>
        <w:textAlignment w:val="auto"/>
        <w:rPr>
          <w:rFonts w:asciiTheme="minorHAnsi" w:eastAsia="Calibri" w:hAnsiTheme="minorHAnsi" w:cstheme="minorHAnsi"/>
        </w:rPr>
      </w:pPr>
    </w:p>
    <w:p w:rsidR="008640F9" w:rsidRPr="008A7CD0" w:rsidRDefault="008A7CD0" w:rsidP="008640F9">
      <w:pPr>
        <w:autoSpaceDN/>
        <w:spacing w:after="0" w:line="276" w:lineRule="auto"/>
        <w:textAlignment w:val="auto"/>
        <w:rPr>
          <w:rFonts w:asciiTheme="minorHAnsi" w:eastAsia="Times New Roman" w:hAnsiTheme="minorHAnsi" w:cstheme="minorHAnsi"/>
          <w:kern w:val="0"/>
          <w:u w:val="single"/>
          <w:lang w:eastAsia="ar-SA"/>
        </w:rPr>
      </w:pPr>
      <w:r>
        <w:rPr>
          <w:rFonts w:asciiTheme="minorHAnsi" w:eastAsia="Calibri" w:hAnsiTheme="minorHAnsi" w:cstheme="minorHAnsi"/>
        </w:rPr>
        <w:t xml:space="preserve">                                                                                                                                               </w:t>
      </w:r>
      <w:r w:rsidR="008640F9" w:rsidRPr="008A7CD0">
        <w:rPr>
          <w:rFonts w:asciiTheme="minorHAnsi" w:eastAsia="Calibri" w:hAnsiTheme="minorHAnsi" w:cstheme="minorHAnsi"/>
        </w:rPr>
        <w:t>CKZiU.310.1.2025</w:t>
      </w:r>
    </w:p>
    <w:p w:rsidR="000A36C0" w:rsidRPr="008A7CD0" w:rsidRDefault="000A36C0" w:rsidP="000A36C0">
      <w:pPr>
        <w:autoSpaceDN/>
        <w:spacing w:after="0" w:line="276" w:lineRule="auto"/>
        <w:textAlignment w:val="auto"/>
        <w:rPr>
          <w:rFonts w:asciiTheme="minorHAnsi" w:eastAsia="Times New Roman" w:hAnsiTheme="minorHAnsi" w:cstheme="minorHAnsi"/>
          <w:kern w:val="0"/>
          <w:u w:val="single"/>
          <w:lang w:eastAsia="ar-SA"/>
        </w:rPr>
      </w:pPr>
    </w:p>
    <w:p w:rsidR="000A36C0" w:rsidRPr="008A7CD0" w:rsidRDefault="000A36C0" w:rsidP="000A36C0">
      <w:pPr>
        <w:spacing w:line="240" w:lineRule="auto"/>
        <w:jc w:val="center"/>
        <w:rPr>
          <w:rFonts w:asciiTheme="minorHAnsi" w:eastAsia="Calibri" w:hAnsiTheme="minorHAnsi" w:cstheme="minorHAnsi"/>
          <w:b/>
        </w:rPr>
      </w:pPr>
    </w:p>
    <w:p w:rsidR="000A36C0" w:rsidRPr="008A7CD0" w:rsidRDefault="000A36C0" w:rsidP="000A36C0">
      <w:pPr>
        <w:spacing w:line="240" w:lineRule="auto"/>
        <w:jc w:val="center"/>
        <w:rPr>
          <w:rFonts w:asciiTheme="minorHAnsi" w:eastAsia="Calibri" w:hAnsiTheme="minorHAnsi" w:cstheme="minorHAnsi"/>
        </w:rPr>
      </w:pPr>
      <w:r w:rsidRPr="008A7CD0">
        <w:rPr>
          <w:rFonts w:asciiTheme="minorHAnsi" w:eastAsia="Calibri" w:hAnsiTheme="minorHAnsi" w:cstheme="minorHAnsi"/>
          <w:b/>
        </w:rPr>
        <w:t>Istotne Postanowienia Umowy - wzór</w:t>
      </w:r>
    </w:p>
    <w:p w:rsidR="000A36C0" w:rsidRPr="008A7CD0" w:rsidRDefault="000A36C0" w:rsidP="000A36C0">
      <w:pPr>
        <w:keepNext/>
        <w:widowControl/>
        <w:spacing w:before="120" w:after="120"/>
        <w:ind w:left="17"/>
        <w:jc w:val="center"/>
        <w:outlineLvl w:val="2"/>
        <w:rPr>
          <w:rFonts w:asciiTheme="minorHAnsi" w:hAnsiTheme="minorHAnsi" w:cstheme="minorHAnsi"/>
          <w:i/>
        </w:rPr>
      </w:pPr>
      <w:r w:rsidRPr="008A7CD0">
        <w:rPr>
          <w:rFonts w:asciiTheme="minorHAnsi" w:hAnsiTheme="minorHAnsi" w:cstheme="minorHAnsi"/>
        </w:rPr>
        <w:t>CKZiU.311…..2025</w:t>
      </w:r>
    </w:p>
    <w:p w:rsidR="000A36C0" w:rsidRPr="008A7CD0" w:rsidRDefault="000A36C0" w:rsidP="000A36C0">
      <w:pPr>
        <w:spacing w:after="0" w:line="240" w:lineRule="auto"/>
        <w:jc w:val="both"/>
        <w:rPr>
          <w:rFonts w:asciiTheme="minorHAnsi" w:hAnsiTheme="minorHAnsi" w:cstheme="minorHAnsi"/>
        </w:rPr>
      </w:pPr>
      <w:r w:rsidRPr="008A7CD0">
        <w:rPr>
          <w:rFonts w:asciiTheme="minorHAnsi" w:hAnsiTheme="minorHAnsi" w:cstheme="minorHAnsi"/>
        </w:rPr>
        <w:t xml:space="preserve">Umowa zawarta w dniu …………………………………………………pomiędzy </w:t>
      </w:r>
      <w:r w:rsidRPr="008A7CD0">
        <w:rPr>
          <w:rFonts w:asciiTheme="minorHAnsi" w:eastAsia="Calibri" w:hAnsiTheme="minorHAnsi" w:cstheme="minorHAnsi"/>
        </w:rPr>
        <w:t>Gminą Miastem Mysłowice   ul. Powstańców 1 ,41-400 Mysłowice, NIP 222-00-12-288 – Centrum Kształcenia Zawodowego i Ustawicznego w Mysłowicach, ul. Mikołowska 44, 41-400 Mysłowice, reprezentowany przez działającego z upoważnienia Prezydenta Miasta Mysłowice Dyrektora Tomasza Wybrańca, posiadającego NIP: 222-00-12-288</w:t>
      </w:r>
      <w:r w:rsidRPr="008A7CD0">
        <w:rPr>
          <w:rFonts w:asciiTheme="minorHAnsi" w:hAnsiTheme="minorHAnsi" w:cstheme="minorHAnsi"/>
        </w:rPr>
        <w:t xml:space="preserve"> </w:t>
      </w:r>
      <w:r w:rsidRPr="008A7CD0">
        <w:rPr>
          <w:rFonts w:asciiTheme="minorHAnsi" w:eastAsia="Calibri" w:hAnsiTheme="minorHAnsi" w:cstheme="minorHAnsi"/>
        </w:rPr>
        <w:t>zwanym dalej w tekście niniejszej Umowy Zamawiającym</w:t>
      </w:r>
    </w:p>
    <w:p w:rsidR="000A36C0" w:rsidRPr="008A7CD0" w:rsidRDefault="000A36C0" w:rsidP="000A36C0">
      <w:pPr>
        <w:spacing w:after="0" w:line="240" w:lineRule="auto"/>
        <w:jc w:val="both"/>
        <w:rPr>
          <w:rFonts w:asciiTheme="minorHAnsi" w:hAnsiTheme="minorHAnsi" w:cstheme="minorHAnsi"/>
        </w:rPr>
      </w:pPr>
      <w:r w:rsidRPr="008A7CD0">
        <w:rPr>
          <w:rFonts w:asciiTheme="minorHAnsi" w:hAnsiTheme="minorHAnsi" w:cstheme="minorHAnsi"/>
        </w:rPr>
        <w:t xml:space="preserve">a </w:t>
      </w:r>
    </w:p>
    <w:p w:rsidR="000A36C0" w:rsidRPr="008A7CD0" w:rsidRDefault="000A36C0" w:rsidP="000A36C0">
      <w:pPr>
        <w:spacing w:after="0" w:line="240" w:lineRule="auto"/>
        <w:jc w:val="both"/>
        <w:rPr>
          <w:rFonts w:asciiTheme="minorHAnsi" w:hAnsiTheme="minorHAnsi" w:cstheme="minorHAnsi"/>
        </w:rPr>
      </w:pPr>
    </w:p>
    <w:p w:rsidR="000A36C0" w:rsidRPr="008A7CD0" w:rsidRDefault="000A36C0" w:rsidP="000A36C0">
      <w:pPr>
        <w:spacing w:after="0" w:line="240" w:lineRule="auto"/>
        <w:jc w:val="both"/>
        <w:rPr>
          <w:rFonts w:asciiTheme="minorHAnsi" w:hAnsiTheme="minorHAnsi" w:cstheme="minorHAnsi"/>
        </w:rPr>
      </w:pPr>
      <w:r w:rsidRPr="008A7CD0">
        <w:rPr>
          <w:rFonts w:asciiTheme="minorHAnsi" w:hAnsiTheme="minorHAnsi" w:cstheme="minorHAnsi"/>
        </w:rPr>
        <w:t>firmą: ................................................................................................................</w:t>
      </w:r>
    </w:p>
    <w:p w:rsidR="000A36C0" w:rsidRPr="008A7CD0" w:rsidRDefault="000A36C0" w:rsidP="000A36C0">
      <w:pPr>
        <w:spacing w:after="0" w:line="240" w:lineRule="auto"/>
        <w:rPr>
          <w:rFonts w:asciiTheme="minorHAnsi" w:hAnsiTheme="minorHAnsi" w:cstheme="minorHAnsi"/>
        </w:rPr>
      </w:pPr>
      <w:r w:rsidRPr="008A7CD0">
        <w:rPr>
          <w:rFonts w:asciiTheme="minorHAnsi" w:hAnsiTheme="minorHAnsi" w:cstheme="minorHAnsi"/>
        </w:rPr>
        <w:t>z siedzibą: ............................................................................................................</w:t>
      </w:r>
    </w:p>
    <w:p w:rsidR="000A36C0" w:rsidRPr="008A7CD0" w:rsidRDefault="000A36C0" w:rsidP="000A36C0">
      <w:pPr>
        <w:spacing w:after="0" w:line="240" w:lineRule="auto"/>
        <w:jc w:val="both"/>
        <w:rPr>
          <w:rFonts w:asciiTheme="minorHAnsi" w:hAnsiTheme="minorHAnsi" w:cstheme="minorHAnsi"/>
        </w:rPr>
      </w:pPr>
      <w:r w:rsidRPr="008A7CD0">
        <w:rPr>
          <w:rFonts w:asciiTheme="minorHAnsi" w:hAnsiTheme="minorHAnsi" w:cstheme="minorHAnsi"/>
        </w:rPr>
        <w:t>......................., NIP: ................ zwaną dalej 'Wykonawcą', którą reprezentuje/ją:</w:t>
      </w:r>
    </w:p>
    <w:p w:rsidR="000A36C0" w:rsidRPr="008A7CD0" w:rsidRDefault="000A36C0" w:rsidP="000A36C0">
      <w:pPr>
        <w:spacing w:after="120" w:line="240" w:lineRule="auto"/>
        <w:jc w:val="both"/>
        <w:rPr>
          <w:rFonts w:asciiTheme="minorHAnsi" w:hAnsiTheme="minorHAnsi" w:cstheme="minorHAnsi"/>
        </w:rPr>
      </w:pPr>
      <w:r w:rsidRPr="008A7CD0">
        <w:rPr>
          <w:rFonts w:asciiTheme="minorHAnsi" w:hAnsiTheme="minorHAnsi" w:cstheme="minorHAnsi"/>
        </w:rPr>
        <w:t>............................................................................................................................</w:t>
      </w:r>
    </w:p>
    <w:p w:rsidR="000A36C0" w:rsidRPr="008A7CD0" w:rsidRDefault="000A36C0" w:rsidP="000A36C0">
      <w:pPr>
        <w:spacing w:after="0" w:line="240" w:lineRule="auto"/>
        <w:jc w:val="both"/>
        <w:rPr>
          <w:rFonts w:asciiTheme="minorHAnsi" w:hAnsiTheme="minorHAnsi" w:cstheme="minorHAnsi"/>
        </w:rPr>
      </w:pPr>
      <w:r w:rsidRPr="008A7CD0">
        <w:rPr>
          <w:rFonts w:asciiTheme="minorHAnsi" w:hAnsiTheme="minorHAnsi" w:cstheme="minorHAnsi"/>
        </w:rPr>
        <w:t xml:space="preserve">zgodnie z wynikiem postępowania o udzielenie zamówienia publicznego przeprowadzonego w trybie podstawowym bez możliwości prowadzenia negocjacji – art. 275 pkt 1 ustawy Prawo zamówień publicznych (t. j. Dz. U. z 2024 r., poz. 1320 ze zm.), dalej: ustawa Pzp, ogłoszonego w Biuletynie Zamówień Publicznych w dniu .......................... pod numerem ....................., </w:t>
      </w:r>
    </w:p>
    <w:p w:rsidR="000A36C0" w:rsidRPr="008A7CD0" w:rsidRDefault="000A36C0" w:rsidP="000A36C0">
      <w:pPr>
        <w:spacing w:after="0" w:line="240" w:lineRule="auto"/>
        <w:jc w:val="both"/>
        <w:rPr>
          <w:rFonts w:asciiTheme="minorHAnsi" w:hAnsiTheme="minorHAnsi" w:cstheme="minorHAnsi"/>
        </w:rPr>
      </w:pPr>
      <w:r w:rsidRPr="008A7CD0">
        <w:rPr>
          <w:rFonts w:asciiTheme="minorHAnsi" w:hAnsiTheme="minorHAnsi" w:cstheme="minorHAnsi"/>
        </w:rPr>
        <w:br/>
        <w:t>o następującej treści:</w:t>
      </w:r>
    </w:p>
    <w:p w:rsidR="000A36C0" w:rsidRPr="008A7CD0" w:rsidRDefault="000A36C0" w:rsidP="000A36C0">
      <w:pPr>
        <w:tabs>
          <w:tab w:val="left" w:pos="284"/>
          <w:tab w:val="center" w:pos="4536"/>
          <w:tab w:val="right" w:pos="9072"/>
        </w:tabs>
        <w:spacing w:after="0" w:line="240" w:lineRule="auto"/>
        <w:jc w:val="center"/>
        <w:rPr>
          <w:rFonts w:asciiTheme="minorHAnsi" w:hAnsiTheme="minorHAnsi" w:cstheme="minorHAnsi"/>
          <w:b/>
          <w:bCs/>
        </w:rPr>
      </w:pPr>
    </w:p>
    <w:p w:rsidR="000A36C0" w:rsidRPr="008A7CD0" w:rsidRDefault="000A36C0" w:rsidP="000A36C0">
      <w:pPr>
        <w:spacing w:line="240" w:lineRule="auto"/>
        <w:jc w:val="center"/>
        <w:rPr>
          <w:rFonts w:asciiTheme="minorHAnsi" w:eastAsia="Calibri" w:hAnsiTheme="minorHAnsi" w:cstheme="minorHAnsi"/>
          <w:b/>
        </w:rPr>
      </w:pPr>
      <w:r w:rsidRPr="008A7CD0">
        <w:rPr>
          <w:rFonts w:asciiTheme="minorHAnsi" w:eastAsia="Calibri" w:hAnsiTheme="minorHAnsi" w:cstheme="minorHAnsi"/>
          <w:b/>
        </w:rPr>
        <w:t>§ 1</w:t>
      </w:r>
      <w:r w:rsidR="00DD6049">
        <w:rPr>
          <w:rFonts w:asciiTheme="minorHAnsi" w:eastAsia="Calibri" w:hAnsiTheme="minorHAnsi" w:cstheme="minorHAnsi"/>
          <w:b/>
        </w:rPr>
        <w:t xml:space="preserve"> </w:t>
      </w:r>
    </w:p>
    <w:p w:rsidR="000A36C0" w:rsidRPr="008A7CD0" w:rsidRDefault="000A36C0" w:rsidP="000A36C0">
      <w:pPr>
        <w:widowControl/>
        <w:suppressAutoHyphens w:val="0"/>
        <w:autoSpaceDN/>
        <w:spacing w:after="0" w:line="240" w:lineRule="auto"/>
        <w:jc w:val="both"/>
        <w:textAlignment w:val="auto"/>
        <w:rPr>
          <w:rFonts w:asciiTheme="minorHAnsi" w:eastAsia="Times New Roman" w:hAnsiTheme="minorHAnsi" w:cstheme="minorHAnsi"/>
          <w:kern w:val="0"/>
          <w:lang w:eastAsia="pl-PL"/>
        </w:rPr>
      </w:pPr>
      <w:r w:rsidRPr="008A7CD0">
        <w:rPr>
          <w:rFonts w:asciiTheme="minorHAnsi" w:eastAsia="Calibri" w:hAnsiTheme="minorHAnsi" w:cstheme="minorHAnsi"/>
        </w:rPr>
        <w:t>1</w:t>
      </w:r>
      <w:r w:rsidRPr="008A7CD0">
        <w:rPr>
          <w:rFonts w:asciiTheme="minorHAnsi" w:hAnsiTheme="minorHAnsi" w:cstheme="minorHAnsi"/>
        </w:rPr>
        <w:t xml:space="preserve">. Zamawiający powierza, a Wykonawca przyjmuje do wykonania usługę pn. </w:t>
      </w:r>
      <w:r w:rsidRPr="008A7CD0">
        <w:rPr>
          <w:rFonts w:asciiTheme="minorHAnsi" w:eastAsia="Times New Roman" w:hAnsiTheme="minorHAnsi" w:cstheme="minorHAnsi"/>
          <w:b/>
          <w:kern w:val="0"/>
          <w:lang w:eastAsia="pl-PL"/>
        </w:rPr>
        <w:t>„Organizacja i przeprowadzenie  kursów zawodowych dla uczniów i uczennic Centrum Kształcenia Zawodowego i Ustawicznego w Mysłowicach, uczestniczących w projekcie pn. „ Edukacja - transformacja”</w:t>
      </w:r>
      <w:r w:rsidR="00284084">
        <w:rPr>
          <w:rFonts w:asciiTheme="minorHAnsi" w:eastAsia="Times New Roman" w:hAnsiTheme="minorHAnsi" w:cstheme="minorHAnsi"/>
          <w:b/>
          <w:kern w:val="0"/>
          <w:lang w:eastAsia="pl-PL"/>
        </w:rPr>
        <w:t>”</w:t>
      </w:r>
      <w:r w:rsidRPr="008A7CD0">
        <w:rPr>
          <w:rFonts w:asciiTheme="minorHAnsi" w:eastAsia="Times New Roman" w:hAnsiTheme="minorHAnsi" w:cstheme="minorHAnsi"/>
          <w:b/>
          <w:lang w:eastAsia="pl-PL"/>
        </w:rPr>
        <w:t xml:space="preserve"> </w:t>
      </w:r>
    </w:p>
    <w:p w:rsidR="00BE7B30" w:rsidRPr="00BE7B30" w:rsidRDefault="000A36C0" w:rsidP="000A36C0">
      <w:pPr>
        <w:spacing w:line="240" w:lineRule="auto"/>
        <w:jc w:val="both"/>
        <w:rPr>
          <w:rFonts w:asciiTheme="minorHAnsi" w:eastAsia="Calibri" w:hAnsiTheme="minorHAnsi" w:cstheme="minorHAnsi"/>
        </w:rPr>
      </w:pPr>
      <w:r w:rsidRPr="00BE7B30">
        <w:rPr>
          <w:rFonts w:asciiTheme="minorHAnsi" w:eastAsia="Calibri" w:hAnsiTheme="minorHAnsi" w:cstheme="minorHAnsi"/>
        </w:rPr>
        <w:t>Część nr ………………………………………</w:t>
      </w:r>
    </w:p>
    <w:p w:rsidR="00BE7B30" w:rsidRPr="00BE7B30" w:rsidRDefault="000A36C0" w:rsidP="000A36C0">
      <w:pPr>
        <w:spacing w:line="240" w:lineRule="auto"/>
        <w:jc w:val="both"/>
        <w:rPr>
          <w:rFonts w:asciiTheme="minorHAnsi" w:eastAsia="Calibri" w:hAnsiTheme="minorHAnsi" w:cstheme="minorHAnsi"/>
        </w:rPr>
      </w:pPr>
      <w:r w:rsidRPr="00BE7B30">
        <w:rPr>
          <w:rFonts w:asciiTheme="minorHAnsi" w:eastAsia="Calibri" w:hAnsiTheme="minorHAnsi" w:cstheme="minorHAnsi"/>
        </w:rPr>
        <w:t>nazwa ………………………………</w:t>
      </w:r>
    </w:p>
    <w:p w:rsidR="000A36C0" w:rsidRPr="008A7CD0" w:rsidRDefault="000A36C0" w:rsidP="000A36C0">
      <w:pPr>
        <w:spacing w:line="240" w:lineRule="auto"/>
        <w:jc w:val="both"/>
        <w:rPr>
          <w:rFonts w:asciiTheme="minorHAnsi" w:eastAsia="Calibri" w:hAnsiTheme="minorHAnsi" w:cstheme="minorHAnsi"/>
        </w:rPr>
      </w:pPr>
      <w:r w:rsidRPr="00BE7B30">
        <w:rPr>
          <w:rFonts w:asciiTheme="minorHAnsi" w:eastAsia="Calibri" w:hAnsiTheme="minorHAnsi" w:cstheme="minorHAnsi"/>
        </w:rPr>
        <w:t>ilość uczestników/czek ……………………………………………………………………………….</w:t>
      </w:r>
    </w:p>
    <w:p w:rsidR="000A36C0" w:rsidRPr="008A7CD0" w:rsidRDefault="000A36C0" w:rsidP="000A36C0">
      <w:pPr>
        <w:spacing w:after="0" w:line="240" w:lineRule="auto"/>
        <w:jc w:val="both"/>
        <w:rPr>
          <w:rFonts w:asciiTheme="minorHAnsi" w:eastAsia="Calibri" w:hAnsiTheme="minorHAnsi" w:cstheme="minorHAnsi"/>
        </w:rPr>
      </w:pPr>
      <w:r w:rsidRPr="008A7CD0">
        <w:rPr>
          <w:rFonts w:asciiTheme="minorHAnsi" w:eastAsia="Calibri" w:hAnsiTheme="minorHAnsi" w:cstheme="minorHAnsi"/>
        </w:rPr>
        <w:t>2. Wykonawca zobowiązuje się do zorganizowania i przeprowadzenia kursu wymienionego</w:t>
      </w:r>
      <w:r w:rsidRPr="008A7CD0">
        <w:rPr>
          <w:rFonts w:asciiTheme="minorHAnsi" w:eastAsia="Calibri" w:hAnsiTheme="minorHAnsi" w:cstheme="minorHAnsi"/>
        </w:rPr>
        <w:br/>
        <w:t>w ust.1 zgodnie ze Specyfikacją Warunków Zamówienia, opisem szczegółowym przedmiotu zamówienia oraz złożoną ofertą.</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Calibri" w:hAnsiTheme="minorHAnsi" w:cstheme="minorHAnsi"/>
        </w:rPr>
        <w:t>3. Wykonawca zobowiązuje się do zorganizowania kursów w sposób umożliwiający zachowanie zasady w zakresie równości szans i niedyskrymi</w:t>
      </w:r>
      <w:r w:rsidR="008640F9" w:rsidRPr="008A7CD0">
        <w:rPr>
          <w:rFonts w:asciiTheme="minorHAnsi" w:eastAsia="Calibri" w:hAnsiTheme="minorHAnsi" w:cstheme="minorHAnsi"/>
        </w:rPr>
        <w:t xml:space="preserve">nacji oraz dostępności dla osób </w:t>
      </w:r>
      <w:r w:rsidRPr="008A7CD0">
        <w:rPr>
          <w:rFonts w:asciiTheme="minorHAnsi" w:eastAsia="Calibri" w:hAnsiTheme="minorHAnsi" w:cstheme="minorHAnsi"/>
        </w:rPr>
        <w:t>z niepełnosprawnościami (dotyczy uczniów, którzy pozytywnie przeszli badania lekarskie, jeżeli takie były wymagane przed rozpoczęciem kursu).</w:t>
      </w:r>
    </w:p>
    <w:p w:rsidR="000A36C0" w:rsidRPr="008A7CD0" w:rsidRDefault="000A36C0" w:rsidP="000A36C0">
      <w:pPr>
        <w:autoSpaceDE w:val="0"/>
        <w:jc w:val="both"/>
        <w:rPr>
          <w:rFonts w:asciiTheme="minorHAnsi" w:hAnsiTheme="minorHAnsi" w:cstheme="minorHAnsi"/>
        </w:rPr>
      </w:pPr>
      <w:r w:rsidRPr="008A7CD0">
        <w:rPr>
          <w:rFonts w:asciiTheme="minorHAnsi" w:hAnsiTheme="minorHAnsi" w:cstheme="minorHAnsi"/>
          <w:color w:val="00000A"/>
          <w:kern w:val="1"/>
        </w:rPr>
        <w:t>4.</w:t>
      </w:r>
      <w:r w:rsidRPr="008A7CD0">
        <w:rPr>
          <w:rFonts w:asciiTheme="minorHAnsi" w:hAnsiTheme="minorHAnsi" w:cstheme="minorHAnsi"/>
          <w:color w:val="000000"/>
          <w:kern w:val="1"/>
          <w:lang w:eastAsia="pl-PL"/>
        </w:rPr>
        <w:t xml:space="preserve"> W zakresie wykonywania pracy na podstawie umowy o pracę (o ile dotyczy) w rozumieniu przepisów ustawy z dnia 26.06.1974 r. – Kodeks Pracy, zapisy SWZ stosuje się.</w:t>
      </w:r>
    </w:p>
    <w:p w:rsidR="000A36C0" w:rsidRPr="008A7CD0" w:rsidRDefault="000A36C0" w:rsidP="000A36C0">
      <w:pPr>
        <w:jc w:val="both"/>
        <w:rPr>
          <w:rFonts w:asciiTheme="minorHAnsi" w:hAnsiTheme="minorHAnsi" w:cstheme="minorHAnsi"/>
        </w:rPr>
      </w:pPr>
      <w:r w:rsidRPr="008A7CD0">
        <w:rPr>
          <w:rFonts w:asciiTheme="minorHAnsi" w:hAnsiTheme="minorHAnsi" w:cstheme="minorHAnsi"/>
          <w:bCs/>
          <w:iCs/>
          <w:kern w:val="1"/>
          <w:lang w:eastAsia="pl-PL"/>
        </w:rPr>
        <w:t>5. W przypadku konieczności wprowadzenia zmian osób skierowanych do prowadzenia kursu, Wykonawca w terminie co najmniej 7 dni przez dniem planowanej zmiany, przedłoży Zamawiającemu zaktualizowany wykaz osób, z zastrzeżeniem utrzymania ciągłości spełnienia warunków udziału.</w:t>
      </w:r>
    </w:p>
    <w:p w:rsidR="000A36C0" w:rsidRPr="008A7CD0" w:rsidRDefault="000A36C0" w:rsidP="000A36C0">
      <w:pPr>
        <w:jc w:val="both"/>
        <w:rPr>
          <w:rFonts w:asciiTheme="minorHAnsi" w:hAnsiTheme="minorHAnsi" w:cstheme="minorHAnsi"/>
        </w:rPr>
      </w:pPr>
      <w:r w:rsidRPr="008A7CD0">
        <w:rPr>
          <w:rFonts w:asciiTheme="minorHAnsi" w:hAnsiTheme="minorHAnsi" w:cstheme="minorHAnsi"/>
          <w:bCs/>
          <w:iCs/>
          <w:kern w:val="1"/>
          <w:lang w:eastAsia="pl-PL"/>
        </w:rPr>
        <w:lastRenderedPageBreak/>
        <w:t>6. Obowiązki, o których mowa w ust. 2 - 5  dotyczą także podwykonawcy realizującego zadanie objęte niniejszą umową.</w:t>
      </w:r>
    </w:p>
    <w:p w:rsidR="000A36C0" w:rsidRPr="008A7CD0" w:rsidRDefault="000A36C0" w:rsidP="000A36C0">
      <w:pPr>
        <w:spacing w:line="240" w:lineRule="auto"/>
        <w:jc w:val="center"/>
        <w:rPr>
          <w:rFonts w:asciiTheme="minorHAnsi" w:eastAsia="Calibri" w:hAnsiTheme="minorHAnsi" w:cstheme="minorHAnsi"/>
          <w:lang w:eastAsia="ar-SA"/>
        </w:rPr>
      </w:pPr>
      <w:r w:rsidRPr="008A7CD0">
        <w:rPr>
          <w:rFonts w:asciiTheme="minorHAnsi" w:eastAsia="Calibri" w:hAnsiTheme="minorHAnsi" w:cstheme="minorHAnsi"/>
          <w:b/>
        </w:rPr>
        <w:t>§ 2</w:t>
      </w:r>
      <w:r w:rsidR="00DD6049">
        <w:rPr>
          <w:rFonts w:asciiTheme="minorHAnsi" w:eastAsia="Calibri" w:hAnsiTheme="minorHAnsi" w:cstheme="minorHAnsi"/>
          <w:b/>
        </w:rPr>
        <w:t xml:space="preserve"> </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Calibri" w:hAnsiTheme="minorHAnsi" w:cstheme="minorHAnsi"/>
        </w:rPr>
        <w:t>1. Wykonawca oświadcza, że posiada niezbędne kwalifika</w:t>
      </w:r>
      <w:r w:rsidR="00BA7FC5" w:rsidRPr="008A7CD0">
        <w:rPr>
          <w:rFonts w:asciiTheme="minorHAnsi" w:eastAsia="Calibri" w:hAnsiTheme="minorHAnsi" w:cstheme="minorHAnsi"/>
        </w:rPr>
        <w:t xml:space="preserve">cje do prowadzenia kursu/kursów </w:t>
      </w:r>
      <w:r w:rsidRPr="008A7CD0">
        <w:rPr>
          <w:rFonts w:asciiTheme="minorHAnsi" w:eastAsia="Calibri" w:hAnsiTheme="minorHAnsi" w:cstheme="minorHAnsi"/>
        </w:rPr>
        <w:t>w zakresie objętym przedmiotem umowy.</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Calibri" w:hAnsiTheme="minorHAnsi" w:cstheme="minorHAnsi"/>
        </w:rPr>
        <w:t>2. Wykonawca zobowiązuje się do:</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Calibri" w:hAnsiTheme="minorHAnsi" w:cstheme="minorHAnsi"/>
        </w:rPr>
        <w:t>a) zrealizowania przedmiotu umowy zgodnie z obowiązującymi w  tym  zakresie przepisami prawa  i  SWZ.</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Arial Unicode MS" w:hAnsiTheme="minorHAnsi" w:cstheme="minorHAnsi"/>
        </w:rPr>
        <w:t>b) zapewnienia doświadczonej i wykwalifikowanej kadry do prowadzenia kursu w części teoretycznej i praktycznej, posiadającej aktualne uprawnienia, zgodnie z obowiązującymi</w:t>
      </w:r>
      <w:r w:rsidRPr="008A7CD0">
        <w:rPr>
          <w:rFonts w:asciiTheme="minorHAnsi" w:eastAsia="Arial Unicode MS" w:hAnsiTheme="minorHAnsi" w:cstheme="minorHAnsi"/>
        </w:rPr>
        <w:br/>
        <w:t>w tym zakresie przepisami prawa, w ilości określonej w Specyfikacji Warunków Zamówienia.</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Arial Unicode MS" w:hAnsiTheme="minorHAnsi" w:cstheme="minorHAnsi"/>
        </w:rPr>
        <w:t>Do prowadzenia kursu wyznaczony/wyznaczeni jest/są prowadzący: ........................................</w:t>
      </w:r>
      <w:r w:rsidR="00BA7FC5" w:rsidRPr="008A7CD0">
        <w:rPr>
          <w:rFonts w:asciiTheme="minorHAnsi" w:eastAsia="Arial Unicode MS" w:hAnsiTheme="minorHAnsi" w:cstheme="minorHAnsi"/>
        </w:rPr>
        <w:t>..........................................................................................................</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Arial Unicode MS" w:hAnsiTheme="minorHAnsi" w:cstheme="minorHAnsi"/>
        </w:rPr>
        <w:t xml:space="preserve">c) zapewnienia warunków lokalowych, </w:t>
      </w:r>
      <w:r w:rsidRPr="008A7CD0">
        <w:rPr>
          <w:rFonts w:asciiTheme="minorHAnsi" w:eastAsia="Calibri" w:hAnsiTheme="minorHAnsi" w:cstheme="minorHAnsi"/>
        </w:rPr>
        <w:t xml:space="preserve">odpowiedniego potencjału technicznego niezbędnego do zrealizowania kursu </w:t>
      </w:r>
      <w:r w:rsidRPr="008A7CD0">
        <w:rPr>
          <w:rFonts w:asciiTheme="minorHAnsi" w:eastAsia="Arial Unicode MS" w:hAnsiTheme="minorHAnsi" w:cstheme="minorHAnsi"/>
        </w:rPr>
        <w:t xml:space="preserve">określonego w Specyfikacji Warunków Zamówienia,  </w:t>
      </w:r>
    </w:p>
    <w:p w:rsidR="000A36C0" w:rsidRPr="008A7CD0" w:rsidRDefault="000A36C0" w:rsidP="000A36C0">
      <w:pPr>
        <w:autoSpaceDE w:val="0"/>
        <w:spacing w:line="240" w:lineRule="auto"/>
        <w:jc w:val="both"/>
        <w:rPr>
          <w:rFonts w:asciiTheme="minorHAnsi" w:eastAsia="Calibri" w:hAnsiTheme="minorHAnsi" w:cstheme="minorHAnsi"/>
        </w:rPr>
      </w:pPr>
      <w:r w:rsidRPr="008A7CD0">
        <w:rPr>
          <w:rFonts w:asciiTheme="minorHAnsi" w:eastAsia="Calibri" w:hAnsiTheme="minorHAnsi" w:cstheme="minorHAnsi"/>
        </w:rPr>
        <w:t xml:space="preserve">d) przekazania materiałów szkoleniowych oraz zapewnienia niezbędnego sprzętu i urządzeń w ilości odpowiedniej  do  realizacji  zajęć teoretycznych i praktycznych  </w:t>
      </w:r>
      <w:r w:rsidRPr="008A7CD0">
        <w:rPr>
          <w:rFonts w:asciiTheme="minorHAnsi" w:eastAsia="Calibri" w:hAnsiTheme="minorHAnsi" w:cstheme="minorHAnsi"/>
          <w:lang w:eastAsia="pl-PL"/>
        </w:rPr>
        <w:t xml:space="preserve">tj.  wyposażenie każdego uczestnika  na zajęciach praktycznych w niezbędny sprzęt </w:t>
      </w:r>
      <w:r w:rsidRPr="008A7CD0">
        <w:rPr>
          <w:rFonts w:asciiTheme="minorHAnsi" w:eastAsia="Arial Unicode MS" w:hAnsiTheme="minorHAnsi" w:cstheme="minorHAnsi"/>
        </w:rPr>
        <w:t xml:space="preserve"> np. komputerowy</w:t>
      </w:r>
      <w:r w:rsidRPr="008A7CD0">
        <w:rPr>
          <w:rFonts w:asciiTheme="minorHAnsi" w:eastAsia="Arial Unicode MS" w:hAnsiTheme="minorHAnsi" w:cstheme="minorHAnsi"/>
        </w:rPr>
        <w:br/>
        <w:t xml:space="preserve">z odpowiednim oprogramowaniem </w:t>
      </w:r>
      <w:r w:rsidRPr="008A7CD0">
        <w:rPr>
          <w:rFonts w:asciiTheme="minorHAnsi" w:eastAsia="Calibri" w:hAnsiTheme="minorHAnsi" w:cstheme="minorHAnsi"/>
        </w:rPr>
        <w:t xml:space="preserve">umożliwiającego należytą i staranną realizację przedmiotu umowy, spełniającego wymogi prawne  w zakresie bhp i p.poż., </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Calibri" w:hAnsiTheme="minorHAnsi" w:cstheme="minorHAnsi"/>
        </w:rPr>
        <w:t>e) zapewnienia każdemu uczestnikowi (kobiety i mężczyzny) kursu kompletu materiałów szkoleniowych oraz przekazanie 1 egzemplarza lub kserokopii materiałów Zamawiającemu,</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Calibri" w:hAnsiTheme="minorHAnsi" w:cstheme="minorHAnsi"/>
        </w:rPr>
        <w:t>f) prowadzenia odpowiedniej dokumentacji zgodnie z wytycznymi Zamawiającego</w:t>
      </w:r>
      <w:r w:rsidRPr="008A7CD0">
        <w:rPr>
          <w:rFonts w:asciiTheme="minorHAnsi" w:eastAsia="Calibri" w:hAnsiTheme="minorHAnsi" w:cstheme="minorHAnsi"/>
        </w:rPr>
        <w:br/>
        <w:t>i opatrzonej logotypami projektu zawierającymi logotypy: Unii Europejskiej - Europejski Fundusz Społeczny, Fundusze Europejskie - Program Regionalny, Województwa Śląskiego, zgodnej ze SWZ,</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Calibri" w:hAnsiTheme="minorHAnsi" w:cstheme="minorHAnsi"/>
        </w:rPr>
        <w:t>g) wyznaczenia osoby, która będzie odpowiadała za organizację, terminową realizację szkolenia i bieżący kontakt z Koordynatorem projektu w CKZiU, osobą tą może być właściciel firmy i/lub wyznaczona osoba z ramienia Wykonawcy,</w:t>
      </w:r>
    </w:p>
    <w:p w:rsidR="000A36C0" w:rsidRPr="008A7CD0" w:rsidRDefault="000A36C0" w:rsidP="000A36C0">
      <w:pPr>
        <w:spacing w:line="240" w:lineRule="auto"/>
        <w:ind w:right="-2"/>
        <w:contextualSpacing/>
        <w:jc w:val="both"/>
        <w:rPr>
          <w:rFonts w:asciiTheme="minorHAnsi" w:eastAsia="Tahoma" w:hAnsiTheme="minorHAnsi" w:cstheme="minorHAnsi"/>
        </w:rPr>
      </w:pPr>
      <w:r w:rsidRPr="008A7CD0">
        <w:rPr>
          <w:rFonts w:asciiTheme="minorHAnsi" w:eastAsia="Tahoma" w:hAnsiTheme="minorHAnsi" w:cstheme="minorHAnsi"/>
        </w:rPr>
        <w:t>h) oznaczenia pomieszczeń, w których odbywać się będą zajęcia teoretyczne, poprzez umieszczenie materiałów informacyjnych</w:t>
      </w:r>
      <w:r w:rsidR="00BE7B30">
        <w:rPr>
          <w:rFonts w:asciiTheme="minorHAnsi" w:eastAsia="Calibri" w:hAnsiTheme="minorHAnsi" w:cstheme="minorHAnsi"/>
        </w:rPr>
        <w:t xml:space="preserve"> </w:t>
      </w:r>
      <w:r w:rsidRPr="00BE7B30">
        <w:rPr>
          <w:rFonts w:asciiTheme="minorHAnsi" w:eastAsia="Tahoma" w:hAnsiTheme="minorHAnsi" w:cstheme="minorHAnsi"/>
        </w:rPr>
        <w:t>dostarczonych przez Zamawiającego,</w:t>
      </w:r>
    </w:p>
    <w:p w:rsidR="000A36C0" w:rsidRPr="008A7CD0" w:rsidRDefault="000A36C0" w:rsidP="000A36C0">
      <w:pPr>
        <w:spacing w:line="240" w:lineRule="auto"/>
        <w:ind w:right="-2"/>
        <w:contextualSpacing/>
        <w:jc w:val="both"/>
        <w:rPr>
          <w:rFonts w:asciiTheme="minorHAnsi" w:eastAsia="Calibri" w:hAnsiTheme="minorHAnsi" w:cstheme="minorHAnsi"/>
        </w:rPr>
      </w:pPr>
    </w:p>
    <w:p w:rsidR="000A36C0" w:rsidRPr="008A7CD0" w:rsidRDefault="000A36C0" w:rsidP="000A36C0">
      <w:pPr>
        <w:spacing w:line="240" w:lineRule="auto"/>
        <w:ind w:right="-2"/>
        <w:contextualSpacing/>
        <w:jc w:val="both"/>
        <w:rPr>
          <w:rFonts w:asciiTheme="minorHAnsi" w:eastAsia="Calibri" w:hAnsiTheme="minorHAnsi" w:cstheme="minorHAnsi"/>
        </w:rPr>
      </w:pPr>
      <w:r w:rsidRPr="008A7CD0">
        <w:rPr>
          <w:rFonts w:asciiTheme="minorHAnsi" w:eastAsia="Calibri" w:hAnsiTheme="minorHAnsi" w:cstheme="minorHAnsi"/>
        </w:rPr>
        <w:t xml:space="preserve">i) niezwłocznego poinformowania Zamawiającego o nieobecności uczestnika kursu </w:t>
      </w:r>
      <w:r w:rsidRPr="008A7CD0">
        <w:rPr>
          <w:rFonts w:asciiTheme="minorHAnsi" w:eastAsia="Calibri" w:hAnsiTheme="minorHAnsi" w:cstheme="minorHAnsi"/>
        </w:rPr>
        <w:br/>
        <w:t>na zajęciach    oraz innych sytuacjach, które mają wpływ na realizację kursu i niniejszej umowy,</w:t>
      </w:r>
    </w:p>
    <w:p w:rsidR="000A36C0" w:rsidRPr="008A7CD0" w:rsidRDefault="000A36C0" w:rsidP="000A36C0">
      <w:pPr>
        <w:spacing w:line="240" w:lineRule="auto"/>
        <w:ind w:right="-2"/>
        <w:contextualSpacing/>
        <w:jc w:val="both"/>
        <w:rPr>
          <w:rFonts w:asciiTheme="minorHAnsi" w:eastAsia="Calibri" w:hAnsiTheme="minorHAnsi" w:cstheme="minorHAnsi"/>
        </w:rPr>
      </w:pPr>
    </w:p>
    <w:p w:rsidR="000A36C0" w:rsidRPr="008A7CD0" w:rsidRDefault="000A36C0" w:rsidP="000A36C0">
      <w:pPr>
        <w:spacing w:line="240" w:lineRule="auto"/>
        <w:ind w:right="-2"/>
        <w:contextualSpacing/>
        <w:jc w:val="both"/>
        <w:rPr>
          <w:rFonts w:asciiTheme="minorHAnsi" w:eastAsia="Calibri" w:hAnsiTheme="minorHAnsi" w:cstheme="minorHAnsi"/>
        </w:rPr>
      </w:pPr>
      <w:r w:rsidRPr="008A7CD0">
        <w:rPr>
          <w:rFonts w:asciiTheme="minorHAnsi" w:eastAsia="Calibri" w:hAnsiTheme="minorHAnsi" w:cstheme="minorHAnsi"/>
        </w:rPr>
        <w:t xml:space="preserve">j) uzgodnienia z Zamawiającym ( Koordynatorem projektu) harmonogramu ramowego rozkładu zajęć i przedłożenia go </w:t>
      </w:r>
      <w:r w:rsidRPr="008A7CD0">
        <w:rPr>
          <w:rFonts w:asciiTheme="minorHAnsi" w:eastAsia="Calibri" w:hAnsiTheme="minorHAnsi" w:cstheme="minorHAnsi"/>
          <w:b/>
          <w:bCs/>
        </w:rPr>
        <w:t>przed planowanym rozpoczęciem zajęć,</w:t>
      </w:r>
      <w:r w:rsidRPr="008A7CD0">
        <w:rPr>
          <w:rFonts w:asciiTheme="minorHAnsi" w:eastAsia="Calibri" w:hAnsiTheme="minorHAnsi" w:cstheme="minorHAnsi"/>
        </w:rPr>
        <w:t xml:space="preserve"> przeprowadzenia egzaminu zgodnie z wymogami zawartymi  w Specyfikacji Warunków Zamówienia.</w:t>
      </w:r>
    </w:p>
    <w:p w:rsidR="000A36C0" w:rsidRPr="008A7CD0" w:rsidRDefault="000A36C0" w:rsidP="000A36C0">
      <w:pPr>
        <w:spacing w:line="240" w:lineRule="auto"/>
        <w:ind w:right="-2"/>
        <w:contextualSpacing/>
        <w:jc w:val="both"/>
        <w:rPr>
          <w:rFonts w:asciiTheme="minorHAnsi" w:eastAsia="Calibri" w:hAnsiTheme="minorHAnsi" w:cstheme="minorHAnsi"/>
        </w:rPr>
      </w:pPr>
    </w:p>
    <w:p w:rsidR="000A36C0" w:rsidRPr="008A7CD0" w:rsidRDefault="000A36C0" w:rsidP="000A36C0">
      <w:pPr>
        <w:spacing w:line="240" w:lineRule="auto"/>
        <w:jc w:val="center"/>
        <w:rPr>
          <w:rFonts w:asciiTheme="minorHAnsi" w:eastAsia="Calibri" w:hAnsiTheme="minorHAnsi" w:cstheme="minorHAnsi"/>
        </w:rPr>
      </w:pPr>
      <w:r w:rsidRPr="008A7CD0">
        <w:rPr>
          <w:rFonts w:asciiTheme="minorHAnsi" w:eastAsia="Calibri" w:hAnsiTheme="minorHAnsi" w:cstheme="minorHAnsi"/>
          <w:b/>
        </w:rPr>
        <w:t>§ 3</w:t>
      </w:r>
      <w:r w:rsidR="00DD6049">
        <w:rPr>
          <w:rFonts w:asciiTheme="minorHAnsi" w:eastAsia="Calibri" w:hAnsiTheme="minorHAnsi" w:cstheme="minorHAnsi"/>
          <w:b/>
        </w:rPr>
        <w:t xml:space="preserve"> </w:t>
      </w:r>
    </w:p>
    <w:p w:rsidR="000A36C0" w:rsidRPr="008A7CD0" w:rsidRDefault="000A36C0" w:rsidP="000A36C0">
      <w:pPr>
        <w:spacing w:line="240" w:lineRule="auto"/>
        <w:ind w:right="-142"/>
        <w:jc w:val="both"/>
        <w:rPr>
          <w:rFonts w:asciiTheme="minorHAnsi" w:eastAsia="Calibri" w:hAnsiTheme="minorHAnsi" w:cstheme="minorHAnsi"/>
        </w:rPr>
      </w:pPr>
      <w:r w:rsidRPr="008A7CD0">
        <w:rPr>
          <w:rFonts w:asciiTheme="minorHAnsi" w:eastAsia="Calibri" w:hAnsiTheme="minorHAnsi" w:cstheme="minorHAnsi"/>
        </w:rPr>
        <w:t>1. Wykonawca zobowiązuje się do organizacji kursu w następujący sposób:</w:t>
      </w:r>
    </w:p>
    <w:p w:rsidR="000A36C0" w:rsidRPr="008A7CD0" w:rsidRDefault="000A36C0" w:rsidP="000A36C0">
      <w:pPr>
        <w:spacing w:line="240" w:lineRule="auto"/>
        <w:ind w:right="-142"/>
        <w:jc w:val="both"/>
        <w:rPr>
          <w:rFonts w:asciiTheme="minorHAnsi" w:eastAsia="Calibri" w:hAnsiTheme="minorHAnsi" w:cstheme="minorHAnsi"/>
        </w:rPr>
      </w:pPr>
      <w:r w:rsidRPr="008A7CD0">
        <w:rPr>
          <w:rFonts w:asciiTheme="minorHAnsi" w:eastAsia="Calibri" w:hAnsiTheme="minorHAnsi" w:cstheme="minorHAnsi"/>
        </w:rPr>
        <w:t>- Od poniedziałku do piątku, w dni nauki szkolnej, przed lub po zakończeniu zajęć szkolnych oraz  w soboty.</w:t>
      </w:r>
    </w:p>
    <w:p w:rsidR="000A36C0" w:rsidRPr="008A7CD0" w:rsidRDefault="000A36C0" w:rsidP="000A36C0">
      <w:pPr>
        <w:spacing w:line="240" w:lineRule="auto"/>
        <w:ind w:right="-142"/>
        <w:jc w:val="both"/>
        <w:rPr>
          <w:rFonts w:asciiTheme="minorHAnsi" w:eastAsia="Calibri" w:hAnsiTheme="minorHAnsi" w:cstheme="minorHAnsi"/>
        </w:rPr>
      </w:pPr>
      <w:r w:rsidRPr="008A7CD0">
        <w:rPr>
          <w:rFonts w:asciiTheme="minorHAnsi" w:eastAsia="Calibri" w:hAnsiTheme="minorHAnsi" w:cstheme="minorHAnsi"/>
        </w:rPr>
        <w:t xml:space="preserve">- Ustalenia godzin zajęć tak z uczniem (z kobietą czy mężczyzną), aby dostosować ww. zajęcia do </w:t>
      </w:r>
      <w:r w:rsidRPr="008A7CD0">
        <w:rPr>
          <w:rFonts w:asciiTheme="minorHAnsi" w:eastAsia="Calibri" w:hAnsiTheme="minorHAnsi" w:cstheme="minorHAnsi"/>
        </w:rPr>
        <w:lastRenderedPageBreak/>
        <w:t xml:space="preserve">środków komunikacji publicznej umożliwiający bezpieczny dojazd/ powrót do miejsca zamieszkania ucznia (kobiety czy mężczyzny).   </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Calibri" w:hAnsiTheme="minorHAnsi" w:cstheme="minorHAnsi"/>
        </w:rPr>
        <w:t>2. Zajęcia teoretyczne i praktyczne winny zostać zorganizowane tak, aby nie kolidowały</w:t>
      </w:r>
      <w:r w:rsidRPr="008A7CD0">
        <w:rPr>
          <w:rFonts w:asciiTheme="minorHAnsi" w:eastAsia="Calibri" w:hAnsiTheme="minorHAnsi" w:cstheme="minorHAnsi"/>
        </w:rPr>
        <w:br/>
        <w:t xml:space="preserve">z zajęciami szkolnymi. </w:t>
      </w:r>
    </w:p>
    <w:p w:rsidR="000A36C0" w:rsidRPr="008A7CD0" w:rsidRDefault="000A36C0" w:rsidP="000A36C0">
      <w:pPr>
        <w:spacing w:line="240" w:lineRule="auto"/>
        <w:jc w:val="center"/>
        <w:rPr>
          <w:rFonts w:asciiTheme="minorHAnsi" w:eastAsia="Calibri" w:hAnsiTheme="minorHAnsi" w:cstheme="minorHAnsi"/>
        </w:rPr>
      </w:pPr>
      <w:r w:rsidRPr="008A7CD0">
        <w:rPr>
          <w:rFonts w:asciiTheme="minorHAnsi" w:eastAsia="Calibri" w:hAnsiTheme="minorHAnsi" w:cstheme="minorHAnsi"/>
          <w:b/>
        </w:rPr>
        <w:t>§ 4</w:t>
      </w:r>
      <w:r w:rsidR="00DD6049">
        <w:rPr>
          <w:rFonts w:asciiTheme="minorHAnsi" w:eastAsia="Calibri" w:hAnsiTheme="minorHAnsi" w:cstheme="minorHAnsi"/>
          <w:b/>
        </w:rPr>
        <w:t xml:space="preserve"> Forma współpracy</w:t>
      </w:r>
    </w:p>
    <w:p w:rsidR="000A36C0" w:rsidRPr="008A7CD0" w:rsidRDefault="000A36C0" w:rsidP="000A36C0">
      <w:pPr>
        <w:tabs>
          <w:tab w:val="center" w:pos="4536"/>
          <w:tab w:val="right" w:pos="9072"/>
        </w:tabs>
        <w:spacing w:line="240" w:lineRule="auto"/>
        <w:jc w:val="both"/>
        <w:rPr>
          <w:rFonts w:asciiTheme="minorHAnsi" w:eastAsia="Calibri" w:hAnsiTheme="minorHAnsi" w:cstheme="minorHAnsi"/>
        </w:rPr>
      </w:pPr>
      <w:r w:rsidRPr="008A7CD0">
        <w:rPr>
          <w:rFonts w:asciiTheme="minorHAnsi" w:eastAsia="Calibri" w:hAnsiTheme="minorHAnsi" w:cstheme="minorHAnsi"/>
        </w:rPr>
        <w:t xml:space="preserve">Wykonawca w trakcie realizacji przedmiotu umowy jest zobowiązany do współpracy </w:t>
      </w:r>
      <w:r w:rsidRPr="008A7CD0">
        <w:rPr>
          <w:rFonts w:asciiTheme="minorHAnsi" w:eastAsia="Calibri" w:hAnsiTheme="minorHAnsi" w:cstheme="minorHAnsi"/>
        </w:rPr>
        <w:br/>
        <w:t>z pracownikiem Zamawiającego. Do bieżącej współpracy w sprawach związanych z wykonaniem umowy upoważnieni są:</w:t>
      </w:r>
    </w:p>
    <w:p w:rsidR="000A36C0" w:rsidRPr="008A7CD0" w:rsidRDefault="000A36C0" w:rsidP="000A36C0">
      <w:pPr>
        <w:tabs>
          <w:tab w:val="center" w:pos="4536"/>
          <w:tab w:val="right" w:pos="9072"/>
        </w:tabs>
        <w:spacing w:line="240" w:lineRule="auto"/>
        <w:jc w:val="both"/>
        <w:rPr>
          <w:rFonts w:asciiTheme="minorHAnsi" w:eastAsia="Calibri" w:hAnsiTheme="minorHAnsi" w:cstheme="minorHAnsi"/>
        </w:rPr>
      </w:pPr>
      <w:r w:rsidRPr="008A7CD0">
        <w:rPr>
          <w:rFonts w:asciiTheme="minorHAnsi" w:eastAsia="Calibri" w:hAnsiTheme="minorHAnsi" w:cstheme="minorHAnsi"/>
        </w:rPr>
        <w:t xml:space="preserve">ze strony </w:t>
      </w:r>
      <w:r w:rsidRPr="008A7CD0">
        <w:rPr>
          <w:rFonts w:asciiTheme="minorHAnsi" w:eastAsia="Calibri" w:hAnsiTheme="minorHAnsi" w:cstheme="minorHAnsi"/>
          <w:b/>
        </w:rPr>
        <w:t>Zamawiającego</w:t>
      </w:r>
      <w:r w:rsidRPr="008A7CD0">
        <w:rPr>
          <w:rFonts w:asciiTheme="minorHAnsi" w:eastAsia="Calibri" w:hAnsiTheme="minorHAnsi" w:cstheme="minorHAnsi"/>
        </w:rPr>
        <w:t xml:space="preserve"> – Joanna Szafrańska – Koordynator projektu oraz Krystyna Protasewicz – osoba ds. rozliczeń finansowych i zamówień publicznych,</w:t>
      </w:r>
    </w:p>
    <w:p w:rsidR="000A36C0" w:rsidRPr="008A7CD0" w:rsidRDefault="000A36C0" w:rsidP="000A36C0">
      <w:pPr>
        <w:tabs>
          <w:tab w:val="center" w:pos="4536"/>
          <w:tab w:val="right" w:pos="9072"/>
        </w:tabs>
        <w:spacing w:line="240" w:lineRule="auto"/>
        <w:jc w:val="both"/>
        <w:rPr>
          <w:rFonts w:asciiTheme="minorHAnsi" w:eastAsia="Calibri" w:hAnsiTheme="minorHAnsi" w:cstheme="minorHAnsi"/>
        </w:rPr>
      </w:pPr>
      <w:r w:rsidRPr="008A7CD0">
        <w:rPr>
          <w:rFonts w:asciiTheme="minorHAnsi" w:eastAsia="Calibri" w:hAnsiTheme="minorHAnsi" w:cstheme="minorHAnsi"/>
        </w:rPr>
        <w:t xml:space="preserve">ze strony </w:t>
      </w:r>
      <w:r w:rsidRPr="008A7CD0">
        <w:rPr>
          <w:rFonts w:asciiTheme="minorHAnsi" w:eastAsia="Calibri" w:hAnsiTheme="minorHAnsi" w:cstheme="minorHAnsi"/>
          <w:b/>
        </w:rPr>
        <w:t>Wykonawcy</w:t>
      </w:r>
      <w:r w:rsidRPr="008A7CD0">
        <w:rPr>
          <w:rFonts w:asciiTheme="minorHAnsi" w:eastAsia="Calibri" w:hAnsiTheme="minorHAnsi" w:cstheme="minorHAnsi"/>
        </w:rPr>
        <w:t xml:space="preserve"> – .....................................................................................</w:t>
      </w:r>
    </w:p>
    <w:p w:rsidR="000A36C0" w:rsidRPr="008A7CD0" w:rsidRDefault="000A36C0" w:rsidP="000A36C0">
      <w:pPr>
        <w:spacing w:line="240" w:lineRule="auto"/>
        <w:jc w:val="center"/>
        <w:rPr>
          <w:rFonts w:asciiTheme="minorHAnsi" w:eastAsia="Calibri" w:hAnsiTheme="minorHAnsi" w:cstheme="minorHAnsi"/>
        </w:rPr>
      </w:pPr>
      <w:r w:rsidRPr="008A7CD0">
        <w:rPr>
          <w:rFonts w:asciiTheme="minorHAnsi" w:eastAsia="Calibri" w:hAnsiTheme="minorHAnsi" w:cstheme="minorHAnsi"/>
          <w:b/>
        </w:rPr>
        <w:t>§ 5</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Calibri" w:hAnsiTheme="minorHAnsi" w:cstheme="minorHAnsi"/>
        </w:rPr>
        <w:t xml:space="preserve">Realizacja przedmiotu niniejszej umowy nastąpi w terminie: </w:t>
      </w:r>
    </w:p>
    <w:p w:rsidR="000A36C0" w:rsidRPr="008A7CD0" w:rsidRDefault="000A36C0" w:rsidP="000A36C0">
      <w:pPr>
        <w:spacing w:line="240" w:lineRule="auto"/>
        <w:jc w:val="both"/>
        <w:rPr>
          <w:rFonts w:asciiTheme="minorHAnsi" w:eastAsia="Calibri" w:hAnsiTheme="minorHAnsi" w:cstheme="minorHAnsi"/>
          <w:vertAlign w:val="superscript"/>
        </w:rPr>
      </w:pPr>
      <w:r w:rsidRPr="008A7CD0">
        <w:rPr>
          <w:rFonts w:asciiTheme="minorHAnsi" w:eastAsia="Calibri" w:hAnsiTheme="minorHAnsi" w:cstheme="minorHAnsi"/>
        </w:rPr>
        <w:t>…………………………………………………………………………………………………</w:t>
      </w:r>
      <w:r w:rsidRPr="008A7CD0">
        <w:rPr>
          <w:rFonts w:asciiTheme="minorHAnsi" w:eastAsia="Calibri" w:hAnsiTheme="minorHAnsi" w:cstheme="minorHAnsi"/>
        </w:rPr>
        <w:br/>
        <w:t>zgodnie ze Specyfikacją Warunków Zamówienia.</w:t>
      </w:r>
    </w:p>
    <w:p w:rsidR="000A36C0" w:rsidRPr="008A7CD0" w:rsidRDefault="000A36C0" w:rsidP="000A36C0">
      <w:pPr>
        <w:spacing w:line="240" w:lineRule="auto"/>
        <w:jc w:val="center"/>
        <w:rPr>
          <w:rFonts w:asciiTheme="minorHAnsi" w:eastAsia="Calibri" w:hAnsiTheme="minorHAnsi" w:cstheme="minorHAnsi"/>
        </w:rPr>
      </w:pPr>
      <w:r w:rsidRPr="008A7CD0">
        <w:rPr>
          <w:rFonts w:asciiTheme="minorHAnsi" w:eastAsia="Calibri" w:hAnsiTheme="minorHAnsi" w:cstheme="minorHAnsi"/>
          <w:b/>
        </w:rPr>
        <w:t>§ 6</w:t>
      </w:r>
      <w:r w:rsidR="00DD6049">
        <w:rPr>
          <w:rFonts w:asciiTheme="minorHAnsi" w:eastAsia="Calibri" w:hAnsiTheme="minorHAnsi" w:cstheme="minorHAnsi"/>
          <w:b/>
        </w:rPr>
        <w:t xml:space="preserve"> Wynagrodzenie</w:t>
      </w:r>
    </w:p>
    <w:p w:rsidR="000A36C0" w:rsidRPr="008A7CD0" w:rsidRDefault="000A36C0" w:rsidP="000A36C0">
      <w:pPr>
        <w:tabs>
          <w:tab w:val="left" w:pos="0"/>
        </w:tabs>
        <w:spacing w:line="240" w:lineRule="auto"/>
        <w:jc w:val="both"/>
        <w:rPr>
          <w:rFonts w:asciiTheme="minorHAnsi" w:eastAsia="Calibri" w:hAnsiTheme="minorHAnsi" w:cstheme="minorHAnsi"/>
        </w:rPr>
      </w:pPr>
      <w:r w:rsidRPr="008A7CD0">
        <w:rPr>
          <w:rFonts w:asciiTheme="minorHAnsi" w:eastAsia="TimesNewRomanPSMT" w:hAnsiTheme="minorHAnsi" w:cstheme="minorHAnsi"/>
          <w:lang w:bidi="hi-IN"/>
        </w:rPr>
        <w:t xml:space="preserve">1. Za wykonanie przedmiotu umowy wymienionego w </w:t>
      </w:r>
      <w:r w:rsidRPr="008A7CD0">
        <w:rPr>
          <w:rFonts w:asciiTheme="minorHAnsi" w:eastAsia="Calibri" w:hAnsiTheme="minorHAnsi" w:cstheme="minorHAnsi"/>
          <w:b/>
        </w:rPr>
        <w:t xml:space="preserve">§ 1 </w:t>
      </w:r>
      <w:r w:rsidRPr="008A7CD0">
        <w:rPr>
          <w:rFonts w:asciiTheme="minorHAnsi" w:eastAsia="TimesNewRomanPSMT" w:hAnsiTheme="minorHAnsi" w:cstheme="minorHAnsi"/>
          <w:lang w:bidi="hi-IN"/>
        </w:rPr>
        <w:t>Zamawiający zobowiązuje się zapłacić Wykonawcy wynagrodzenie łączne w wysokości …………………….</w:t>
      </w:r>
      <w:r w:rsidRPr="008A7CD0">
        <w:rPr>
          <w:rFonts w:asciiTheme="minorHAnsi" w:eastAsia="TimesNewRomanPSMT" w:hAnsiTheme="minorHAnsi" w:cstheme="minorHAnsi"/>
          <w:b/>
          <w:lang w:bidi="hi-IN"/>
        </w:rPr>
        <w:t>.......................</w:t>
      </w:r>
      <w:r w:rsidRPr="008A7CD0">
        <w:rPr>
          <w:rFonts w:asciiTheme="minorHAnsi" w:eastAsia="TimesNewRomanPSMT" w:hAnsiTheme="minorHAnsi" w:cstheme="minorHAnsi"/>
          <w:lang w:bidi="hi-IN"/>
        </w:rPr>
        <w:t xml:space="preserve"> zł netto(słownie: ...........................), …………………………zł. brutto (słownie: ...................................................................................................................)z tego za </w:t>
      </w:r>
      <w:r w:rsidRPr="008A7CD0">
        <w:rPr>
          <w:rFonts w:asciiTheme="minorHAnsi" w:eastAsia="Calibri" w:hAnsiTheme="minorHAnsi" w:cstheme="minorHAnsi"/>
          <w:b/>
        </w:rPr>
        <w:t>:</w:t>
      </w:r>
    </w:p>
    <w:p w:rsidR="000A36C0" w:rsidRPr="008A7CD0" w:rsidRDefault="000A36C0" w:rsidP="000A36C0">
      <w:pPr>
        <w:tabs>
          <w:tab w:val="left" w:pos="0"/>
        </w:tabs>
        <w:spacing w:line="240" w:lineRule="auto"/>
        <w:jc w:val="both"/>
        <w:rPr>
          <w:rFonts w:asciiTheme="minorHAnsi" w:eastAsia="TimesNewRomanPSMT" w:hAnsiTheme="minorHAnsi" w:cstheme="minorHAnsi"/>
          <w:lang w:bidi="hi-IN"/>
        </w:rPr>
      </w:pPr>
      <w:r w:rsidRPr="008A7CD0">
        <w:rPr>
          <w:rFonts w:asciiTheme="minorHAnsi" w:eastAsia="Calibri" w:hAnsiTheme="minorHAnsi" w:cstheme="minorHAnsi"/>
          <w:b/>
        </w:rPr>
        <w:t>-  Część Nr…….</w:t>
      </w:r>
      <w:r w:rsidRPr="008A7CD0">
        <w:rPr>
          <w:rFonts w:asciiTheme="minorHAnsi" w:eastAsia="TimesNewRomanPSMT" w:hAnsiTheme="minorHAnsi" w:cstheme="minorHAnsi"/>
          <w:lang w:bidi="hi-IN"/>
        </w:rPr>
        <w:t>– nazwa kursu</w:t>
      </w:r>
      <w:r w:rsidRPr="008A7CD0">
        <w:rPr>
          <w:rFonts w:asciiTheme="minorHAnsi" w:eastAsia="TimesNewRomanPSMT" w:hAnsiTheme="minorHAnsi" w:cstheme="minorHAnsi"/>
          <w:b/>
          <w:lang w:bidi="hi-IN"/>
        </w:rPr>
        <w:t>...................... .......................</w:t>
      </w:r>
      <w:r w:rsidRPr="008A7CD0">
        <w:rPr>
          <w:rFonts w:asciiTheme="minorHAnsi" w:eastAsia="TimesNewRomanPSMT" w:hAnsiTheme="minorHAnsi" w:cstheme="minorHAnsi"/>
          <w:lang w:bidi="hi-IN"/>
        </w:rPr>
        <w:t xml:space="preserve"> zł netto (słownie………………….):, ………..zł brutto (słownie: ...........................), przy czym koszt jednostkowy brutto za zorganizowanie i przeprowadzenie kursu wynosi </w:t>
      </w:r>
      <w:r w:rsidRPr="008A7CD0">
        <w:rPr>
          <w:rFonts w:asciiTheme="minorHAnsi" w:eastAsia="TimesNewRomanPSMT" w:hAnsiTheme="minorHAnsi" w:cstheme="minorHAnsi"/>
          <w:b/>
          <w:lang w:bidi="hi-IN"/>
        </w:rPr>
        <w:t>.....................</w:t>
      </w:r>
      <w:r w:rsidRPr="008A7CD0">
        <w:rPr>
          <w:rFonts w:asciiTheme="minorHAnsi" w:eastAsia="TimesNewRomanPSMT" w:hAnsiTheme="minorHAnsi" w:cstheme="minorHAnsi"/>
          <w:lang w:bidi="hi-IN"/>
        </w:rPr>
        <w:t xml:space="preserve"> zł (słownie: .................................).</w:t>
      </w:r>
      <w:r w:rsidRPr="008A7CD0">
        <w:rPr>
          <w:rFonts w:asciiTheme="minorHAnsi" w:eastAsia="TimesNewRomanPSMT" w:hAnsiTheme="minorHAnsi" w:cstheme="minorHAnsi"/>
          <w:vertAlign w:val="superscript"/>
          <w:lang w:bidi="hi-IN"/>
        </w:rPr>
        <w:footnoteReference w:id="1"/>
      </w:r>
    </w:p>
    <w:p w:rsidR="000A36C0" w:rsidRPr="008A7CD0" w:rsidRDefault="000A36C0" w:rsidP="000A36C0">
      <w:pPr>
        <w:tabs>
          <w:tab w:val="left" w:pos="0"/>
        </w:tabs>
        <w:spacing w:line="240" w:lineRule="auto"/>
        <w:jc w:val="both"/>
        <w:rPr>
          <w:rFonts w:asciiTheme="minorHAnsi" w:eastAsia="TimesNewRomanPSMT" w:hAnsiTheme="minorHAnsi" w:cstheme="minorHAnsi"/>
          <w:lang w:bidi="hi-IN"/>
        </w:rPr>
      </w:pPr>
      <w:r w:rsidRPr="008A7CD0">
        <w:rPr>
          <w:rFonts w:asciiTheme="minorHAnsi" w:eastAsia="Calibri" w:hAnsiTheme="minorHAnsi" w:cstheme="minorHAnsi"/>
          <w:b/>
        </w:rPr>
        <w:t>-  Część Nr…….</w:t>
      </w:r>
      <w:r w:rsidRPr="008A7CD0">
        <w:rPr>
          <w:rFonts w:asciiTheme="minorHAnsi" w:eastAsia="TimesNewRomanPSMT" w:hAnsiTheme="minorHAnsi" w:cstheme="minorHAnsi"/>
          <w:lang w:bidi="hi-IN"/>
        </w:rPr>
        <w:t>– nazwa kursu</w:t>
      </w:r>
      <w:r w:rsidRPr="008A7CD0">
        <w:rPr>
          <w:rFonts w:asciiTheme="minorHAnsi" w:eastAsia="TimesNewRomanPSMT" w:hAnsiTheme="minorHAnsi" w:cstheme="minorHAnsi"/>
          <w:b/>
          <w:lang w:bidi="hi-IN"/>
        </w:rPr>
        <w:t>...................... .......................</w:t>
      </w:r>
      <w:r w:rsidRPr="008A7CD0">
        <w:rPr>
          <w:rFonts w:asciiTheme="minorHAnsi" w:eastAsia="TimesNewRomanPSMT" w:hAnsiTheme="minorHAnsi" w:cstheme="minorHAnsi"/>
          <w:lang w:bidi="hi-IN"/>
        </w:rPr>
        <w:t xml:space="preserve"> zł netto (słownie………………….):, ………..zł brutto (słownie: ...........................), przy czym koszt jednostkowy brutto za zorganizowanie i przeprowadzenie kursu wynosi </w:t>
      </w:r>
      <w:r w:rsidRPr="008A7CD0">
        <w:rPr>
          <w:rFonts w:asciiTheme="minorHAnsi" w:eastAsia="TimesNewRomanPSMT" w:hAnsiTheme="minorHAnsi" w:cstheme="minorHAnsi"/>
          <w:b/>
          <w:lang w:bidi="hi-IN"/>
        </w:rPr>
        <w:t>.....................</w:t>
      </w:r>
      <w:r w:rsidRPr="008A7CD0">
        <w:rPr>
          <w:rFonts w:asciiTheme="minorHAnsi" w:eastAsia="TimesNewRomanPSMT" w:hAnsiTheme="minorHAnsi" w:cstheme="minorHAnsi"/>
          <w:lang w:bidi="hi-IN"/>
        </w:rPr>
        <w:t xml:space="preserve"> zł (słownie: .................................).</w:t>
      </w:r>
      <w:r w:rsidRPr="008A7CD0">
        <w:rPr>
          <w:rFonts w:asciiTheme="minorHAnsi" w:eastAsia="TimesNewRomanPSMT" w:hAnsiTheme="minorHAnsi" w:cstheme="minorHAnsi"/>
          <w:vertAlign w:val="superscript"/>
          <w:lang w:bidi="hi-IN"/>
        </w:rPr>
        <w:footnoteReference w:id="2"/>
      </w:r>
    </w:p>
    <w:p w:rsidR="000A36C0" w:rsidRPr="008A7CD0" w:rsidRDefault="000A36C0" w:rsidP="000A36C0">
      <w:pPr>
        <w:tabs>
          <w:tab w:val="left" w:pos="0"/>
        </w:tabs>
        <w:spacing w:line="240" w:lineRule="auto"/>
        <w:jc w:val="both"/>
        <w:rPr>
          <w:rFonts w:asciiTheme="minorHAnsi" w:eastAsia="TimesNewRomanPSMT" w:hAnsiTheme="minorHAnsi" w:cstheme="minorHAnsi"/>
        </w:rPr>
      </w:pPr>
      <w:r w:rsidRPr="008A7CD0">
        <w:rPr>
          <w:rFonts w:asciiTheme="minorHAnsi" w:eastAsia="TimesNewRomanPSMT" w:hAnsiTheme="minorHAnsi" w:cstheme="minorHAnsi"/>
        </w:rPr>
        <w:t xml:space="preserve">2. Zamawiający dopuszcza fakturowanie częściowe (w przypadku podziału uczniów na grupy i realizacji zajęć w kilku terminach) w wysokości odpowiadającej wartości zadania (ilość uczestników/czek przeliczonych przez cenę jednostkową) . Podstawą rozliczania należności będzie oryginał faktury wraz z dokumentami potwierdzającymi ukończenie części teoretycznej i praktycznej kursu. </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TimesNewRomanPSMT" w:hAnsiTheme="minorHAnsi" w:cstheme="minorHAnsi"/>
        </w:rPr>
        <w:t>3.</w:t>
      </w:r>
      <w:r w:rsidRPr="008A7CD0">
        <w:rPr>
          <w:rFonts w:asciiTheme="minorHAnsi" w:eastAsia="Calibri" w:hAnsiTheme="minorHAnsi" w:cstheme="minorHAnsi"/>
        </w:rPr>
        <w:t xml:space="preserve">Rozliczenia za wykonaną usługę dokona się przez przemnożenie ceny jednostkowej wykazanej przez Wykonawcę w formularzu oferty przez liczbę osób faktycznie kończących kurs. </w:t>
      </w:r>
      <w:r w:rsidRPr="008A7CD0">
        <w:rPr>
          <w:rFonts w:asciiTheme="minorHAnsi" w:eastAsia="Calibri" w:hAnsiTheme="minorHAnsi" w:cstheme="minorHAnsi"/>
          <w:b/>
        </w:rPr>
        <w:t>Zamawiający zapłaci za faktyczną liczbę osób kończących kurs</w:t>
      </w:r>
      <w:r w:rsidRPr="008A7CD0">
        <w:rPr>
          <w:rFonts w:asciiTheme="minorHAnsi" w:eastAsia="Calibri" w:hAnsiTheme="minorHAnsi" w:cstheme="minorHAnsi"/>
        </w:rPr>
        <w:t xml:space="preserve"> za wyjątkiem nieprzewidzianych sytuacji losowych, np. wypadek, ciężka choroba (po zrealizowaniu przez ucznia min. 30 % kursu i poniesienie przez Zamawiającego kosztów m.in. materiałów dydaktycznych). Takie sytuacje będą rozpatrywane przez Zamawiającego indywidualnie, mając na względzie ilość zrealizowanych godzin/zajęć.</w:t>
      </w:r>
    </w:p>
    <w:p w:rsidR="000A36C0" w:rsidRPr="008A7CD0" w:rsidRDefault="000A36C0" w:rsidP="000A36C0">
      <w:pPr>
        <w:widowControl/>
        <w:suppressAutoHyphens w:val="0"/>
        <w:autoSpaceDE w:val="0"/>
        <w:adjustRightInd w:val="0"/>
        <w:spacing w:after="0" w:line="240" w:lineRule="auto"/>
        <w:jc w:val="both"/>
        <w:textAlignment w:val="auto"/>
        <w:rPr>
          <w:rFonts w:asciiTheme="minorHAnsi" w:eastAsia="Calibri" w:hAnsiTheme="minorHAnsi" w:cstheme="minorHAnsi"/>
          <w:color w:val="000000"/>
          <w:kern w:val="0"/>
          <w:lang w:eastAsia="pl-PL"/>
        </w:rPr>
      </w:pPr>
      <w:r w:rsidRPr="008A7CD0">
        <w:rPr>
          <w:rFonts w:asciiTheme="minorHAnsi" w:eastAsia="Calibri" w:hAnsiTheme="minorHAnsi" w:cstheme="minorHAnsi"/>
        </w:rPr>
        <w:t xml:space="preserve">4. Wynagrodzenie wykonawcy </w:t>
      </w:r>
      <w:r w:rsidRPr="008A7CD0">
        <w:rPr>
          <w:rFonts w:asciiTheme="minorHAnsi" w:eastAsia="Calibri" w:hAnsiTheme="minorHAnsi" w:cstheme="minorHAnsi"/>
          <w:color w:val="000000"/>
          <w:kern w:val="0"/>
          <w:lang w:eastAsia="pl-PL"/>
        </w:rPr>
        <w:t xml:space="preserve">finansowane jest w ramach  Programu Fundusze Europejskie dla Śląskiego 2021-2027 współfinansowanego ze środków Funduszu na rzecz Sprawiedliwej Transformacji, </w:t>
      </w:r>
      <w:r w:rsidRPr="008A7CD0">
        <w:rPr>
          <w:rFonts w:asciiTheme="minorHAnsi" w:eastAsia="Calibri" w:hAnsiTheme="minorHAnsi" w:cstheme="minorHAnsi"/>
          <w:color w:val="000000"/>
          <w:kern w:val="0"/>
          <w:lang w:eastAsia="pl-PL"/>
        </w:rPr>
        <w:lastRenderedPageBreak/>
        <w:t>Priorytet: FESL.10.00-Fundusze Europejskie na transformację, Działanie: FESL.10.23 – Edukacja zawodowa w procesie sprawiedliwej transformacji regionu.</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Calibri" w:hAnsiTheme="minorHAnsi" w:cstheme="minorHAnsi"/>
        </w:rPr>
        <w:t>5. Faktura/rachunek winna być wystawiona wg poniższego wzoru:</w:t>
      </w:r>
    </w:p>
    <w:p w:rsidR="000A36C0" w:rsidRPr="008A7CD0" w:rsidRDefault="000A36C0" w:rsidP="000A36C0">
      <w:pPr>
        <w:spacing w:after="0" w:line="240" w:lineRule="auto"/>
        <w:jc w:val="center"/>
        <w:rPr>
          <w:rFonts w:asciiTheme="minorHAnsi" w:eastAsia="Calibri" w:hAnsiTheme="minorHAnsi" w:cstheme="minorHAnsi"/>
        </w:rPr>
      </w:pPr>
      <w:r w:rsidRPr="008A7CD0">
        <w:rPr>
          <w:rFonts w:asciiTheme="minorHAnsi" w:eastAsia="Calibri" w:hAnsiTheme="minorHAnsi" w:cstheme="minorHAnsi"/>
          <w:i/>
        </w:rPr>
        <w:t xml:space="preserve">Nabywca: </w:t>
      </w:r>
      <w:r w:rsidRPr="008A7CD0">
        <w:rPr>
          <w:rFonts w:asciiTheme="minorHAnsi" w:eastAsia="Calibri" w:hAnsiTheme="minorHAnsi" w:cstheme="minorHAnsi"/>
          <w:b/>
        </w:rPr>
        <w:t>Miasto Mysłowice</w:t>
      </w:r>
      <w:r w:rsidRPr="008A7CD0">
        <w:rPr>
          <w:rFonts w:asciiTheme="minorHAnsi" w:eastAsia="Calibri" w:hAnsiTheme="minorHAnsi" w:cstheme="minorHAnsi"/>
        </w:rPr>
        <w:br/>
      </w:r>
      <w:r w:rsidRPr="008A7CD0">
        <w:rPr>
          <w:rFonts w:asciiTheme="minorHAnsi" w:eastAsia="Calibri" w:hAnsiTheme="minorHAnsi" w:cstheme="minorHAnsi"/>
          <w:b/>
        </w:rPr>
        <w:t xml:space="preserve">ul. Powstańców 1  </w:t>
      </w:r>
      <w:r w:rsidRPr="008A7CD0">
        <w:rPr>
          <w:rFonts w:asciiTheme="minorHAnsi" w:eastAsia="Calibri" w:hAnsiTheme="minorHAnsi" w:cstheme="minorHAnsi"/>
          <w:b/>
        </w:rPr>
        <w:br/>
        <w:t>41-400 Mysłowice</w:t>
      </w:r>
      <w:r w:rsidRPr="008A7CD0">
        <w:rPr>
          <w:rFonts w:asciiTheme="minorHAnsi" w:eastAsia="Calibri" w:hAnsiTheme="minorHAnsi" w:cstheme="minorHAnsi"/>
        </w:rPr>
        <w:br/>
      </w:r>
      <w:r w:rsidRPr="008A7CD0">
        <w:rPr>
          <w:rFonts w:asciiTheme="minorHAnsi" w:eastAsia="Calibri" w:hAnsiTheme="minorHAnsi" w:cstheme="minorHAnsi"/>
          <w:b/>
          <w:u w:val="single"/>
        </w:rPr>
        <w:t xml:space="preserve">NIP: 222 00 12 288 </w:t>
      </w:r>
    </w:p>
    <w:p w:rsidR="000A36C0" w:rsidRPr="008A7CD0" w:rsidRDefault="000A36C0" w:rsidP="000A36C0">
      <w:pPr>
        <w:spacing w:after="0" w:line="240" w:lineRule="auto"/>
        <w:jc w:val="center"/>
        <w:rPr>
          <w:rFonts w:asciiTheme="minorHAnsi" w:eastAsia="Calibri" w:hAnsiTheme="minorHAnsi" w:cstheme="minorHAnsi"/>
          <w:b/>
        </w:rPr>
      </w:pPr>
      <w:r w:rsidRPr="008A7CD0">
        <w:rPr>
          <w:rFonts w:asciiTheme="minorHAnsi" w:eastAsia="Calibri" w:hAnsiTheme="minorHAnsi" w:cstheme="minorHAnsi"/>
        </w:rPr>
        <w:br/>
      </w:r>
      <w:r w:rsidRPr="008A7CD0">
        <w:rPr>
          <w:rFonts w:asciiTheme="minorHAnsi" w:eastAsia="Calibri" w:hAnsiTheme="minorHAnsi" w:cstheme="minorHAnsi"/>
          <w:i/>
        </w:rPr>
        <w:t xml:space="preserve">Odbiorca: </w:t>
      </w:r>
      <w:r w:rsidRPr="008A7CD0">
        <w:rPr>
          <w:rFonts w:asciiTheme="minorHAnsi" w:eastAsia="Calibri" w:hAnsiTheme="minorHAnsi" w:cstheme="minorHAnsi"/>
          <w:b/>
        </w:rPr>
        <w:t xml:space="preserve">Centrum Kształcenia Zawodowego </w:t>
      </w:r>
    </w:p>
    <w:p w:rsidR="000A36C0" w:rsidRPr="008A7CD0" w:rsidRDefault="000A36C0" w:rsidP="000A36C0">
      <w:pPr>
        <w:spacing w:after="0" w:line="240" w:lineRule="auto"/>
        <w:jc w:val="center"/>
        <w:rPr>
          <w:rFonts w:asciiTheme="minorHAnsi" w:eastAsia="Calibri" w:hAnsiTheme="minorHAnsi" w:cstheme="minorHAnsi"/>
          <w:b/>
        </w:rPr>
      </w:pPr>
      <w:r w:rsidRPr="008A7CD0">
        <w:rPr>
          <w:rFonts w:asciiTheme="minorHAnsi" w:eastAsia="Calibri" w:hAnsiTheme="minorHAnsi" w:cstheme="minorHAnsi"/>
          <w:b/>
        </w:rPr>
        <w:t xml:space="preserve">          i Ustawicznego w Mysłowicach</w:t>
      </w:r>
    </w:p>
    <w:p w:rsidR="000A36C0" w:rsidRPr="008A7CD0" w:rsidRDefault="000A36C0" w:rsidP="000A36C0">
      <w:pPr>
        <w:spacing w:after="0" w:line="240" w:lineRule="auto"/>
        <w:jc w:val="center"/>
        <w:rPr>
          <w:rFonts w:asciiTheme="minorHAnsi" w:eastAsia="Calibri" w:hAnsiTheme="minorHAnsi" w:cstheme="minorHAnsi"/>
        </w:rPr>
      </w:pPr>
      <w:r w:rsidRPr="008A7CD0">
        <w:rPr>
          <w:rFonts w:asciiTheme="minorHAnsi" w:eastAsia="Calibri" w:hAnsiTheme="minorHAnsi" w:cstheme="minorHAnsi"/>
          <w:b/>
        </w:rPr>
        <w:t>ul. Mikołowska 44, 41-400 Mysłowice</w:t>
      </w:r>
    </w:p>
    <w:p w:rsidR="000A36C0" w:rsidRPr="008A7CD0" w:rsidRDefault="000A36C0" w:rsidP="000A36C0">
      <w:pPr>
        <w:spacing w:after="0" w:line="240" w:lineRule="auto"/>
        <w:jc w:val="center"/>
        <w:rPr>
          <w:rFonts w:asciiTheme="minorHAnsi" w:eastAsia="Calibri" w:hAnsiTheme="minorHAnsi" w:cstheme="minorHAnsi"/>
        </w:rPr>
      </w:pPr>
    </w:p>
    <w:p w:rsidR="00833CDA" w:rsidRPr="008A7CD0" w:rsidRDefault="000A36C0" w:rsidP="000A36C0">
      <w:pPr>
        <w:spacing w:line="240" w:lineRule="auto"/>
        <w:jc w:val="both"/>
        <w:rPr>
          <w:rFonts w:asciiTheme="minorHAnsi" w:eastAsia="Tahoma" w:hAnsiTheme="minorHAnsi" w:cstheme="minorHAnsi"/>
        </w:rPr>
      </w:pPr>
      <w:r w:rsidRPr="008A7CD0">
        <w:rPr>
          <w:rFonts w:asciiTheme="minorHAnsi" w:eastAsia="Tahoma" w:hAnsiTheme="minorHAnsi" w:cstheme="minorHAnsi"/>
        </w:rPr>
        <w:t xml:space="preserve">6. Zapłata wynagrodzenia nastąpi w formie przelewu na rachunek bankowy wskazany przez Wykonawcę na fakturze/rachunku, w terminie do 30 dni od dnia doręczenia Zamawiającemu prawidłowo wystawionej faktury/rachunku i dokumentów, o których mowa w § </w:t>
      </w:r>
      <w:r w:rsidR="00833CDA" w:rsidRPr="008A7CD0">
        <w:rPr>
          <w:rFonts w:asciiTheme="minorHAnsi" w:eastAsia="Tahoma" w:hAnsiTheme="minorHAnsi" w:cstheme="minorHAnsi"/>
        </w:rPr>
        <w:t>8</w:t>
      </w:r>
      <w:r w:rsidRPr="008A7CD0">
        <w:rPr>
          <w:rFonts w:asciiTheme="minorHAnsi" w:eastAsia="Tahoma" w:hAnsiTheme="minorHAnsi" w:cstheme="minorHAnsi"/>
        </w:rPr>
        <w:t>.</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Tahoma" w:hAnsiTheme="minorHAnsi" w:cstheme="minorHAnsi"/>
        </w:rPr>
        <w:t>W przypadku zlecenia przez Wykonawcę przeprowadzenia części przedmiotu umowy, Wykonawca przedłoży dodatkowo oświadczenie podwykonawcy o uregulowaniu należności przez Wykonawcę z tytułu wykonanej na jego rzecz usługi, ze wskazaniem miejsca i terminu jej wykonania.</w:t>
      </w:r>
    </w:p>
    <w:p w:rsidR="000A36C0" w:rsidRPr="008A7CD0" w:rsidRDefault="000A36C0" w:rsidP="000A36C0">
      <w:pPr>
        <w:tabs>
          <w:tab w:val="left" w:pos="284"/>
        </w:tabs>
        <w:spacing w:line="240" w:lineRule="auto"/>
        <w:jc w:val="both"/>
        <w:rPr>
          <w:rFonts w:asciiTheme="minorHAnsi" w:eastAsia="Tahoma" w:hAnsiTheme="minorHAnsi" w:cstheme="minorHAnsi"/>
        </w:rPr>
      </w:pPr>
      <w:r w:rsidRPr="008A7CD0">
        <w:rPr>
          <w:rFonts w:asciiTheme="minorHAnsi" w:eastAsia="Tahoma" w:hAnsiTheme="minorHAnsi" w:cstheme="minorHAnsi"/>
        </w:rPr>
        <w:t>7. Wykonawca oświadcza, że jest na liście podatników VAT tzw. Biała Księga i posiada NIP……………………..</w:t>
      </w:r>
    </w:p>
    <w:p w:rsidR="000A36C0" w:rsidRPr="008A7CD0" w:rsidRDefault="000A36C0" w:rsidP="000A36C0">
      <w:pPr>
        <w:widowControl/>
        <w:suppressAutoHyphens w:val="0"/>
        <w:autoSpaceDN/>
        <w:spacing w:after="0" w:line="276" w:lineRule="auto"/>
        <w:jc w:val="both"/>
        <w:textAlignment w:val="auto"/>
        <w:rPr>
          <w:rFonts w:asciiTheme="minorHAnsi" w:eastAsia="Times New Roman" w:hAnsiTheme="minorHAnsi" w:cstheme="minorHAnsi"/>
          <w:kern w:val="0"/>
          <w:lang w:eastAsia="pl-PL"/>
        </w:rPr>
      </w:pPr>
      <w:r w:rsidRPr="008A7CD0">
        <w:rPr>
          <w:rFonts w:asciiTheme="minorHAnsi" w:eastAsia="Tahoma" w:hAnsiTheme="minorHAnsi" w:cstheme="minorHAnsi"/>
          <w:kern w:val="0"/>
          <w:lang w:eastAsia="pl-PL"/>
        </w:rPr>
        <w:t>8.</w:t>
      </w:r>
      <w:r w:rsidRPr="008A7CD0">
        <w:rPr>
          <w:rFonts w:asciiTheme="minorHAnsi" w:eastAsia="Calibri" w:hAnsiTheme="minorHAnsi" w:cstheme="minorHAnsi"/>
          <w:color w:val="000000"/>
          <w:kern w:val="0"/>
          <w:lang w:eastAsia="pl-PL"/>
        </w:rPr>
        <w:t>.</w:t>
      </w:r>
      <w:r w:rsidRPr="008A7CD0">
        <w:rPr>
          <w:rFonts w:asciiTheme="minorHAnsi" w:eastAsia="Times New Roman" w:hAnsiTheme="minorHAnsi" w:cstheme="minorHAnsi"/>
          <w:kern w:val="0"/>
          <w:lang w:eastAsia="pl-PL"/>
        </w:rPr>
        <w:t xml:space="preserve"> Wykonawca ma prawo skorzystania z możliwości przekazania ustrukturyzowanej faktury elektronicznej na zasadach określonych w ustawie z dnia 9 listopada 2018 r. </w:t>
      </w:r>
      <w:r w:rsidRPr="008A7CD0">
        <w:rPr>
          <w:rFonts w:asciiTheme="minorHAnsi" w:eastAsia="Times New Roman" w:hAnsiTheme="minorHAnsi" w:cstheme="minorHAnsi"/>
          <w:kern w:val="0"/>
          <w:lang w:eastAsia="pl-PL"/>
        </w:rPr>
        <w:br/>
        <w:t>o elektronicznym fakturowaniu w zamówieniach publicznych, koncesjach na roboty budowlane lub usługi oraz partnerstwie publiczno-prywatnym (Dz. U. z 2023 r. poz. 1598),</w:t>
      </w:r>
    </w:p>
    <w:p w:rsidR="000A36C0" w:rsidRPr="008A7CD0" w:rsidRDefault="00833CDA" w:rsidP="000A36C0">
      <w:pPr>
        <w:widowControl/>
        <w:suppressAutoHyphens w:val="0"/>
        <w:autoSpaceDN/>
        <w:spacing w:after="0" w:line="276" w:lineRule="auto"/>
        <w:jc w:val="both"/>
        <w:textAlignment w:val="auto"/>
        <w:rPr>
          <w:rFonts w:asciiTheme="minorHAnsi" w:eastAsia="Times New Roman" w:hAnsiTheme="minorHAnsi" w:cstheme="minorHAnsi"/>
          <w:kern w:val="0"/>
          <w:lang w:eastAsia="pl-PL"/>
        </w:rPr>
      </w:pPr>
      <w:r w:rsidRPr="008A7CD0">
        <w:rPr>
          <w:rFonts w:asciiTheme="minorHAnsi" w:eastAsia="Times New Roman" w:hAnsiTheme="minorHAnsi" w:cstheme="minorHAnsi"/>
          <w:kern w:val="0"/>
          <w:lang w:eastAsia="pl-PL"/>
        </w:rPr>
        <w:t xml:space="preserve">9. Zapłata faktury nastąpi z </w:t>
      </w:r>
      <w:r w:rsidR="000A36C0" w:rsidRPr="008A7CD0">
        <w:rPr>
          <w:rFonts w:asciiTheme="minorHAnsi" w:eastAsia="Times New Roman" w:hAnsiTheme="minorHAnsi" w:cstheme="minorHAnsi"/>
          <w:kern w:val="0"/>
          <w:lang w:eastAsia="pl-PL"/>
        </w:rPr>
        <w:t xml:space="preserve"> uwzględnieniem przepisów art. 108 ust. 1a ustawy </w:t>
      </w:r>
      <w:r w:rsidR="000A36C0" w:rsidRPr="008A7CD0">
        <w:rPr>
          <w:rFonts w:asciiTheme="minorHAnsi" w:eastAsia="Times New Roman" w:hAnsiTheme="minorHAnsi" w:cstheme="minorHAnsi"/>
          <w:kern w:val="0"/>
          <w:lang w:eastAsia="pl-PL"/>
        </w:rPr>
        <w:br/>
        <w:t>o podatku od towarów i usług.</w:t>
      </w:r>
    </w:p>
    <w:p w:rsidR="000A36C0" w:rsidRDefault="000A36C0" w:rsidP="00833CDA">
      <w:pPr>
        <w:widowControl/>
        <w:suppressAutoHyphens w:val="0"/>
        <w:autoSpaceDN/>
        <w:spacing w:after="0" w:line="276" w:lineRule="auto"/>
        <w:jc w:val="both"/>
        <w:textAlignment w:val="auto"/>
        <w:rPr>
          <w:rFonts w:asciiTheme="minorHAnsi" w:eastAsia="Times New Roman" w:hAnsiTheme="minorHAnsi" w:cstheme="minorHAnsi"/>
          <w:kern w:val="0"/>
          <w:lang w:eastAsia="pl-PL"/>
        </w:rPr>
      </w:pPr>
      <w:r w:rsidRPr="008A7CD0">
        <w:rPr>
          <w:rFonts w:asciiTheme="minorHAnsi" w:eastAsia="Times New Roman" w:hAnsiTheme="minorHAnsi" w:cstheme="minorHAnsi"/>
          <w:kern w:val="0"/>
          <w:lang w:eastAsia="pl-PL"/>
        </w:rPr>
        <w:t>10. Wykonawca jest zobowiązany podać na fakturze adnotację „me</w:t>
      </w:r>
      <w:r w:rsidR="00833CDA" w:rsidRPr="008A7CD0">
        <w:rPr>
          <w:rFonts w:asciiTheme="minorHAnsi" w:eastAsia="Times New Roman" w:hAnsiTheme="minorHAnsi" w:cstheme="minorHAnsi"/>
          <w:kern w:val="0"/>
          <w:lang w:eastAsia="pl-PL"/>
        </w:rPr>
        <w:t>chanizm podzielonej płatności”.</w:t>
      </w:r>
    </w:p>
    <w:p w:rsidR="00932EC1" w:rsidRPr="008A7CD0" w:rsidRDefault="00932EC1" w:rsidP="00833CDA">
      <w:pPr>
        <w:widowControl/>
        <w:suppressAutoHyphens w:val="0"/>
        <w:autoSpaceDN/>
        <w:spacing w:after="0" w:line="276" w:lineRule="auto"/>
        <w:jc w:val="both"/>
        <w:textAlignment w:val="auto"/>
        <w:rPr>
          <w:rFonts w:asciiTheme="minorHAnsi" w:eastAsia="Times New Roman" w:hAnsiTheme="minorHAnsi" w:cstheme="minorHAnsi"/>
          <w:kern w:val="0"/>
          <w:lang w:eastAsia="pl-PL"/>
        </w:rPr>
      </w:pPr>
    </w:p>
    <w:p w:rsidR="000A36C0" w:rsidRPr="008A7CD0" w:rsidRDefault="000A36C0" w:rsidP="000A36C0">
      <w:pPr>
        <w:spacing w:line="240" w:lineRule="auto"/>
        <w:jc w:val="center"/>
        <w:rPr>
          <w:rFonts w:asciiTheme="minorHAnsi" w:eastAsia="Calibri" w:hAnsiTheme="minorHAnsi" w:cstheme="minorHAnsi"/>
          <w:b/>
        </w:rPr>
      </w:pPr>
      <w:r w:rsidRPr="008A7CD0">
        <w:rPr>
          <w:rFonts w:asciiTheme="minorHAnsi" w:eastAsia="Calibri" w:hAnsiTheme="minorHAnsi" w:cstheme="minorHAnsi"/>
          <w:b/>
        </w:rPr>
        <w:t>§ 7</w:t>
      </w:r>
      <w:bookmarkStart w:id="1" w:name="_Hlk98841346"/>
      <w:r w:rsidR="008A7CD0">
        <w:rPr>
          <w:rFonts w:asciiTheme="minorHAnsi" w:eastAsia="Calibri" w:hAnsiTheme="minorHAnsi" w:cstheme="minorHAnsi"/>
          <w:b/>
        </w:rPr>
        <w:t xml:space="preserve"> Waloryzacja wynagrodzenia</w:t>
      </w:r>
    </w:p>
    <w:p w:rsidR="000A36C0" w:rsidRPr="008A7CD0" w:rsidRDefault="000A36C0" w:rsidP="00472DC0">
      <w:pPr>
        <w:widowControl/>
        <w:numPr>
          <w:ilvl w:val="0"/>
          <w:numId w:val="94"/>
        </w:numPr>
        <w:suppressAutoHyphens w:val="0"/>
        <w:autoSpaceDE w:val="0"/>
        <w:adjustRightInd w:val="0"/>
        <w:spacing w:before="20" w:after="53" w:line="276" w:lineRule="auto"/>
        <w:ind w:left="426"/>
        <w:contextualSpacing/>
        <w:jc w:val="both"/>
        <w:textAlignment w:val="auto"/>
        <w:rPr>
          <w:rFonts w:asciiTheme="minorHAnsi" w:hAnsiTheme="minorHAnsi" w:cstheme="minorHAnsi"/>
          <w:color w:val="000000" w:themeColor="text1"/>
        </w:rPr>
      </w:pPr>
      <w:r w:rsidRPr="008A7CD0">
        <w:rPr>
          <w:rFonts w:asciiTheme="minorHAnsi" w:hAnsiTheme="minorHAnsi" w:cstheme="minorHAnsi"/>
          <w:color w:val="000000" w:themeColor="text1"/>
        </w:rPr>
        <w:t>Strony przewidują możliwość zmiany wynagrodzenia Wykonawcy zgodnie z poniższymi zasadami, w przypadku zmiany ceny materiałów lub kosztów związanych z realizacją zamówienia.</w:t>
      </w:r>
    </w:p>
    <w:p w:rsidR="000A36C0" w:rsidRPr="008A7CD0" w:rsidRDefault="000A36C0" w:rsidP="00472DC0">
      <w:pPr>
        <w:widowControl/>
        <w:numPr>
          <w:ilvl w:val="0"/>
          <w:numId w:val="94"/>
        </w:numPr>
        <w:suppressAutoHyphens w:val="0"/>
        <w:autoSpaceDE w:val="0"/>
        <w:adjustRightInd w:val="0"/>
        <w:spacing w:before="20" w:after="53"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Na podstawie art. 439 ust. 1 i 2 ustawy PZP, Strony Umowy będą waloryzowały koszty realizacji usług wchodzących w skład przedmiotu Umowy („Waloryzacja”). Waloryzacja będzie polegała na podwyższeniu albo obniżeniu zryczałtowanej ceny jednostkowej (</w:t>
      </w:r>
      <w:r w:rsidRPr="008A7CD0">
        <w:rPr>
          <w:rFonts w:asciiTheme="minorHAnsi" w:eastAsia="Calibri" w:hAnsiTheme="minorHAnsi" w:cstheme="minorHAnsi"/>
          <w:color w:val="000000"/>
          <w:u w:val="single"/>
        </w:rPr>
        <w:t>cena udziału jednego uczestnika kursu– „Cena Jednostkowa”</w:t>
      </w:r>
      <w:r w:rsidRPr="008A7CD0">
        <w:rPr>
          <w:rFonts w:asciiTheme="minorHAnsi" w:eastAsia="Calibri" w:hAnsiTheme="minorHAnsi" w:cstheme="minorHAnsi"/>
          <w:color w:val="000000"/>
        </w:rPr>
        <w:t xml:space="preserve">) podanych w formularzu ofertowym, na zasadach opisanych w niniejszym paragrafie. W przypadku zmiany Cen Jednostkowych odpowiedniej zmianie ulegnie również łączne wynagrodzenie Wykonawcy określone w umowie. </w:t>
      </w:r>
    </w:p>
    <w:p w:rsidR="000A36C0" w:rsidRPr="008A7CD0" w:rsidRDefault="000A36C0" w:rsidP="00472DC0">
      <w:pPr>
        <w:widowControl/>
        <w:numPr>
          <w:ilvl w:val="0"/>
          <w:numId w:val="94"/>
        </w:numPr>
        <w:suppressAutoHyphens w:val="0"/>
        <w:autoSpaceDE w:val="0"/>
        <w:adjustRightInd w:val="0"/>
        <w:spacing w:before="20" w:after="53"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 xml:space="preserve">Żadna ze Stron Umowy nie będzie uprawniona wystąpić z wnioskiem o dokonanie Waloryzacji wcześniej niż 6 miesięcy licząc od dnia rozpoczęcia świadczenia usług. </w:t>
      </w:r>
    </w:p>
    <w:p w:rsidR="000A36C0" w:rsidRPr="008A7CD0" w:rsidRDefault="000A36C0" w:rsidP="00177DB1">
      <w:pPr>
        <w:widowControl/>
        <w:numPr>
          <w:ilvl w:val="0"/>
          <w:numId w:val="94"/>
        </w:numPr>
        <w:suppressAutoHyphens w:val="0"/>
        <w:autoSpaceDE w:val="0"/>
        <w:adjustRightInd w:val="0"/>
        <w:spacing w:before="20" w:after="53"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 xml:space="preserve">Po upływie terminu, o którym mowa w ust. 3, w przypadku zmiany wskaźnika cen towarów i usług konsumpcyjnych ogółem za poprzedni kwartał („Wskaźnik GUS”) ogłaszanym w formie komunikatu Prezesa Głównego Urzędu Statystycznego, o którym mowa w art. 25 ust. 11 ustawy z dnia 17 grudnia 1998 r. o emeryturach i rentach z Funduszu Ubezpieczeń Społecznych (Dz.U. z 2024 r., poz. 834 ze zm.) każda ze Stron Umowy może wystąpić do drugiej Strony Umowy z </w:t>
      </w:r>
      <w:r w:rsidRPr="008A7CD0">
        <w:rPr>
          <w:rFonts w:asciiTheme="minorHAnsi" w:eastAsia="Calibri" w:hAnsiTheme="minorHAnsi" w:cstheme="minorHAnsi"/>
          <w:color w:val="000000"/>
        </w:rPr>
        <w:lastRenderedPageBreak/>
        <w:t>pisemnym wnioskiem</w:t>
      </w:r>
      <w:r w:rsidR="00177DB1" w:rsidRPr="008A7CD0">
        <w:rPr>
          <w:rFonts w:asciiTheme="minorHAnsi" w:eastAsia="Calibri" w:hAnsiTheme="minorHAnsi" w:cstheme="minorHAnsi"/>
          <w:color w:val="000000"/>
        </w:rPr>
        <w:t xml:space="preserve"> </w:t>
      </w:r>
      <w:r w:rsidRPr="008A7CD0">
        <w:rPr>
          <w:rFonts w:asciiTheme="minorHAnsi" w:eastAsia="Calibri" w:hAnsiTheme="minorHAnsi" w:cstheme="minorHAnsi"/>
          <w:color w:val="000000"/>
        </w:rPr>
        <w:t xml:space="preserve">o dokonanie Waloryzacji o ile zostaną spełnione warunki wskazane w pkt 5-11. </w:t>
      </w:r>
    </w:p>
    <w:p w:rsidR="000A36C0" w:rsidRPr="008A7CD0" w:rsidRDefault="000A36C0" w:rsidP="00472DC0">
      <w:pPr>
        <w:widowControl/>
        <w:numPr>
          <w:ilvl w:val="0"/>
          <w:numId w:val="94"/>
        </w:numPr>
        <w:suppressAutoHyphens w:val="0"/>
        <w:autoSpaceDE w:val="0"/>
        <w:adjustRightInd w:val="0"/>
        <w:spacing w:before="20" w:after="53"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 xml:space="preserve">Każda ze Stron Umowy będzie uprawniona wystąpić do drugiej Strony Umowy </w:t>
      </w:r>
      <w:r w:rsidRPr="008A7CD0">
        <w:rPr>
          <w:rFonts w:asciiTheme="minorHAnsi" w:eastAsia="Calibri" w:hAnsiTheme="minorHAnsi" w:cstheme="minorHAnsi"/>
          <w:color w:val="000000"/>
        </w:rPr>
        <w:br/>
        <w:t>z wnioskiem o dokonanie Waloryzacji każdorazowo po komunikacie Prezesa Głównego Urzędu Statystycznego ogłaszającym kolejny Wskaźnik GUS, z zastrzeżeniem ust. 2 i 6.</w:t>
      </w:r>
    </w:p>
    <w:p w:rsidR="000A36C0" w:rsidRPr="008A7CD0" w:rsidRDefault="000A36C0" w:rsidP="00472DC0">
      <w:pPr>
        <w:widowControl/>
        <w:numPr>
          <w:ilvl w:val="0"/>
          <w:numId w:val="94"/>
        </w:numPr>
        <w:suppressAutoHyphens w:val="0"/>
        <w:autoSpaceDE w:val="0"/>
        <w:adjustRightInd w:val="0"/>
        <w:spacing w:before="20" w:after="53"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 xml:space="preserve">Ewentualna Waloryzacja będzie ustalana przez Strony Umowy w drodze aneksu do Umowy ze skutkiem od dnia opublikowania komunikatu Prezesa Głównego Urzędu Statystycznego ogłaszającego Wskaźnik GUS („Dzień Ustalenia Waloryzacji”). </w:t>
      </w:r>
    </w:p>
    <w:p w:rsidR="000A36C0" w:rsidRPr="008A7CD0" w:rsidRDefault="000A36C0" w:rsidP="00472DC0">
      <w:pPr>
        <w:widowControl/>
        <w:numPr>
          <w:ilvl w:val="0"/>
          <w:numId w:val="94"/>
        </w:numPr>
        <w:suppressAutoHyphens w:val="0"/>
        <w:autoSpaceDE w:val="0"/>
        <w:adjustRightInd w:val="0"/>
        <w:spacing w:before="20" w:after="53"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 xml:space="preserve">Wnioskowana zmiana Cen Jednostkowych nastąpi pod warunkiem, iż wartość Wskaźnika GUS ogłoszonego w Dniu Ustalania Waloryzacji będzie wskazywała na wzrost lub spadek cen towarów i usług konsumpcyjnych o co najmniej 4 punkty procentowe w stosunku do poprzedniego kwartału („Próg Waloryzacji"). </w:t>
      </w:r>
    </w:p>
    <w:p w:rsidR="000A36C0" w:rsidRPr="008A7CD0" w:rsidRDefault="000A36C0" w:rsidP="00472DC0">
      <w:pPr>
        <w:widowControl/>
        <w:numPr>
          <w:ilvl w:val="0"/>
          <w:numId w:val="94"/>
        </w:numPr>
        <w:suppressAutoHyphens w:val="0"/>
        <w:autoSpaceDE w:val="0"/>
        <w:adjustRightInd w:val="0"/>
        <w:spacing w:before="20" w:after="40"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 xml:space="preserve">Ewentualna zmiana Cen Jednostkowych nastąpi o wielkość stanowiącą połowę (50%) wartości wzrostu albo obniżenia cen określonego we Wskaźniku GUS ogłoszonym </w:t>
      </w:r>
      <w:r w:rsidRPr="008A7CD0">
        <w:rPr>
          <w:rFonts w:asciiTheme="minorHAnsi" w:eastAsia="Calibri" w:hAnsiTheme="minorHAnsi" w:cstheme="minorHAnsi"/>
          <w:color w:val="000000"/>
        </w:rPr>
        <w:br/>
        <w:t xml:space="preserve">w Dniu Ustalania Waloryzacji, z zastrzeżeniem postanowień ust. 11 </w:t>
      </w:r>
    </w:p>
    <w:p w:rsidR="000A36C0" w:rsidRPr="008A7CD0" w:rsidRDefault="000A36C0" w:rsidP="00472DC0">
      <w:pPr>
        <w:widowControl/>
        <w:numPr>
          <w:ilvl w:val="0"/>
          <w:numId w:val="94"/>
        </w:numPr>
        <w:suppressAutoHyphens w:val="0"/>
        <w:autoSpaceDE w:val="0"/>
        <w:adjustRightInd w:val="0"/>
        <w:spacing w:before="20" w:after="50"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 xml:space="preserve">Pod warunkiem przekroczenia Progu Waloryzacji, w przypadku, gdy Wskaźnik GUS ogłoszony w Dniu Ustalania Waloryzacji będzie wartością dodatnią Ceny Jednostkowe ulegną zwiększeniu o wielkość wskazaną w ust. 7. </w:t>
      </w:r>
    </w:p>
    <w:p w:rsidR="000A36C0" w:rsidRPr="008A7CD0" w:rsidRDefault="000A36C0" w:rsidP="00472DC0">
      <w:pPr>
        <w:widowControl/>
        <w:numPr>
          <w:ilvl w:val="0"/>
          <w:numId w:val="94"/>
        </w:numPr>
        <w:suppressAutoHyphens w:val="0"/>
        <w:autoSpaceDE w:val="0"/>
        <w:adjustRightInd w:val="0"/>
        <w:spacing w:before="20" w:after="50"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 xml:space="preserve">Pod warunkiem przekroczenia Progu Waloryzacji, w przypadku, gdy Wskaźnik GUS ogłoszony w Dniu Ustalania Waloryzacji będzie wartością ujemną Ceny Jednostkowe ulegną zmniejszeniu o wielkość wskazaną w ust. 7. </w:t>
      </w:r>
    </w:p>
    <w:p w:rsidR="000A36C0" w:rsidRPr="008A7CD0" w:rsidRDefault="000A36C0" w:rsidP="00472DC0">
      <w:pPr>
        <w:widowControl/>
        <w:numPr>
          <w:ilvl w:val="0"/>
          <w:numId w:val="94"/>
        </w:numPr>
        <w:suppressAutoHyphens w:val="0"/>
        <w:autoSpaceDE w:val="0"/>
        <w:adjustRightInd w:val="0"/>
        <w:spacing w:before="20" w:after="50"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 xml:space="preserve">Nowe wartości Cen Jednostkowych będą dotyczyć zapłaty należnej Wykonawcy za czynności odebrane po Dniu Ustalania Waloryzacji. </w:t>
      </w:r>
    </w:p>
    <w:p w:rsidR="000A36C0" w:rsidRPr="008A7CD0" w:rsidRDefault="000A36C0" w:rsidP="00472DC0">
      <w:pPr>
        <w:widowControl/>
        <w:numPr>
          <w:ilvl w:val="0"/>
          <w:numId w:val="94"/>
        </w:numPr>
        <w:suppressAutoHyphens w:val="0"/>
        <w:autoSpaceDE w:val="0"/>
        <w:adjustRightInd w:val="0"/>
        <w:spacing w:before="20" w:after="50"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 xml:space="preserve">Strony Umowy ustalają maksymalną wartość obniżenia albo wzrostu wartości Umowy </w:t>
      </w:r>
      <w:r w:rsidRPr="008A7CD0">
        <w:rPr>
          <w:rFonts w:asciiTheme="minorHAnsi" w:eastAsia="Calibri" w:hAnsiTheme="minorHAnsi" w:cstheme="minorHAnsi"/>
          <w:color w:val="000000"/>
        </w:rPr>
        <w:br/>
        <w:t xml:space="preserve">w efekcie zastosowania Waloryzacji Cen Jednostkowych na poziomie nie większym niż 10% łącznego pierwotnego wynagrodzenia brutto. </w:t>
      </w:r>
    </w:p>
    <w:p w:rsidR="000A36C0" w:rsidRPr="008A7CD0" w:rsidRDefault="000A36C0" w:rsidP="00472DC0">
      <w:pPr>
        <w:widowControl/>
        <w:numPr>
          <w:ilvl w:val="0"/>
          <w:numId w:val="94"/>
        </w:numPr>
        <w:suppressAutoHyphens w:val="0"/>
        <w:autoSpaceDE w:val="0"/>
        <w:adjustRightInd w:val="0"/>
        <w:spacing w:before="20" w:after="50" w:line="276" w:lineRule="auto"/>
        <w:ind w:left="426"/>
        <w:contextualSpacing/>
        <w:jc w:val="both"/>
        <w:textAlignment w:val="auto"/>
        <w:rPr>
          <w:rFonts w:asciiTheme="minorHAnsi" w:eastAsia="Calibri" w:hAnsiTheme="minorHAnsi" w:cstheme="minorHAnsi"/>
          <w:color w:val="000000"/>
        </w:rPr>
      </w:pPr>
      <w:r w:rsidRPr="008A7CD0">
        <w:rPr>
          <w:rFonts w:asciiTheme="minorHAnsi" w:eastAsia="Calibri" w:hAnsiTheme="minorHAnsi" w:cstheme="minorHAnsi"/>
          <w:color w:val="000000"/>
        </w:rPr>
        <w:t xml:space="preserve">Wykonawca każdorazowo po uzyskaniu Waloryzacji zobowiązany jest do zmiany wynagrodzenia przysługującego Podwykonawcy, z którym zawarł umowę, w zakresie odpowiadającym zmianom kosztów dotyczących zobowiązania Podwykonawcy. </w:t>
      </w:r>
    </w:p>
    <w:p w:rsidR="000A36C0" w:rsidRPr="008A7CD0" w:rsidRDefault="000A36C0" w:rsidP="00177DB1">
      <w:pPr>
        <w:widowControl/>
        <w:numPr>
          <w:ilvl w:val="0"/>
          <w:numId w:val="94"/>
        </w:numPr>
        <w:suppressAutoHyphens w:val="0"/>
        <w:autoSpaceDE w:val="0"/>
        <w:adjustRightInd w:val="0"/>
        <w:spacing w:before="20" w:after="50" w:line="276" w:lineRule="auto"/>
        <w:ind w:left="426"/>
        <w:contextualSpacing/>
        <w:jc w:val="both"/>
        <w:textAlignment w:val="auto"/>
        <w:rPr>
          <w:rFonts w:asciiTheme="minorHAnsi" w:eastAsia="Times New Roman" w:hAnsiTheme="minorHAnsi" w:cstheme="minorHAnsi"/>
          <w:color w:val="000000" w:themeColor="text1"/>
          <w:lang w:eastAsia="pl-PL"/>
        </w:rPr>
      </w:pPr>
      <w:r w:rsidRPr="008A7CD0">
        <w:rPr>
          <w:rFonts w:asciiTheme="minorHAnsi" w:eastAsia="Times New Roman" w:hAnsiTheme="minorHAnsi" w:cstheme="minorHAnsi"/>
          <w:color w:val="000000" w:themeColor="text1"/>
          <w:lang w:eastAsia="pl-PL"/>
        </w:rPr>
        <w:t>Wykonawca, którego wynagrodzenie zostało zmienione zgodnie z ust. 1, zobowiązany jest do zmiany wynagrodzenia przysługującego podwykonawcy, z którym zawarł umowę, w zakresie odpowiadającym zmianom cen materiałów lub kosztów dotyczących zobowiązania podwykonawcy.</w:t>
      </w:r>
      <w:bookmarkEnd w:id="1"/>
    </w:p>
    <w:p w:rsidR="000A36C0" w:rsidRPr="008A7CD0" w:rsidRDefault="00177DB1" w:rsidP="00177DB1">
      <w:pPr>
        <w:spacing w:line="240" w:lineRule="auto"/>
        <w:jc w:val="center"/>
        <w:rPr>
          <w:rFonts w:asciiTheme="minorHAnsi" w:eastAsia="Calibri" w:hAnsiTheme="minorHAnsi" w:cstheme="minorHAnsi"/>
          <w:b/>
        </w:rPr>
      </w:pPr>
      <w:r w:rsidRPr="008A7CD0">
        <w:rPr>
          <w:rFonts w:asciiTheme="minorHAnsi" w:eastAsia="Calibri" w:hAnsiTheme="minorHAnsi" w:cstheme="minorHAnsi"/>
          <w:b/>
        </w:rPr>
        <w:t>§ 8</w:t>
      </w:r>
      <w:r w:rsidR="00DD6049">
        <w:rPr>
          <w:rFonts w:asciiTheme="minorHAnsi" w:eastAsia="Calibri" w:hAnsiTheme="minorHAnsi" w:cstheme="minorHAnsi"/>
          <w:b/>
        </w:rPr>
        <w:t xml:space="preserve"> Sposób rozliczenia</w:t>
      </w:r>
    </w:p>
    <w:p w:rsidR="000A36C0" w:rsidRPr="008A7CD0" w:rsidRDefault="000A36C0" w:rsidP="000A36C0">
      <w:pPr>
        <w:spacing w:line="240" w:lineRule="auto"/>
        <w:jc w:val="both"/>
        <w:rPr>
          <w:rFonts w:asciiTheme="minorHAnsi" w:eastAsia="Calibri" w:hAnsiTheme="minorHAnsi" w:cstheme="minorHAnsi"/>
        </w:rPr>
      </w:pPr>
      <w:r w:rsidRPr="008A7CD0">
        <w:rPr>
          <w:rFonts w:asciiTheme="minorHAnsi" w:eastAsia="Calibri" w:hAnsiTheme="minorHAnsi" w:cstheme="minorHAnsi"/>
        </w:rPr>
        <w:t>1. Wykonawca w terminie do 14 dni po zakończeniu realizacji części kursu przedłoży Zamawiającemu wraz z fakturą/rachunkiem:</w:t>
      </w:r>
    </w:p>
    <w:p w:rsidR="000A36C0" w:rsidRPr="008A7CD0" w:rsidRDefault="000A36C0" w:rsidP="000A36C0">
      <w:pPr>
        <w:autoSpaceDE w:val="0"/>
        <w:spacing w:after="0" w:line="240" w:lineRule="auto"/>
        <w:jc w:val="both"/>
        <w:rPr>
          <w:rFonts w:asciiTheme="minorHAnsi" w:eastAsia="Calibri" w:hAnsiTheme="minorHAnsi" w:cstheme="minorHAnsi"/>
        </w:rPr>
      </w:pPr>
      <w:r w:rsidRPr="008A7CD0">
        <w:rPr>
          <w:rFonts w:asciiTheme="minorHAnsi" w:eastAsia="Calibri" w:hAnsiTheme="minorHAnsi" w:cstheme="minorHAnsi"/>
        </w:rPr>
        <w:t>a/ listę obecności uczestników kursu (z własnoręcznym podpisem ucznia/uczennicy z każdego dnia zajęć) na zajęciach teoretycznych i praktycznych– oryginał,</w:t>
      </w:r>
    </w:p>
    <w:p w:rsidR="000A36C0" w:rsidRPr="008A7CD0" w:rsidRDefault="000A36C0" w:rsidP="000A36C0">
      <w:pPr>
        <w:autoSpaceDE w:val="0"/>
        <w:spacing w:after="0" w:line="240" w:lineRule="auto"/>
        <w:jc w:val="both"/>
        <w:rPr>
          <w:rFonts w:asciiTheme="minorHAnsi" w:eastAsia="Calibri" w:hAnsiTheme="minorHAnsi" w:cstheme="minorHAnsi"/>
        </w:rPr>
      </w:pPr>
      <w:r w:rsidRPr="008A7CD0">
        <w:rPr>
          <w:rFonts w:asciiTheme="minorHAnsi" w:eastAsia="Calibri" w:hAnsiTheme="minorHAnsi" w:cstheme="minorHAnsi"/>
        </w:rPr>
        <w:t>b/ dziennik zajęć – kserokopię poświadczoną za zgodność z oryginałem,</w:t>
      </w:r>
    </w:p>
    <w:p w:rsidR="000A36C0" w:rsidRPr="008A7CD0" w:rsidRDefault="000A36C0" w:rsidP="000A36C0">
      <w:pPr>
        <w:autoSpaceDE w:val="0"/>
        <w:spacing w:after="0" w:line="240" w:lineRule="auto"/>
        <w:jc w:val="both"/>
        <w:rPr>
          <w:rFonts w:asciiTheme="minorHAnsi" w:eastAsia="Calibri" w:hAnsiTheme="minorHAnsi" w:cstheme="minorHAnsi"/>
        </w:rPr>
      </w:pPr>
      <w:r w:rsidRPr="008A7CD0">
        <w:rPr>
          <w:rFonts w:asciiTheme="minorHAnsi" w:eastAsia="Calibri" w:hAnsiTheme="minorHAnsi" w:cstheme="minorHAnsi"/>
        </w:rPr>
        <w:t xml:space="preserve">c/ listę z potwierdzeniem odbioru materiałów szkoleniowych przez uczestników (kobiet </w:t>
      </w:r>
      <w:r w:rsidRPr="008A7CD0">
        <w:rPr>
          <w:rFonts w:asciiTheme="minorHAnsi" w:eastAsia="Calibri" w:hAnsiTheme="minorHAnsi" w:cstheme="minorHAnsi"/>
        </w:rPr>
        <w:br/>
        <w:t xml:space="preserve">i mężczyzn) kursu (oryginał), </w:t>
      </w:r>
    </w:p>
    <w:p w:rsidR="000A36C0" w:rsidRPr="008A7CD0" w:rsidRDefault="000A36C0" w:rsidP="000A36C0">
      <w:pPr>
        <w:autoSpaceDE w:val="0"/>
        <w:spacing w:after="0" w:line="240" w:lineRule="auto"/>
        <w:jc w:val="both"/>
        <w:rPr>
          <w:rFonts w:asciiTheme="minorHAnsi" w:eastAsia="Calibri" w:hAnsiTheme="minorHAnsi" w:cstheme="minorHAnsi"/>
        </w:rPr>
      </w:pPr>
      <w:r w:rsidRPr="008A7CD0">
        <w:rPr>
          <w:rFonts w:asciiTheme="minorHAnsi" w:eastAsia="Calibri" w:hAnsiTheme="minorHAnsi" w:cstheme="minorHAnsi"/>
        </w:rPr>
        <w:t>d/ 1 egzemplarz materiałów szkoleniowych (lub kserokopię),</w:t>
      </w:r>
    </w:p>
    <w:p w:rsidR="000A36C0" w:rsidRPr="008A7CD0" w:rsidRDefault="000A36C0" w:rsidP="000A36C0">
      <w:pPr>
        <w:spacing w:after="0" w:line="240" w:lineRule="auto"/>
        <w:jc w:val="both"/>
        <w:rPr>
          <w:rFonts w:asciiTheme="minorHAnsi" w:eastAsia="Calibri" w:hAnsiTheme="minorHAnsi" w:cstheme="minorHAnsi"/>
        </w:rPr>
      </w:pPr>
      <w:r w:rsidRPr="008A7CD0">
        <w:rPr>
          <w:rFonts w:asciiTheme="minorHAnsi" w:eastAsia="Calibri" w:hAnsiTheme="minorHAnsi" w:cstheme="minorHAnsi"/>
        </w:rPr>
        <w:t>e/ poświadczoną za zgodność z oryginałem kserokopię ubezpieczenia NNW (jeżeli jest wymagana),</w:t>
      </w:r>
    </w:p>
    <w:p w:rsidR="000A36C0" w:rsidRPr="008A7CD0" w:rsidRDefault="000A36C0" w:rsidP="000A36C0">
      <w:pPr>
        <w:spacing w:after="0" w:line="240" w:lineRule="auto"/>
        <w:jc w:val="both"/>
        <w:rPr>
          <w:rFonts w:asciiTheme="minorHAnsi" w:eastAsia="Calibri" w:hAnsiTheme="minorHAnsi" w:cstheme="minorHAnsi"/>
          <w:bCs/>
        </w:rPr>
      </w:pPr>
      <w:r w:rsidRPr="008A7CD0">
        <w:rPr>
          <w:rFonts w:asciiTheme="minorHAnsi" w:eastAsia="Calibri" w:hAnsiTheme="minorHAnsi" w:cstheme="minorHAnsi"/>
          <w:bCs/>
        </w:rPr>
        <w:t>f/ listę z potwierdzeniem odbioru przez uczestników (kobiet i mężczyzn) kursu zaświadczeń/certyfikatów z logotypami o ukończeniu kursu (oryginał) i uzyskaniu kompetencji lub kwalifikacji.,</w:t>
      </w:r>
    </w:p>
    <w:p w:rsidR="000A36C0" w:rsidRPr="008A7CD0" w:rsidRDefault="000A36C0" w:rsidP="000A36C0">
      <w:pPr>
        <w:spacing w:after="0" w:line="240" w:lineRule="auto"/>
        <w:jc w:val="both"/>
        <w:rPr>
          <w:rFonts w:asciiTheme="minorHAnsi" w:eastAsia="Calibri" w:hAnsiTheme="minorHAnsi" w:cstheme="minorHAnsi"/>
          <w:bCs/>
        </w:rPr>
      </w:pPr>
      <w:r w:rsidRPr="008A7CD0">
        <w:rPr>
          <w:rFonts w:asciiTheme="minorHAnsi" w:eastAsia="Calibri" w:hAnsiTheme="minorHAnsi" w:cstheme="minorHAnsi"/>
          <w:bCs/>
        </w:rPr>
        <w:lastRenderedPageBreak/>
        <w:t>g/ poświadczone za zgodność z oryginałem kserokopie wydanych zaświadczeń/certyfikatów</w:t>
      </w:r>
      <w:r w:rsidRPr="008A7CD0">
        <w:rPr>
          <w:rFonts w:asciiTheme="minorHAnsi" w:eastAsia="Calibri" w:hAnsiTheme="minorHAnsi" w:cstheme="minorHAnsi"/>
          <w:bCs/>
        </w:rPr>
        <w:br/>
        <w:t>z logotypami o ukończeniu kursu,</w:t>
      </w:r>
    </w:p>
    <w:p w:rsidR="000A36C0" w:rsidRPr="008A7CD0" w:rsidRDefault="000A36C0" w:rsidP="000A36C0">
      <w:pPr>
        <w:spacing w:after="0" w:line="240" w:lineRule="auto"/>
        <w:jc w:val="both"/>
        <w:rPr>
          <w:rFonts w:asciiTheme="minorHAnsi" w:eastAsia="Calibri" w:hAnsiTheme="minorHAnsi" w:cstheme="minorHAnsi"/>
          <w:bCs/>
        </w:rPr>
      </w:pPr>
      <w:r w:rsidRPr="008A7CD0">
        <w:rPr>
          <w:rFonts w:asciiTheme="minorHAnsi" w:eastAsia="Calibri" w:hAnsiTheme="minorHAnsi" w:cstheme="minorHAnsi"/>
          <w:bCs/>
        </w:rPr>
        <w:t>h/ protokoły z egzaminów wraz z wynikami egzaminu (kserokopie poświadczone za zgodność z oryginałem),</w:t>
      </w:r>
    </w:p>
    <w:p w:rsidR="000A36C0" w:rsidRPr="008A7CD0" w:rsidRDefault="000A36C0" w:rsidP="000A36C0">
      <w:pPr>
        <w:spacing w:after="0" w:line="240" w:lineRule="auto"/>
        <w:jc w:val="both"/>
        <w:rPr>
          <w:rFonts w:asciiTheme="minorHAnsi" w:eastAsia="Calibri" w:hAnsiTheme="minorHAnsi" w:cstheme="minorHAnsi"/>
          <w:bCs/>
        </w:rPr>
      </w:pPr>
      <w:r w:rsidRPr="008A7CD0">
        <w:rPr>
          <w:rFonts w:asciiTheme="minorHAnsi" w:eastAsia="Calibri" w:hAnsiTheme="minorHAnsi" w:cstheme="minorHAnsi"/>
          <w:bCs/>
        </w:rPr>
        <w:t>i/ karty egzaminacyjne, jeśli były sporządzone (kserokopie poświadczone za zgodność</w:t>
      </w:r>
      <w:r w:rsidRPr="008A7CD0">
        <w:rPr>
          <w:rFonts w:asciiTheme="minorHAnsi" w:eastAsia="Calibri" w:hAnsiTheme="minorHAnsi" w:cstheme="minorHAnsi"/>
          <w:bCs/>
        </w:rPr>
        <w:br/>
        <w:t>z oryginałem),</w:t>
      </w:r>
    </w:p>
    <w:p w:rsidR="000A36C0" w:rsidRPr="008A7CD0" w:rsidRDefault="000A36C0" w:rsidP="000A36C0">
      <w:pPr>
        <w:spacing w:after="0" w:line="240" w:lineRule="auto"/>
        <w:jc w:val="both"/>
        <w:rPr>
          <w:rFonts w:asciiTheme="minorHAnsi" w:eastAsia="Calibri" w:hAnsiTheme="minorHAnsi" w:cstheme="minorHAnsi"/>
          <w:bCs/>
        </w:rPr>
      </w:pPr>
      <w:r w:rsidRPr="008A7CD0">
        <w:rPr>
          <w:rFonts w:asciiTheme="minorHAnsi" w:eastAsia="Calibri" w:hAnsiTheme="minorHAnsi" w:cstheme="minorHAnsi"/>
          <w:bCs/>
        </w:rPr>
        <w:t>j/ imienny wykaz osób, które ukończyły i które nie ukończyły kursu (oryginał), a przypadku gdy uczestnik nie ukończył kursu oświadczenie wskazujące  powód takiej sytuacji,</w:t>
      </w:r>
    </w:p>
    <w:p w:rsidR="000A36C0" w:rsidRPr="008A7CD0" w:rsidRDefault="000A36C0" w:rsidP="000A36C0">
      <w:pPr>
        <w:spacing w:after="0" w:line="240" w:lineRule="auto"/>
        <w:jc w:val="both"/>
        <w:rPr>
          <w:rFonts w:asciiTheme="minorHAnsi" w:eastAsia="Calibri" w:hAnsiTheme="minorHAnsi" w:cstheme="minorHAnsi"/>
          <w:bCs/>
        </w:rPr>
      </w:pPr>
      <w:r w:rsidRPr="008A7CD0">
        <w:rPr>
          <w:rFonts w:asciiTheme="minorHAnsi" w:eastAsia="Calibri" w:hAnsiTheme="minorHAnsi" w:cstheme="minorHAnsi"/>
          <w:bCs/>
        </w:rPr>
        <w:t>k/ dokumentację fotograficzną z przeprowadzonego kursu (po uzyskaniu pisemnej zgody uczestników/uczestniczek), min. 3 zdjęć o dobrej jakości, przedstawiających realizację tematyki kursu - płyta CD lub pendrive,</w:t>
      </w:r>
    </w:p>
    <w:p w:rsidR="000A36C0" w:rsidRPr="008A7CD0" w:rsidRDefault="000A36C0" w:rsidP="000A36C0">
      <w:pPr>
        <w:autoSpaceDE w:val="0"/>
        <w:spacing w:after="120" w:line="240" w:lineRule="auto"/>
        <w:ind w:right="-142"/>
        <w:jc w:val="both"/>
        <w:rPr>
          <w:rFonts w:asciiTheme="minorHAnsi" w:eastAsia="Times New Roman" w:hAnsiTheme="minorHAnsi" w:cstheme="minorHAnsi"/>
          <w:lang w:eastAsia="ar-SA"/>
        </w:rPr>
      </w:pPr>
      <w:r w:rsidRPr="008A7CD0">
        <w:rPr>
          <w:rFonts w:asciiTheme="minorHAnsi" w:eastAsia="Times New Roman" w:hAnsiTheme="minorHAnsi" w:cstheme="minorHAnsi"/>
          <w:kern w:val="2"/>
          <w:lang w:eastAsia="ar-SA"/>
        </w:rPr>
        <w:t>l/ wyniki oceny merytorycznej przebiegu kursu  wraz z kserokopiami ankiet/testów</w:t>
      </w:r>
      <w:r w:rsidRPr="008A7CD0">
        <w:rPr>
          <w:rFonts w:asciiTheme="minorHAnsi" w:eastAsia="Times New Roman" w:hAnsiTheme="minorHAnsi" w:cstheme="minorHAnsi"/>
          <w:lang w:eastAsia="ar-SA"/>
        </w:rPr>
        <w:t xml:space="preserve">.     </w:t>
      </w:r>
    </w:p>
    <w:p w:rsidR="000A36C0" w:rsidRPr="008A7CD0" w:rsidRDefault="000A36C0" w:rsidP="000A36C0">
      <w:pPr>
        <w:shd w:val="clear" w:color="auto" w:fill="FFFFFF"/>
        <w:spacing w:after="150" w:line="240" w:lineRule="auto"/>
        <w:rPr>
          <w:rFonts w:asciiTheme="minorHAnsi" w:eastAsia="Times New Roman" w:hAnsiTheme="minorHAnsi" w:cstheme="minorHAnsi"/>
          <w:b/>
          <w:bCs/>
          <w:color w:val="31363C"/>
          <w:kern w:val="0"/>
          <w:lang w:eastAsia="pl-PL"/>
        </w:rPr>
      </w:pPr>
      <w:r w:rsidRPr="008A7CD0">
        <w:rPr>
          <w:rFonts w:asciiTheme="minorHAnsi" w:eastAsia="Times New Roman" w:hAnsiTheme="minorHAnsi" w:cstheme="minorHAnsi"/>
          <w:lang w:eastAsia="ar-SA"/>
        </w:rPr>
        <w:t>ł/ oświadczenia uczestników kursu dotyczące wyrażenia zgody na udział w zajęciach - kursie</w:t>
      </w:r>
    </w:p>
    <w:p w:rsidR="000A36C0" w:rsidRPr="008A7CD0" w:rsidRDefault="000A36C0" w:rsidP="000A36C0">
      <w:pPr>
        <w:spacing w:after="0" w:line="240" w:lineRule="auto"/>
        <w:jc w:val="both"/>
        <w:rPr>
          <w:rFonts w:asciiTheme="minorHAnsi" w:eastAsia="Calibri" w:hAnsiTheme="minorHAnsi" w:cstheme="minorHAnsi"/>
        </w:rPr>
      </w:pPr>
      <w:r w:rsidRPr="008A7CD0">
        <w:rPr>
          <w:rFonts w:asciiTheme="minorHAnsi" w:eastAsia="Calibri" w:hAnsiTheme="minorHAnsi" w:cstheme="minorHAnsi"/>
        </w:rPr>
        <w:t>2. Po zakończeniu kursu i dostarczeniu wymaganej dokumentacji przedłożonej przez Wykonawcę do siedziby Zamawiającego oraz stwierdzeniu prawidłowego wykonania zadania zostanie sporządzony protokół odbioru.</w:t>
      </w:r>
    </w:p>
    <w:p w:rsidR="00177DB1" w:rsidRPr="008A7CD0" w:rsidRDefault="00177DB1" w:rsidP="000A36C0">
      <w:pPr>
        <w:spacing w:line="240" w:lineRule="auto"/>
        <w:jc w:val="center"/>
        <w:rPr>
          <w:rFonts w:asciiTheme="minorHAnsi" w:eastAsia="Calibri" w:hAnsiTheme="minorHAnsi" w:cstheme="minorHAnsi"/>
          <w:b/>
        </w:rPr>
      </w:pPr>
    </w:p>
    <w:p w:rsidR="000A36C0" w:rsidRPr="008A7CD0" w:rsidRDefault="000A36C0" w:rsidP="000A36C0">
      <w:pPr>
        <w:spacing w:line="240" w:lineRule="auto"/>
        <w:jc w:val="center"/>
        <w:rPr>
          <w:rFonts w:asciiTheme="minorHAnsi" w:eastAsia="Calibri" w:hAnsiTheme="minorHAnsi" w:cstheme="minorHAnsi"/>
        </w:rPr>
      </w:pPr>
      <w:r w:rsidRPr="008A7CD0">
        <w:rPr>
          <w:rFonts w:asciiTheme="minorHAnsi" w:eastAsia="Calibri" w:hAnsiTheme="minorHAnsi" w:cstheme="minorHAnsi"/>
          <w:b/>
        </w:rPr>
        <w:t xml:space="preserve">§ </w:t>
      </w:r>
      <w:r w:rsidR="00177DB1" w:rsidRPr="008A7CD0">
        <w:rPr>
          <w:rFonts w:asciiTheme="minorHAnsi" w:eastAsia="Calibri" w:hAnsiTheme="minorHAnsi" w:cstheme="minorHAnsi"/>
          <w:b/>
        </w:rPr>
        <w:t>9</w:t>
      </w:r>
    </w:p>
    <w:p w:rsidR="00177DB1" w:rsidRPr="008A7CD0" w:rsidRDefault="000A36C0" w:rsidP="00833CDA">
      <w:pPr>
        <w:spacing w:line="240" w:lineRule="auto"/>
        <w:jc w:val="both"/>
        <w:rPr>
          <w:rFonts w:asciiTheme="minorHAnsi" w:eastAsia="Calibri" w:hAnsiTheme="minorHAnsi" w:cstheme="minorHAnsi"/>
        </w:rPr>
      </w:pPr>
      <w:r w:rsidRPr="008A7CD0">
        <w:rPr>
          <w:rFonts w:asciiTheme="minorHAnsi" w:eastAsia="Calibri" w:hAnsiTheme="minorHAnsi" w:cstheme="minorHAnsi"/>
        </w:rPr>
        <w:t>Ostateczna lista uczestników/czek zostanie przekazana Wyk</w:t>
      </w:r>
      <w:r w:rsidR="00833CDA" w:rsidRPr="008A7CD0">
        <w:rPr>
          <w:rFonts w:asciiTheme="minorHAnsi" w:eastAsia="Calibri" w:hAnsiTheme="minorHAnsi" w:cstheme="minorHAnsi"/>
        </w:rPr>
        <w:t>onawcy w dniu podpisania umowy.</w:t>
      </w:r>
    </w:p>
    <w:p w:rsidR="000A36C0" w:rsidRPr="00177DB1" w:rsidRDefault="000A36C0" w:rsidP="00177DB1">
      <w:pPr>
        <w:spacing w:line="240" w:lineRule="auto"/>
        <w:jc w:val="center"/>
        <w:rPr>
          <w:rFonts w:asciiTheme="minorHAnsi" w:eastAsia="Calibri" w:hAnsiTheme="minorHAnsi" w:cstheme="minorHAnsi"/>
          <w:b/>
        </w:rPr>
      </w:pPr>
      <w:r w:rsidRPr="00177DB1">
        <w:rPr>
          <w:rFonts w:asciiTheme="minorHAnsi" w:eastAsia="Calibri" w:hAnsiTheme="minorHAnsi" w:cstheme="minorHAnsi"/>
          <w:b/>
        </w:rPr>
        <w:t xml:space="preserve">§ </w:t>
      </w:r>
      <w:r w:rsidR="00177DB1">
        <w:rPr>
          <w:rFonts w:asciiTheme="minorHAnsi" w:eastAsia="Calibri" w:hAnsiTheme="minorHAnsi" w:cstheme="minorHAnsi"/>
          <w:b/>
        </w:rPr>
        <w:t>10</w:t>
      </w:r>
      <w:r w:rsidR="00DD6049">
        <w:rPr>
          <w:rFonts w:asciiTheme="minorHAnsi" w:eastAsia="Calibri" w:hAnsiTheme="minorHAnsi" w:cstheme="minorHAnsi"/>
          <w:b/>
        </w:rPr>
        <w:t xml:space="preserve"> Kary umowne</w:t>
      </w:r>
    </w:p>
    <w:p w:rsidR="000A36C0" w:rsidRPr="00177DB1" w:rsidRDefault="000A36C0" w:rsidP="00177DB1">
      <w:pPr>
        <w:widowControl/>
        <w:numPr>
          <w:ilvl w:val="0"/>
          <w:numId w:val="97"/>
        </w:numPr>
        <w:suppressAutoHyphens w:val="0"/>
        <w:autoSpaceDE w:val="0"/>
        <w:adjustRightInd w:val="0"/>
        <w:spacing w:before="20" w:after="50" w:line="276" w:lineRule="auto"/>
        <w:ind w:left="426"/>
        <w:contextualSpacing/>
        <w:jc w:val="both"/>
        <w:textAlignment w:val="auto"/>
        <w:rPr>
          <w:rFonts w:asciiTheme="minorHAnsi" w:hAnsiTheme="minorHAnsi" w:cstheme="minorHAnsi"/>
        </w:rPr>
      </w:pPr>
      <w:r w:rsidRPr="00177DB1">
        <w:rPr>
          <w:rFonts w:asciiTheme="minorHAnsi" w:hAnsiTheme="minorHAnsi" w:cstheme="minorHAnsi"/>
        </w:rPr>
        <w:t>Strony zgodnie postanawiają, że naprawienie szkody wynikłej z niewykonania lub nienależytego wykonania niniejszej umowy nastąpi przez zapłatę kary umownej.</w:t>
      </w:r>
    </w:p>
    <w:p w:rsidR="000A36C0" w:rsidRPr="00177DB1" w:rsidRDefault="000A36C0" w:rsidP="00177DB1">
      <w:pPr>
        <w:widowControl/>
        <w:numPr>
          <w:ilvl w:val="0"/>
          <w:numId w:val="97"/>
        </w:numPr>
        <w:suppressAutoHyphens w:val="0"/>
        <w:autoSpaceDE w:val="0"/>
        <w:adjustRightInd w:val="0"/>
        <w:spacing w:before="20" w:after="50" w:line="276" w:lineRule="auto"/>
        <w:ind w:left="426"/>
        <w:contextualSpacing/>
        <w:jc w:val="both"/>
        <w:textAlignment w:val="auto"/>
        <w:rPr>
          <w:rFonts w:asciiTheme="minorHAnsi" w:hAnsiTheme="minorHAnsi" w:cstheme="minorHAnsi"/>
        </w:rPr>
      </w:pPr>
      <w:r w:rsidRPr="00177DB1">
        <w:rPr>
          <w:rFonts w:asciiTheme="minorHAnsi" w:hAnsiTheme="minorHAnsi" w:cstheme="minorHAnsi"/>
        </w:rPr>
        <w:t xml:space="preserve">Wykonawca ponosi pełną odpowiedzialność za niewykonanie lub nienależyte wykonanie umowy. </w:t>
      </w:r>
    </w:p>
    <w:p w:rsidR="000A36C0" w:rsidRPr="00177DB1" w:rsidRDefault="000A36C0" w:rsidP="00177DB1">
      <w:pPr>
        <w:widowControl/>
        <w:numPr>
          <w:ilvl w:val="0"/>
          <w:numId w:val="97"/>
        </w:numPr>
        <w:suppressAutoHyphens w:val="0"/>
        <w:autoSpaceDE w:val="0"/>
        <w:adjustRightInd w:val="0"/>
        <w:spacing w:before="20" w:after="50" w:line="276" w:lineRule="auto"/>
        <w:ind w:left="426"/>
        <w:contextualSpacing/>
        <w:jc w:val="both"/>
        <w:textAlignment w:val="auto"/>
        <w:rPr>
          <w:rFonts w:asciiTheme="minorHAnsi" w:hAnsiTheme="minorHAnsi" w:cstheme="minorHAnsi"/>
        </w:rPr>
      </w:pPr>
      <w:r w:rsidRPr="00177DB1">
        <w:rPr>
          <w:rFonts w:asciiTheme="minorHAnsi" w:hAnsiTheme="minorHAnsi" w:cstheme="minorHAnsi"/>
        </w:rPr>
        <w:t xml:space="preserve">Za niewykonanie lub nienależyte wykonanie przedmiotu umowy Wykonawca zobowiązany jest do zapłacenia kar umownych </w:t>
      </w:r>
      <w:r w:rsidR="00250BDF">
        <w:rPr>
          <w:rFonts w:asciiTheme="minorHAnsi" w:hAnsiTheme="minorHAnsi" w:cstheme="minorHAnsi"/>
        </w:rPr>
        <w:t>:</w:t>
      </w:r>
      <w:r w:rsidRPr="00177DB1">
        <w:rPr>
          <w:rFonts w:asciiTheme="minorHAnsi" w:hAnsiTheme="minorHAnsi" w:cstheme="minorHAnsi"/>
        </w:rPr>
        <w:t xml:space="preserve"> </w:t>
      </w:r>
    </w:p>
    <w:p w:rsidR="000A36C0" w:rsidRPr="00177DB1" w:rsidRDefault="000A36C0" w:rsidP="00177DB1">
      <w:pPr>
        <w:widowControl/>
        <w:numPr>
          <w:ilvl w:val="0"/>
          <w:numId w:val="96"/>
        </w:numPr>
        <w:suppressAutoHyphens w:val="0"/>
        <w:autoSpaceDE w:val="0"/>
        <w:adjustRightInd w:val="0"/>
        <w:spacing w:after="0" w:line="276" w:lineRule="auto"/>
        <w:contextualSpacing/>
        <w:jc w:val="both"/>
        <w:textAlignment w:val="auto"/>
        <w:rPr>
          <w:rFonts w:asciiTheme="minorHAnsi" w:hAnsiTheme="minorHAnsi" w:cstheme="minorHAnsi"/>
        </w:rPr>
      </w:pPr>
      <w:r w:rsidRPr="00177DB1">
        <w:rPr>
          <w:rFonts w:asciiTheme="minorHAnsi" w:hAnsiTheme="minorHAnsi" w:cstheme="minorHAnsi"/>
        </w:rPr>
        <w:t>w przypadku odstąpienia od umowy przez strony umowy z przyczyn leżących po stronie Wykonawcy, Wykonawca zapłaci karę umowną w wysokości 20% wynagrodzenia umownego,</w:t>
      </w:r>
    </w:p>
    <w:p w:rsidR="000A36C0" w:rsidRPr="00177DB1" w:rsidRDefault="000A36C0" w:rsidP="00177DB1">
      <w:pPr>
        <w:widowControl/>
        <w:numPr>
          <w:ilvl w:val="0"/>
          <w:numId w:val="96"/>
        </w:numPr>
        <w:suppressAutoHyphens w:val="0"/>
        <w:autoSpaceDE w:val="0"/>
        <w:adjustRightInd w:val="0"/>
        <w:spacing w:after="0" w:line="276" w:lineRule="auto"/>
        <w:contextualSpacing/>
        <w:jc w:val="both"/>
        <w:textAlignment w:val="auto"/>
        <w:rPr>
          <w:rFonts w:asciiTheme="minorHAnsi" w:hAnsiTheme="minorHAnsi" w:cstheme="minorHAnsi"/>
        </w:rPr>
      </w:pPr>
      <w:r w:rsidRPr="00177DB1">
        <w:rPr>
          <w:rFonts w:asciiTheme="minorHAnsi" w:hAnsiTheme="minorHAnsi" w:cstheme="minorHAnsi"/>
        </w:rPr>
        <w:t>Zamawiający zastrzega sobie prawo stosowania kar umownych za niestawienie się prowadzących na zajęcia, w wysokości 500 zł za każdy przypadek,</w:t>
      </w:r>
    </w:p>
    <w:p w:rsidR="000A36C0" w:rsidRPr="00177DB1" w:rsidRDefault="000A36C0" w:rsidP="00177DB1">
      <w:pPr>
        <w:widowControl/>
        <w:numPr>
          <w:ilvl w:val="0"/>
          <w:numId w:val="96"/>
        </w:numPr>
        <w:suppressAutoHyphens w:val="0"/>
        <w:autoSpaceDE w:val="0"/>
        <w:adjustRightInd w:val="0"/>
        <w:spacing w:after="0" w:line="276" w:lineRule="auto"/>
        <w:contextualSpacing/>
        <w:jc w:val="both"/>
        <w:textAlignment w:val="auto"/>
        <w:rPr>
          <w:rFonts w:asciiTheme="minorHAnsi" w:hAnsiTheme="minorHAnsi" w:cstheme="minorHAnsi"/>
        </w:rPr>
      </w:pPr>
      <w:r w:rsidRPr="00177DB1">
        <w:rPr>
          <w:rFonts w:asciiTheme="minorHAnsi" w:hAnsiTheme="minorHAnsi" w:cstheme="minorHAnsi"/>
        </w:rPr>
        <w:t>w przypadku niewykonania lub nienależytego wykonania przedmiotu niniejszej umowy z przyczyn leżących po stronie Wykonawcy, w tym: nieprzeprowadzenia zajęć, przeprowadzenia zajęć przez osoby będące pod wpływem alkoholu lub środków odurzających, Wykonawca zapłaci Zamawiającemu karę umowną w wysokości 500,00 zł za każdy stwierdzony przypadek,</w:t>
      </w:r>
    </w:p>
    <w:p w:rsidR="000A36C0" w:rsidRPr="00177DB1" w:rsidRDefault="000A36C0" w:rsidP="00177DB1">
      <w:pPr>
        <w:widowControl/>
        <w:numPr>
          <w:ilvl w:val="0"/>
          <w:numId w:val="96"/>
        </w:numPr>
        <w:suppressAutoHyphens w:val="0"/>
        <w:autoSpaceDE w:val="0"/>
        <w:adjustRightInd w:val="0"/>
        <w:spacing w:after="0" w:line="276" w:lineRule="auto"/>
        <w:contextualSpacing/>
        <w:jc w:val="both"/>
        <w:textAlignment w:val="auto"/>
        <w:rPr>
          <w:rFonts w:asciiTheme="minorHAnsi" w:hAnsiTheme="minorHAnsi" w:cstheme="minorHAnsi"/>
        </w:rPr>
      </w:pPr>
      <w:r w:rsidRPr="00177DB1">
        <w:rPr>
          <w:rFonts w:asciiTheme="minorHAnsi" w:hAnsiTheme="minorHAnsi" w:cstheme="minorHAnsi"/>
        </w:rPr>
        <w:t>w przypadku nieusprawiedliwionego opóźnienia w rozpoczęciu zajęć lub skrócenia zajęć powyżej 30 minut z winy Wykonawcy, zapłaci on karę w wysokości 200 zł za każdy przypadek,</w:t>
      </w:r>
    </w:p>
    <w:p w:rsidR="000A36C0" w:rsidRPr="00177DB1" w:rsidRDefault="000A36C0" w:rsidP="00177DB1">
      <w:pPr>
        <w:widowControl/>
        <w:numPr>
          <w:ilvl w:val="0"/>
          <w:numId w:val="96"/>
        </w:numPr>
        <w:suppressAutoHyphens w:val="0"/>
        <w:autoSpaceDE w:val="0"/>
        <w:adjustRightInd w:val="0"/>
        <w:spacing w:after="0" w:line="276" w:lineRule="auto"/>
        <w:contextualSpacing/>
        <w:jc w:val="both"/>
        <w:textAlignment w:val="auto"/>
        <w:rPr>
          <w:rFonts w:asciiTheme="minorHAnsi" w:hAnsiTheme="minorHAnsi" w:cstheme="minorHAnsi"/>
        </w:rPr>
      </w:pPr>
      <w:r w:rsidRPr="00177DB1">
        <w:rPr>
          <w:rFonts w:asciiTheme="minorHAnsi" w:hAnsiTheme="minorHAnsi" w:cstheme="minorHAnsi"/>
        </w:rPr>
        <w:t xml:space="preserve">W przypadku prowadzenia zajęć przez osoby, niezaakceptowane przez Zamawiającego, Wykonawca zapłaci karę w wysokości 1000,00 zł za każdy przypadek, </w:t>
      </w:r>
    </w:p>
    <w:p w:rsidR="000A36C0" w:rsidRPr="00177DB1" w:rsidRDefault="000A36C0" w:rsidP="00177DB1">
      <w:pPr>
        <w:widowControl/>
        <w:numPr>
          <w:ilvl w:val="0"/>
          <w:numId w:val="96"/>
        </w:numPr>
        <w:suppressAutoHyphens w:val="0"/>
        <w:autoSpaceDE w:val="0"/>
        <w:adjustRightInd w:val="0"/>
        <w:spacing w:after="0" w:line="276" w:lineRule="auto"/>
        <w:contextualSpacing/>
        <w:jc w:val="both"/>
        <w:textAlignment w:val="auto"/>
        <w:rPr>
          <w:rFonts w:asciiTheme="minorHAnsi" w:hAnsiTheme="minorHAnsi" w:cstheme="minorHAnsi"/>
        </w:rPr>
      </w:pPr>
      <w:r w:rsidRPr="00177DB1" w:rsidDel="00956307">
        <w:rPr>
          <w:rFonts w:asciiTheme="minorHAnsi" w:hAnsiTheme="minorHAnsi" w:cstheme="minorHAnsi"/>
        </w:rPr>
        <w:t>w</w:t>
      </w:r>
      <w:r w:rsidRPr="00177DB1">
        <w:rPr>
          <w:rFonts w:asciiTheme="minorHAnsi" w:hAnsiTheme="minorHAnsi" w:cstheme="minorHAnsi"/>
        </w:rPr>
        <w:t xml:space="preserve"> przypadku dokonania waloryzowania wynagrodzenia Wykonawcy na podstawie postanowień niniejszej umowy, Wykonawca zobowiązany jest, w terminie 5 dni, do zmiany wynagrodzenia przysługującego podwykonawcy, z którym zawarł umowę na usługi obowiązującą przez okres przekraczający 6 miesięcy, w zakresie odpowiadającym zmianom cen materiałów lub kosztów dotyczących zobowiązania podwykonawcy. W przypadku braku zmiany </w:t>
      </w:r>
      <w:r w:rsidRPr="00177DB1">
        <w:rPr>
          <w:rFonts w:asciiTheme="minorHAnsi" w:hAnsiTheme="minorHAnsi" w:cstheme="minorHAnsi"/>
        </w:rPr>
        <w:lastRenderedPageBreak/>
        <w:t>umowy o podwykonawstwo w zakresie waloryzacji wynagrodzenia, Zamawiający ma prawo naliczenia kary umownej w wysokości 500,00 zł za każdy przypadek,</w:t>
      </w:r>
    </w:p>
    <w:p w:rsidR="000A36C0" w:rsidRPr="00177DB1" w:rsidRDefault="000A36C0" w:rsidP="00177DB1">
      <w:pPr>
        <w:widowControl/>
        <w:numPr>
          <w:ilvl w:val="0"/>
          <w:numId w:val="97"/>
        </w:numPr>
        <w:suppressAutoHyphens w:val="0"/>
        <w:autoSpaceDE w:val="0"/>
        <w:adjustRightInd w:val="0"/>
        <w:spacing w:before="20" w:after="50" w:line="276" w:lineRule="auto"/>
        <w:ind w:left="426"/>
        <w:contextualSpacing/>
        <w:jc w:val="both"/>
        <w:textAlignment w:val="auto"/>
        <w:rPr>
          <w:rFonts w:asciiTheme="minorHAnsi" w:hAnsiTheme="minorHAnsi" w:cstheme="minorHAnsi"/>
        </w:rPr>
      </w:pPr>
      <w:r w:rsidRPr="00177DB1">
        <w:rPr>
          <w:rFonts w:asciiTheme="minorHAnsi" w:hAnsiTheme="minorHAnsi" w:cstheme="minorHAnsi"/>
        </w:rPr>
        <w:t>W przypadku odstąpienia od umowy przez strony umowy z przyczyn leżących po stronie Zamawiającego, Zamawiający zapłaci karę umowną w wysokości 20% wynagrodzenia umownego.</w:t>
      </w:r>
    </w:p>
    <w:p w:rsidR="000A36C0" w:rsidRPr="00177DB1" w:rsidRDefault="000A36C0" w:rsidP="00177DB1">
      <w:pPr>
        <w:widowControl/>
        <w:numPr>
          <w:ilvl w:val="0"/>
          <w:numId w:val="97"/>
        </w:numPr>
        <w:suppressAutoHyphens w:val="0"/>
        <w:autoSpaceDE w:val="0"/>
        <w:adjustRightInd w:val="0"/>
        <w:spacing w:before="20" w:after="50" w:line="276" w:lineRule="auto"/>
        <w:ind w:left="426"/>
        <w:contextualSpacing/>
        <w:jc w:val="both"/>
        <w:textAlignment w:val="auto"/>
        <w:rPr>
          <w:rFonts w:asciiTheme="minorHAnsi" w:hAnsiTheme="minorHAnsi" w:cstheme="minorHAnsi"/>
        </w:rPr>
      </w:pPr>
      <w:r w:rsidRPr="00177DB1">
        <w:rPr>
          <w:rFonts w:asciiTheme="minorHAnsi" w:hAnsiTheme="minorHAnsi" w:cstheme="minorHAnsi"/>
        </w:rPr>
        <w:t xml:space="preserve">Zamawiający ma prawo do sumowania kar umownych i obciążenia Wykonawcy w ich łącznym wymiarze do maksymalnej wysokości 30% wynagrodzenia wykonawcy wynikającego z umowy.  </w:t>
      </w:r>
    </w:p>
    <w:p w:rsidR="000A36C0" w:rsidRPr="00177DB1" w:rsidRDefault="000A36C0" w:rsidP="00177DB1">
      <w:pPr>
        <w:widowControl/>
        <w:numPr>
          <w:ilvl w:val="0"/>
          <w:numId w:val="97"/>
        </w:numPr>
        <w:suppressAutoHyphens w:val="0"/>
        <w:autoSpaceDE w:val="0"/>
        <w:adjustRightInd w:val="0"/>
        <w:spacing w:before="20" w:after="50" w:line="276" w:lineRule="auto"/>
        <w:ind w:left="426"/>
        <w:contextualSpacing/>
        <w:jc w:val="both"/>
        <w:textAlignment w:val="auto"/>
        <w:rPr>
          <w:rFonts w:asciiTheme="minorHAnsi" w:hAnsiTheme="minorHAnsi" w:cstheme="minorHAnsi"/>
        </w:rPr>
      </w:pPr>
      <w:r w:rsidRPr="00177DB1">
        <w:rPr>
          <w:rFonts w:asciiTheme="minorHAnsi" w:hAnsiTheme="minorHAnsi" w:cstheme="minorHAnsi"/>
        </w:rPr>
        <w:t xml:space="preserve">Wykonawca w okresie wykonywania przedmiotu umowy ponosi pełną odpowiedzialność za wszelkie szkody wyrządzone swoim działaniem. </w:t>
      </w:r>
    </w:p>
    <w:p w:rsidR="000A36C0" w:rsidRPr="00177DB1" w:rsidRDefault="000A36C0" w:rsidP="00177DB1">
      <w:pPr>
        <w:widowControl/>
        <w:numPr>
          <w:ilvl w:val="0"/>
          <w:numId w:val="97"/>
        </w:numPr>
        <w:suppressAutoHyphens w:val="0"/>
        <w:autoSpaceDE w:val="0"/>
        <w:adjustRightInd w:val="0"/>
        <w:spacing w:before="20" w:after="50" w:line="276" w:lineRule="auto"/>
        <w:ind w:left="426"/>
        <w:contextualSpacing/>
        <w:jc w:val="both"/>
        <w:textAlignment w:val="auto"/>
        <w:rPr>
          <w:rFonts w:asciiTheme="minorHAnsi" w:hAnsiTheme="minorHAnsi" w:cstheme="minorHAnsi"/>
        </w:rPr>
      </w:pPr>
      <w:r w:rsidRPr="00177DB1">
        <w:rPr>
          <w:rFonts w:asciiTheme="minorHAnsi" w:hAnsiTheme="minorHAnsi" w:cstheme="minorHAnsi"/>
        </w:rPr>
        <w:t>Strony zastrzegają sobie prawo dochodzenia odszkodowania uzupełniającego do wysokości rzeczywiście poniesionej szkody w przypadku poniesienia szkody przewyższającej wartość kary umownej oraz w innych przypadkach niewykonania lub nienależytego wykonania umowy.</w:t>
      </w:r>
    </w:p>
    <w:p w:rsidR="000A36C0" w:rsidRPr="00177DB1" w:rsidRDefault="000A36C0" w:rsidP="00177DB1">
      <w:pPr>
        <w:widowControl/>
        <w:numPr>
          <w:ilvl w:val="0"/>
          <w:numId w:val="97"/>
        </w:numPr>
        <w:suppressAutoHyphens w:val="0"/>
        <w:autoSpaceDE w:val="0"/>
        <w:adjustRightInd w:val="0"/>
        <w:spacing w:before="20" w:after="50" w:line="276" w:lineRule="auto"/>
        <w:ind w:left="426"/>
        <w:contextualSpacing/>
        <w:jc w:val="both"/>
        <w:textAlignment w:val="auto"/>
        <w:rPr>
          <w:rFonts w:asciiTheme="minorHAnsi" w:hAnsiTheme="minorHAnsi" w:cstheme="minorHAnsi"/>
        </w:rPr>
      </w:pPr>
      <w:r w:rsidRPr="00177DB1">
        <w:rPr>
          <w:rFonts w:asciiTheme="minorHAnsi" w:hAnsiTheme="minorHAnsi" w:cstheme="minorHAnsi"/>
        </w:rPr>
        <w:t>Strony mogą dochodzić odszkodowania na zasadach ogólnych wynikających z Kodeksu cywilnego, w tym odszkodowania przenoszącego wysokość zastrzeżonych kar umownych.</w:t>
      </w:r>
    </w:p>
    <w:p w:rsidR="000A36C0" w:rsidRPr="00177DB1" w:rsidRDefault="000A36C0" w:rsidP="00177DB1">
      <w:pPr>
        <w:widowControl/>
        <w:numPr>
          <w:ilvl w:val="0"/>
          <w:numId w:val="97"/>
        </w:numPr>
        <w:suppressAutoHyphens w:val="0"/>
        <w:autoSpaceDE w:val="0"/>
        <w:adjustRightInd w:val="0"/>
        <w:spacing w:before="20" w:after="50" w:line="276" w:lineRule="auto"/>
        <w:ind w:left="426"/>
        <w:contextualSpacing/>
        <w:jc w:val="both"/>
        <w:textAlignment w:val="auto"/>
        <w:rPr>
          <w:rFonts w:asciiTheme="minorHAnsi" w:hAnsiTheme="minorHAnsi" w:cstheme="minorHAnsi"/>
        </w:rPr>
      </w:pPr>
      <w:r w:rsidRPr="00177DB1">
        <w:rPr>
          <w:rFonts w:asciiTheme="minorHAnsi" w:hAnsiTheme="minorHAnsi" w:cstheme="minorHAnsi"/>
        </w:rPr>
        <w:t xml:space="preserve">Strony ustalają, że Zamawiający swoją wierzytelność, z tytułu naliczanych kar na podstawie niniejszej umowy, może zaspokoić w pierwszej kolejności przez potrącenie </w:t>
      </w:r>
      <w:r w:rsidRPr="00177DB1">
        <w:rPr>
          <w:rFonts w:asciiTheme="minorHAnsi" w:hAnsiTheme="minorHAnsi" w:cstheme="minorHAnsi"/>
        </w:rPr>
        <w:br/>
        <w:t xml:space="preserve">z wynagrodzenia Wykonawcy, bez uprzedniego wzywania Wykonawcy do zapłaty należności z tytułu naliczonych kar, niezależnie od jego zgody. </w:t>
      </w:r>
    </w:p>
    <w:p w:rsidR="008A7CD0" w:rsidRDefault="000A36C0" w:rsidP="008A7CD0">
      <w:pPr>
        <w:widowControl/>
        <w:numPr>
          <w:ilvl w:val="0"/>
          <w:numId w:val="97"/>
        </w:numPr>
        <w:suppressAutoHyphens w:val="0"/>
        <w:autoSpaceDE w:val="0"/>
        <w:adjustRightInd w:val="0"/>
        <w:spacing w:before="20" w:after="50" w:line="276" w:lineRule="auto"/>
        <w:ind w:left="426"/>
        <w:contextualSpacing/>
        <w:jc w:val="both"/>
        <w:textAlignment w:val="auto"/>
        <w:rPr>
          <w:rFonts w:asciiTheme="minorHAnsi" w:hAnsiTheme="minorHAnsi" w:cstheme="minorHAnsi"/>
        </w:rPr>
      </w:pPr>
      <w:r w:rsidRPr="00177DB1">
        <w:rPr>
          <w:rFonts w:asciiTheme="minorHAnsi" w:hAnsiTheme="minorHAnsi" w:cstheme="minorHAnsi"/>
        </w:rPr>
        <w:t xml:space="preserve">Żadna ze Stron nie ponosi odpowiedzialności za niewykonanie lub nienależyte wykonanie Umowy spowodowane wystąpieniem siły wyższej rozumianej, jako zdarzenie nagłe, niezależne od woli Stron, uniemożliwiające wykonanie umowy w całości lub </w:t>
      </w:r>
      <w:r w:rsidRPr="00177DB1">
        <w:rPr>
          <w:rFonts w:asciiTheme="minorHAnsi" w:hAnsiTheme="minorHAnsi" w:cstheme="minorHAnsi"/>
        </w:rPr>
        <w:br/>
        <w:t>w części, któremu nie można było zapobiec przy zachowaniu należytej staranności.</w:t>
      </w:r>
    </w:p>
    <w:p w:rsidR="008A7CD0" w:rsidRDefault="008A7CD0" w:rsidP="008A7CD0">
      <w:pPr>
        <w:widowControl/>
        <w:suppressAutoHyphens w:val="0"/>
        <w:autoSpaceDE w:val="0"/>
        <w:adjustRightInd w:val="0"/>
        <w:spacing w:before="20" w:after="50" w:line="276" w:lineRule="auto"/>
        <w:ind w:left="426"/>
        <w:contextualSpacing/>
        <w:jc w:val="both"/>
        <w:textAlignment w:val="auto"/>
        <w:rPr>
          <w:rFonts w:asciiTheme="minorHAnsi" w:hAnsiTheme="minorHAnsi" w:cstheme="minorHAnsi"/>
        </w:rPr>
      </w:pPr>
    </w:p>
    <w:p w:rsidR="008A7CD0" w:rsidRDefault="008A7CD0" w:rsidP="008A7CD0">
      <w:pPr>
        <w:widowControl/>
        <w:tabs>
          <w:tab w:val="center" w:pos="4607"/>
          <w:tab w:val="left" w:pos="5328"/>
        </w:tabs>
        <w:suppressAutoHyphens w:val="0"/>
        <w:autoSpaceDE w:val="0"/>
        <w:adjustRightInd w:val="0"/>
        <w:spacing w:before="20" w:after="50" w:line="276" w:lineRule="auto"/>
        <w:ind w:left="426"/>
        <w:contextualSpacing/>
        <w:textAlignment w:val="auto"/>
        <w:rPr>
          <w:rFonts w:asciiTheme="minorHAnsi" w:eastAsia="Times New Roman" w:hAnsiTheme="minorHAnsi" w:cstheme="minorHAnsi"/>
          <w:b/>
          <w:bCs/>
          <w:kern w:val="32"/>
          <w:lang w:eastAsia="pl-PL"/>
        </w:rPr>
      </w:pPr>
      <w:r>
        <w:rPr>
          <w:rFonts w:asciiTheme="minorHAnsi" w:eastAsia="Times New Roman" w:hAnsiTheme="minorHAnsi" w:cstheme="minorHAnsi"/>
          <w:b/>
          <w:bCs/>
          <w:kern w:val="32"/>
          <w:lang w:eastAsia="pl-PL"/>
        </w:rPr>
        <w:tab/>
      </w:r>
      <w:r w:rsidR="000A36C0" w:rsidRPr="008A7CD0">
        <w:rPr>
          <w:rFonts w:asciiTheme="minorHAnsi" w:eastAsia="Times New Roman" w:hAnsiTheme="minorHAnsi" w:cstheme="minorHAnsi"/>
          <w:b/>
          <w:bCs/>
          <w:kern w:val="32"/>
          <w:lang w:eastAsia="pl-PL"/>
        </w:rPr>
        <w:t>§ 1</w:t>
      </w:r>
      <w:r w:rsidR="00177DB1" w:rsidRPr="008A7CD0">
        <w:rPr>
          <w:rFonts w:asciiTheme="minorHAnsi" w:eastAsia="Times New Roman" w:hAnsiTheme="minorHAnsi" w:cstheme="minorHAnsi"/>
          <w:b/>
          <w:bCs/>
          <w:kern w:val="32"/>
          <w:lang w:eastAsia="pl-PL"/>
        </w:rPr>
        <w:t>1</w:t>
      </w:r>
      <w:r w:rsidR="00DD6049">
        <w:rPr>
          <w:rFonts w:asciiTheme="minorHAnsi" w:eastAsia="Times New Roman" w:hAnsiTheme="minorHAnsi" w:cstheme="minorHAnsi"/>
          <w:b/>
          <w:bCs/>
          <w:kern w:val="32"/>
          <w:lang w:eastAsia="pl-PL"/>
        </w:rPr>
        <w:t xml:space="preserve"> </w:t>
      </w:r>
      <w:r w:rsidR="00C96C98">
        <w:rPr>
          <w:rFonts w:asciiTheme="minorHAnsi" w:eastAsia="Times New Roman" w:hAnsiTheme="minorHAnsi" w:cstheme="minorHAnsi"/>
          <w:b/>
          <w:bCs/>
          <w:kern w:val="32"/>
          <w:lang w:eastAsia="pl-PL"/>
        </w:rPr>
        <w:t xml:space="preserve">Rozwiązanie </w:t>
      </w:r>
      <w:r w:rsidR="00DD6049">
        <w:rPr>
          <w:rFonts w:asciiTheme="minorHAnsi" w:eastAsia="Times New Roman" w:hAnsiTheme="minorHAnsi" w:cstheme="minorHAnsi"/>
          <w:b/>
          <w:bCs/>
          <w:kern w:val="32"/>
          <w:lang w:eastAsia="pl-PL"/>
        </w:rPr>
        <w:t>umowy</w:t>
      </w:r>
    </w:p>
    <w:p w:rsidR="008A7CD0" w:rsidRDefault="00177DB1" w:rsidP="008A7CD0">
      <w:pPr>
        <w:widowControl/>
        <w:tabs>
          <w:tab w:val="center" w:pos="4607"/>
          <w:tab w:val="left" w:pos="5328"/>
        </w:tabs>
        <w:suppressAutoHyphens w:val="0"/>
        <w:autoSpaceDE w:val="0"/>
        <w:adjustRightInd w:val="0"/>
        <w:spacing w:before="20" w:after="50" w:line="276" w:lineRule="auto"/>
        <w:ind w:left="426"/>
        <w:contextualSpacing/>
        <w:textAlignment w:val="auto"/>
        <w:rPr>
          <w:rFonts w:asciiTheme="minorHAnsi" w:hAnsiTheme="minorHAnsi" w:cstheme="minorHAnsi"/>
        </w:rPr>
      </w:pPr>
      <w:r>
        <w:rPr>
          <w:rFonts w:asciiTheme="minorHAnsi" w:hAnsiTheme="minorHAnsi" w:cstheme="minorHAnsi"/>
        </w:rPr>
        <w:t xml:space="preserve">1. </w:t>
      </w:r>
      <w:r w:rsidR="000A36C0" w:rsidRPr="00177DB1">
        <w:rPr>
          <w:rFonts w:asciiTheme="minorHAnsi" w:hAnsiTheme="minorHAnsi" w:cstheme="minorHAnsi"/>
        </w:rPr>
        <w:t>W razie zaistnienia istotnej zmiany okoliczności powodującej, że wykonanie Umowy nie leży w interesie publicznym, czego nie można było przewidzieć w chwili zawarcia Umowy, Zamawiający może odstąpić od Umowy w terminie 30 dni od powzięcia wia</w:t>
      </w:r>
      <w:r w:rsidR="008A7CD0">
        <w:rPr>
          <w:rFonts w:asciiTheme="minorHAnsi" w:hAnsiTheme="minorHAnsi" w:cstheme="minorHAnsi"/>
        </w:rPr>
        <w:t>domości o tych okolicznościach.</w:t>
      </w:r>
    </w:p>
    <w:p w:rsidR="000A36C0" w:rsidRDefault="00177DB1" w:rsidP="008A7CD0">
      <w:pPr>
        <w:widowControl/>
        <w:tabs>
          <w:tab w:val="center" w:pos="4607"/>
          <w:tab w:val="left" w:pos="5328"/>
        </w:tabs>
        <w:suppressAutoHyphens w:val="0"/>
        <w:autoSpaceDE w:val="0"/>
        <w:adjustRightInd w:val="0"/>
        <w:spacing w:before="20" w:after="50" w:line="276" w:lineRule="auto"/>
        <w:ind w:left="426"/>
        <w:contextualSpacing/>
        <w:textAlignment w:val="auto"/>
        <w:rPr>
          <w:rFonts w:asciiTheme="minorHAnsi" w:hAnsiTheme="minorHAnsi" w:cstheme="minorHAnsi"/>
        </w:rPr>
      </w:pPr>
      <w:r>
        <w:rPr>
          <w:rFonts w:asciiTheme="minorHAnsi" w:hAnsiTheme="minorHAnsi" w:cstheme="minorHAnsi"/>
        </w:rPr>
        <w:t>2.</w:t>
      </w:r>
      <w:r w:rsidR="000A36C0" w:rsidRPr="00177DB1">
        <w:rPr>
          <w:rFonts w:asciiTheme="minorHAnsi" w:hAnsiTheme="minorHAnsi" w:cstheme="minorHAnsi"/>
        </w:rPr>
        <w:t xml:space="preserve"> W przypadku odstąpienia od umowy opisanego w ust. 1 Wykonawcy przysługuje wynagrodzenie za wykonaną potwierdzoną przez Zamawiającego część umowy.</w:t>
      </w:r>
    </w:p>
    <w:p w:rsidR="000A36C0" w:rsidRDefault="00177DB1" w:rsidP="00250BDF">
      <w:pPr>
        <w:keepNext/>
        <w:widowControl/>
        <w:suppressAutoHyphens w:val="0"/>
        <w:autoSpaceDN/>
        <w:spacing w:before="240" w:after="60" w:line="276" w:lineRule="auto"/>
        <w:ind w:left="411" w:right="-1" w:hanging="269"/>
        <w:jc w:val="both"/>
        <w:textAlignment w:val="auto"/>
        <w:outlineLvl w:val="0"/>
        <w:rPr>
          <w:rFonts w:asciiTheme="minorHAnsi" w:hAnsiTheme="minorHAnsi" w:cstheme="minorHAnsi"/>
        </w:rPr>
      </w:pPr>
      <w:r>
        <w:rPr>
          <w:rFonts w:asciiTheme="minorHAnsi" w:hAnsiTheme="minorHAnsi" w:cstheme="minorHAnsi"/>
        </w:rPr>
        <w:t xml:space="preserve">3. </w:t>
      </w:r>
      <w:r w:rsidR="000A36C0" w:rsidRPr="00177DB1">
        <w:rPr>
          <w:rFonts w:asciiTheme="minorHAnsi" w:hAnsiTheme="minorHAnsi" w:cstheme="minorHAnsi"/>
        </w:rPr>
        <w:t xml:space="preserve">Odstąpienie od Umowy przez którąkolwiek ze Stron będzie dokonane w formie pisemnej pod rygorem nieważności. </w:t>
      </w:r>
    </w:p>
    <w:p w:rsidR="000A36C0" w:rsidRPr="00177DB1" w:rsidRDefault="00177DB1" w:rsidP="009949F4">
      <w:pPr>
        <w:keepNext/>
        <w:widowControl/>
        <w:suppressAutoHyphens w:val="0"/>
        <w:autoSpaceDN/>
        <w:spacing w:before="240" w:after="60" w:line="276" w:lineRule="auto"/>
        <w:ind w:left="411" w:right="-1" w:hanging="269"/>
        <w:jc w:val="both"/>
        <w:textAlignment w:val="auto"/>
        <w:outlineLvl w:val="0"/>
        <w:rPr>
          <w:rFonts w:asciiTheme="minorHAnsi" w:hAnsiTheme="minorHAnsi" w:cstheme="minorHAnsi"/>
        </w:rPr>
      </w:pPr>
      <w:r>
        <w:rPr>
          <w:rFonts w:asciiTheme="minorHAnsi" w:hAnsiTheme="minorHAnsi" w:cstheme="minorHAnsi"/>
        </w:rPr>
        <w:t xml:space="preserve">4. </w:t>
      </w:r>
      <w:r w:rsidR="000A36C0" w:rsidRPr="00177DB1">
        <w:rPr>
          <w:rFonts w:asciiTheme="minorHAnsi" w:hAnsiTheme="minorHAnsi" w:cstheme="minorHAnsi"/>
        </w:rPr>
        <w:t xml:space="preserve">Poza przypadkami przewidzianymi w powszechnie obowiązujących przepisach prawa, </w:t>
      </w:r>
      <w:r w:rsidR="009949F4">
        <w:rPr>
          <w:rFonts w:asciiTheme="minorHAnsi" w:hAnsiTheme="minorHAnsi" w:cstheme="minorHAnsi"/>
        </w:rPr>
        <w:br/>
      </w:r>
      <w:r w:rsidR="000A36C0" w:rsidRPr="00177DB1">
        <w:rPr>
          <w:rFonts w:asciiTheme="minorHAnsi" w:hAnsiTheme="minorHAnsi" w:cstheme="minorHAnsi"/>
        </w:rPr>
        <w:t xml:space="preserve">Zamawiającemu przysługuje  prawo odstąpienia od Umowy w całości lub w części w następujących przypadkach: </w:t>
      </w:r>
    </w:p>
    <w:p w:rsidR="009949F4" w:rsidRDefault="009949F4" w:rsidP="009949F4">
      <w:pPr>
        <w:widowControl/>
        <w:suppressAutoHyphens w:val="0"/>
        <w:autoSpaceDN/>
        <w:spacing w:after="0" w:line="276" w:lineRule="auto"/>
        <w:ind w:left="643"/>
        <w:jc w:val="both"/>
        <w:textAlignment w:val="auto"/>
        <w:rPr>
          <w:rFonts w:asciiTheme="minorHAnsi" w:hAnsiTheme="minorHAnsi" w:cstheme="minorHAnsi"/>
        </w:rPr>
      </w:pPr>
      <w:r>
        <w:rPr>
          <w:rFonts w:asciiTheme="minorHAnsi" w:hAnsiTheme="minorHAnsi" w:cstheme="minorHAnsi"/>
        </w:rPr>
        <w:t xml:space="preserve">1) </w:t>
      </w:r>
      <w:r w:rsidR="000A36C0" w:rsidRPr="00177DB1">
        <w:rPr>
          <w:rFonts w:asciiTheme="minorHAnsi" w:hAnsiTheme="minorHAnsi" w:cstheme="minorHAnsi"/>
        </w:rPr>
        <w:t xml:space="preserve">gdy Wykonawca nie rozpoczął wykonywania usługi bez uzasadnionej przyczyny </w:t>
      </w:r>
      <w:r w:rsidR="000A36C0" w:rsidRPr="00177DB1">
        <w:rPr>
          <w:rFonts w:asciiTheme="minorHAnsi" w:hAnsiTheme="minorHAnsi" w:cstheme="minorHAnsi"/>
        </w:rPr>
        <w:br/>
        <w:t>w okresie 10 dni od daty rozpoczęcia szkolenia/kursu przewidzianej ustalonym harmonogramem i nie podjął ich w terminie wyznaczonym przez Zamawiającego</w:t>
      </w:r>
      <w:r>
        <w:rPr>
          <w:rFonts w:asciiTheme="minorHAnsi" w:hAnsiTheme="minorHAnsi" w:cstheme="minorHAnsi"/>
        </w:rPr>
        <w:t>;</w:t>
      </w:r>
    </w:p>
    <w:p w:rsidR="000A36C0" w:rsidRDefault="009949F4" w:rsidP="009949F4">
      <w:pPr>
        <w:widowControl/>
        <w:suppressAutoHyphens w:val="0"/>
        <w:autoSpaceDN/>
        <w:spacing w:after="0" w:line="276" w:lineRule="auto"/>
        <w:ind w:left="643"/>
        <w:jc w:val="both"/>
        <w:textAlignment w:val="auto"/>
        <w:rPr>
          <w:rFonts w:asciiTheme="minorHAnsi" w:hAnsiTheme="minorHAnsi" w:cstheme="minorHAnsi"/>
          <w:color w:val="000000"/>
        </w:rPr>
      </w:pPr>
      <w:r>
        <w:rPr>
          <w:rFonts w:asciiTheme="minorHAnsi" w:hAnsiTheme="minorHAnsi" w:cstheme="minorHAnsi"/>
        </w:rPr>
        <w:t>2)</w:t>
      </w:r>
      <w:r w:rsidR="000A36C0" w:rsidRPr="00177DB1">
        <w:rPr>
          <w:rFonts w:asciiTheme="minorHAnsi" w:hAnsiTheme="minorHAnsi" w:cstheme="minorHAnsi"/>
        </w:rPr>
        <w:t xml:space="preserve"> bezskutecznego upływu terminu wyznaczonego Wykonawcy przez Zamawiającego na zmianę sposobu wykonywania Przedmiotu Umowy, który był wykonywany wadliwie lub w sposób sprzeczny z Umową; </w:t>
      </w:r>
      <w:r w:rsidR="000A36C0" w:rsidRPr="00177DB1">
        <w:rPr>
          <w:rFonts w:asciiTheme="minorHAnsi" w:hAnsiTheme="minorHAnsi" w:cstheme="minorHAnsi"/>
          <w:color w:val="000000"/>
        </w:rPr>
        <w:t xml:space="preserve">W przypadku stwierdzenia przez Zamawiającego, że Wykonawca wykonuje usługę w sposób niezgodny z umową lub w sposób niezgodny </w:t>
      </w:r>
      <w:r w:rsidR="000A36C0" w:rsidRPr="00177DB1">
        <w:rPr>
          <w:rFonts w:asciiTheme="minorHAnsi" w:hAnsiTheme="minorHAnsi" w:cstheme="minorHAnsi"/>
          <w:color w:val="000000"/>
        </w:rPr>
        <w:br/>
        <w:t xml:space="preserve">z przepisami powszechnie obowiązującymi, Zamawiający wezwie Wykonawcę do zmiany </w:t>
      </w:r>
      <w:r w:rsidR="000A36C0" w:rsidRPr="00177DB1">
        <w:rPr>
          <w:rFonts w:asciiTheme="minorHAnsi" w:hAnsiTheme="minorHAnsi" w:cstheme="minorHAnsi"/>
          <w:color w:val="000000"/>
        </w:rPr>
        <w:lastRenderedPageBreak/>
        <w:t>sposobu świadczenia usługi, wyznaczając mu 7 dniowy termin na wprowadzenie niezbędnych zmian sposobie realizacji zamówienia lub usunięcia wad. Brak zmian w tym terminie uzasadniał będzie odstąpienie od umowy w terminie 30 dni od bezskutecznego upływu 7-dniowego terminu na usunięcie wad i rozpoczęcie wykonywania umowy zgodnie z jej treścią lub zgodnie z przepi</w:t>
      </w:r>
      <w:r>
        <w:rPr>
          <w:rFonts w:asciiTheme="minorHAnsi" w:hAnsiTheme="minorHAnsi" w:cstheme="minorHAnsi"/>
          <w:color w:val="000000"/>
        </w:rPr>
        <w:t>sami powszechnie obowiązującymi;</w:t>
      </w:r>
    </w:p>
    <w:p w:rsidR="000A36C0" w:rsidRDefault="009949F4" w:rsidP="009949F4">
      <w:pPr>
        <w:widowControl/>
        <w:suppressAutoHyphens w:val="0"/>
        <w:autoSpaceDN/>
        <w:spacing w:after="0" w:line="276" w:lineRule="auto"/>
        <w:ind w:left="643"/>
        <w:jc w:val="both"/>
        <w:textAlignment w:val="auto"/>
        <w:rPr>
          <w:rFonts w:asciiTheme="minorHAnsi" w:hAnsiTheme="minorHAnsi" w:cstheme="minorHAnsi"/>
        </w:rPr>
      </w:pPr>
      <w:r>
        <w:rPr>
          <w:rFonts w:asciiTheme="minorHAnsi" w:hAnsiTheme="minorHAnsi" w:cstheme="minorHAnsi"/>
          <w:color w:val="000000"/>
        </w:rPr>
        <w:t>3)</w:t>
      </w:r>
      <w:r>
        <w:rPr>
          <w:rFonts w:asciiTheme="minorHAnsi" w:hAnsiTheme="minorHAnsi" w:cstheme="minorHAnsi"/>
        </w:rPr>
        <w:t xml:space="preserve"> </w:t>
      </w:r>
      <w:r w:rsidR="000A36C0" w:rsidRPr="00177DB1">
        <w:rPr>
          <w:rFonts w:asciiTheme="minorHAnsi" w:hAnsiTheme="minorHAnsi" w:cstheme="minorHAnsi"/>
        </w:rPr>
        <w:t>ujawnienia przez Wykonawcę osobie trzeciej informacji pou</w:t>
      </w:r>
      <w:r>
        <w:rPr>
          <w:rFonts w:asciiTheme="minorHAnsi" w:hAnsiTheme="minorHAnsi" w:cstheme="minorHAnsi"/>
        </w:rPr>
        <w:t>fnych dotyczących Zamawiającego</w:t>
      </w:r>
      <w:r w:rsidR="000A36C0" w:rsidRPr="00177DB1">
        <w:rPr>
          <w:rFonts w:asciiTheme="minorHAnsi" w:hAnsiTheme="minorHAnsi" w:cstheme="minorHAnsi"/>
        </w:rPr>
        <w:t>;</w:t>
      </w:r>
    </w:p>
    <w:p w:rsidR="009949F4" w:rsidRDefault="009949F4" w:rsidP="009949F4">
      <w:pPr>
        <w:widowControl/>
        <w:suppressAutoHyphens w:val="0"/>
        <w:autoSpaceDN/>
        <w:spacing w:after="0" w:line="276" w:lineRule="auto"/>
        <w:ind w:left="643"/>
        <w:jc w:val="both"/>
        <w:textAlignment w:val="auto"/>
        <w:rPr>
          <w:rFonts w:asciiTheme="minorHAnsi" w:hAnsiTheme="minorHAnsi" w:cstheme="minorHAnsi"/>
        </w:rPr>
      </w:pPr>
      <w:r>
        <w:rPr>
          <w:rFonts w:asciiTheme="minorHAnsi" w:hAnsiTheme="minorHAnsi" w:cstheme="minorHAnsi"/>
          <w:color w:val="000000"/>
        </w:rPr>
        <w:t>4)</w:t>
      </w:r>
      <w:r>
        <w:rPr>
          <w:rFonts w:asciiTheme="minorHAnsi" w:hAnsiTheme="minorHAnsi" w:cstheme="minorHAnsi"/>
        </w:rPr>
        <w:t xml:space="preserve"> </w:t>
      </w:r>
      <w:r w:rsidR="000A36C0" w:rsidRPr="00177DB1">
        <w:rPr>
          <w:rFonts w:asciiTheme="minorHAnsi" w:hAnsiTheme="minorHAnsi" w:cstheme="minorHAnsi"/>
        </w:rPr>
        <w:t>powierzenia przez Wykonawcę wykonania przedmiotu umowy innemu podmiotowi, bez zgody Zamawiającego;</w:t>
      </w:r>
    </w:p>
    <w:p w:rsidR="000A36C0" w:rsidRDefault="009949F4" w:rsidP="009949F4">
      <w:pPr>
        <w:widowControl/>
        <w:suppressAutoHyphens w:val="0"/>
        <w:autoSpaceDN/>
        <w:spacing w:after="0" w:line="276" w:lineRule="auto"/>
        <w:ind w:left="643"/>
        <w:jc w:val="both"/>
        <w:textAlignment w:val="auto"/>
        <w:rPr>
          <w:rFonts w:asciiTheme="minorHAnsi" w:hAnsiTheme="minorHAnsi" w:cstheme="minorHAnsi"/>
        </w:rPr>
      </w:pPr>
      <w:r>
        <w:rPr>
          <w:rFonts w:asciiTheme="minorHAnsi" w:hAnsiTheme="minorHAnsi" w:cstheme="minorHAnsi"/>
          <w:color w:val="000000"/>
        </w:rPr>
        <w:t>5)</w:t>
      </w:r>
      <w:r>
        <w:rPr>
          <w:rFonts w:asciiTheme="minorHAnsi" w:hAnsiTheme="minorHAnsi" w:cstheme="minorHAnsi"/>
        </w:rPr>
        <w:t xml:space="preserve"> </w:t>
      </w:r>
      <w:r w:rsidR="000A36C0" w:rsidRPr="00177DB1">
        <w:rPr>
          <w:rFonts w:asciiTheme="minorHAnsi" w:hAnsiTheme="minorHAnsi" w:cstheme="minorHAnsi"/>
        </w:rPr>
        <w:t xml:space="preserve">nieusprawiedliwionej nieobecności osoby prowadzącej zajęcia na co najmniej dwóch wyznaczonych terminach realizacji </w:t>
      </w:r>
      <w:r w:rsidR="00250BDF">
        <w:rPr>
          <w:rFonts w:asciiTheme="minorHAnsi" w:hAnsiTheme="minorHAnsi" w:cstheme="minorHAnsi"/>
        </w:rPr>
        <w:t>kursu</w:t>
      </w:r>
      <w:r w:rsidR="000A36C0" w:rsidRPr="00177DB1">
        <w:rPr>
          <w:rFonts w:asciiTheme="minorHAnsi" w:hAnsiTheme="minorHAnsi" w:cstheme="minorHAnsi"/>
        </w:rPr>
        <w:t>:</w:t>
      </w:r>
    </w:p>
    <w:p w:rsidR="00250BDF" w:rsidRDefault="009949F4" w:rsidP="00250BDF">
      <w:pPr>
        <w:widowControl/>
        <w:suppressAutoHyphens w:val="0"/>
        <w:autoSpaceDN/>
        <w:spacing w:after="0" w:line="276" w:lineRule="auto"/>
        <w:ind w:left="643"/>
        <w:jc w:val="both"/>
        <w:textAlignment w:val="auto"/>
        <w:rPr>
          <w:rFonts w:asciiTheme="minorHAnsi" w:hAnsiTheme="minorHAnsi" w:cstheme="minorHAnsi"/>
        </w:rPr>
      </w:pPr>
      <w:r>
        <w:rPr>
          <w:rFonts w:asciiTheme="minorHAnsi" w:hAnsiTheme="minorHAnsi" w:cstheme="minorHAnsi"/>
          <w:color w:val="000000"/>
        </w:rPr>
        <w:t>6)</w:t>
      </w:r>
      <w:r>
        <w:rPr>
          <w:rFonts w:asciiTheme="minorHAnsi" w:hAnsiTheme="minorHAnsi" w:cstheme="minorHAnsi"/>
        </w:rPr>
        <w:t xml:space="preserve"> </w:t>
      </w:r>
      <w:r w:rsidR="000A36C0" w:rsidRPr="00177DB1">
        <w:rPr>
          <w:rFonts w:asciiTheme="minorHAnsi" w:hAnsiTheme="minorHAnsi" w:cstheme="minorHAnsi"/>
        </w:rPr>
        <w:t>likwidac</w:t>
      </w:r>
      <w:r w:rsidR="00250BDF">
        <w:rPr>
          <w:rFonts w:asciiTheme="minorHAnsi" w:hAnsiTheme="minorHAnsi" w:cstheme="minorHAnsi"/>
        </w:rPr>
        <w:t>ji działalności przez Wykonawcę.</w:t>
      </w:r>
    </w:p>
    <w:p w:rsidR="000A36C0" w:rsidRPr="00177DB1" w:rsidRDefault="009949F4" w:rsidP="00250BDF">
      <w:pPr>
        <w:widowControl/>
        <w:suppressAutoHyphens w:val="0"/>
        <w:autoSpaceDN/>
        <w:spacing w:after="0" w:line="276" w:lineRule="auto"/>
        <w:ind w:left="643" w:hanging="359"/>
        <w:jc w:val="both"/>
        <w:textAlignment w:val="auto"/>
        <w:rPr>
          <w:rFonts w:asciiTheme="minorHAnsi" w:hAnsiTheme="minorHAnsi" w:cstheme="minorHAnsi"/>
        </w:rPr>
      </w:pPr>
      <w:r>
        <w:rPr>
          <w:rFonts w:asciiTheme="minorHAnsi" w:hAnsiTheme="minorHAnsi" w:cstheme="minorHAnsi"/>
        </w:rPr>
        <w:t xml:space="preserve">5.  </w:t>
      </w:r>
      <w:r w:rsidR="000A36C0" w:rsidRPr="00177DB1">
        <w:rPr>
          <w:rFonts w:asciiTheme="minorHAnsi" w:hAnsiTheme="minorHAnsi" w:cstheme="minorHAnsi"/>
        </w:rPr>
        <w:t xml:space="preserve">Zamawiający jest uprawniony do odstąpienia od umowy w ciągu 30 dni od daty dowiedzenia się o przyczynie uzasadniającej skorzystanie z tego prawa. </w:t>
      </w:r>
    </w:p>
    <w:p w:rsidR="009949F4" w:rsidRDefault="009949F4" w:rsidP="009949F4">
      <w:pPr>
        <w:widowControl/>
        <w:tabs>
          <w:tab w:val="left" w:pos="426"/>
        </w:tabs>
        <w:suppressAutoHyphens w:val="0"/>
        <w:autoSpaceDN/>
        <w:spacing w:after="0" w:line="276" w:lineRule="auto"/>
        <w:ind w:left="360"/>
        <w:jc w:val="both"/>
        <w:textAlignment w:val="auto"/>
        <w:rPr>
          <w:rFonts w:asciiTheme="minorHAnsi" w:hAnsiTheme="minorHAnsi" w:cstheme="minorHAnsi"/>
        </w:rPr>
      </w:pPr>
      <w:r>
        <w:rPr>
          <w:rFonts w:asciiTheme="minorHAnsi" w:hAnsiTheme="minorHAnsi" w:cstheme="minorHAnsi"/>
        </w:rPr>
        <w:t xml:space="preserve">6. </w:t>
      </w:r>
      <w:r w:rsidR="000A36C0" w:rsidRPr="00177DB1">
        <w:rPr>
          <w:rFonts w:asciiTheme="minorHAnsi" w:hAnsiTheme="minorHAnsi" w:cstheme="minorHAnsi"/>
        </w:rPr>
        <w:t xml:space="preserve">Zamawiający w przypadku odstąpienia od umowy w sytuacjach opisanych w ust. 4 </w:t>
      </w:r>
      <w:r w:rsidR="000A36C0" w:rsidRPr="00BE7B30">
        <w:rPr>
          <w:rFonts w:asciiTheme="minorHAnsi" w:hAnsiTheme="minorHAnsi" w:cstheme="minorHAnsi"/>
        </w:rPr>
        <w:t>pkt 1)-</w:t>
      </w:r>
      <w:r w:rsidR="00250BDF" w:rsidRPr="00BE7B30">
        <w:rPr>
          <w:rFonts w:asciiTheme="minorHAnsi" w:hAnsiTheme="minorHAnsi" w:cstheme="minorHAnsi"/>
        </w:rPr>
        <w:t>6</w:t>
      </w:r>
      <w:r w:rsidR="000A36C0" w:rsidRPr="00BE7B30">
        <w:rPr>
          <w:rFonts w:asciiTheme="minorHAnsi" w:hAnsiTheme="minorHAnsi" w:cstheme="minorHAnsi"/>
        </w:rPr>
        <w:t>)</w:t>
      </w:r>
      <w:r w:rsidR="000A36C0" w:rsidRPr="00177DB1">
        <w:rPr>
          <w:rFonts w:asciiTheme="minorHAnsi" w:hAnsiTheme="minorHAnsi" w:cstheme="minorHAnsi"/>
        </w:rPr>
        <w:t xml:space="preserve"> zastrzega sobie możliwość zlecenia wykonania przedmiotu umowy innemu podmiotowi na koszt Wykonawcy, do czasu wyboru nowego Wykonawcy.</w:t>
      </w:r>
    </w:p>
    <w:p w:rsidR="000A36C0" w:rsidRDefault="009949F4" w:rsidP="009949F4">
      <w:pPr>
        <w:widowControl/>
        <w:tabs>
          <w:tab w:val="left" w:pos="426"/>
        </w:tabs>
        <w:suppressAutoHyphens w:val="0"/>
        <w:autoSpaceDN/>
        <w:spacing w:after="0" w:line="276" w:lineRule="auto"/>
        <w:ind w:left="360"/>
        <w:jc w:val="both"/>
        <w:textAlignment w:val="auto"/>
        <w:rPr>
          <w:rFonts w:asciiTheme="minorHAnsi" w:hAnsiTheme="minorHAnsi" w:cstheme="minorHAnsi"/>
        </w:rPr>
      </w:pPr>
      <w:r>
        <w:rPr>
          <w:rFonts w:asciiTheme="minorHAnsi" w:hAnsiTheme="minorHAnsi" w:cstheme="minorHAnsi"/>
        </w:rPr>
        <w:t>7.</w:t>
      </w:r>
      <w:r w:rsidR="000A36C0" w:rsidRPr="00177DB1">
        <w:rPr>
          <w:rFonts w:asciiTheme="minorHAnsi" w:hAnsiTheme="minorHAnsi" w:cstheme="minorHAnsi"/>
        </w:rPr>
        <w:t xml:space="preserve"> W przypadku odstąpienia od umowy przez Zamawiającego w sytuacjach opisanych </w:t>
      </w:r>
      <w:r w:rsidR="000A36C0" w:rsidRPr="00BE7B30">
        <w:rPr>
          <w:rFonts w:asciiTheme="minorHAnsi" w:hAnsiTheme="minorHAnsi" w:cstheme="minorHAnsi"/>
        </w:rPr>
        <w:t>w pkt 1</w:t>
      </w:r>
      <w:r w:rsidR="000A36C0" w:rsidRPr="00BE7B30">
        <w:rPr>
          <w:rFonts w:asciiTheme="minorHAnsi" w:hAnsiTheme="minorHAnsi" w:cstheme="minorHAnsi"/>
          <w:color w:val="000000"/>
        </w:rPr>
        <w:t>)-</w:t>
      </w:r>
      <w:r w:rsidR="00250BDF" w:rsidRPr="00BE7B30">
        <w:rPr>
          <w:rFonts w:asciiTheme="minorHAnsi" w:hAnsiTheme="minorHAnsi" w:cstheme="minorHAnsi"/>
          <w:color w:val="000000"/>
        </w:rPr>
        <w:t>6</w:t>
      </w:r>
      <w:r w:rsidR="000A36C0" w:rsidRPr="00BE7B30">
        <w:rPr>
          <w:rFonts w:asciiTheme="minorHAnsi" w:hAnsiTheme="minorHAnsi" w:cstheme="minorHAnsi"/>
          <w:color w:val="000000"/>
        </w:rPr>
        <w:t>),</w:t>
      </w:r>
      <w:r w:rsidR="000A36C0" w:rsidRPr="00BE7B30">
        <w:rPr>
          <w:rFonts w:asciiTheme="minorHAnsi" w:hAnsiTheme="minorHAnsi" w:cstheme="minorHAnsi"/>
        </w:rPr>
        <w:t xml:space="preserve"> Wykonawcy nie należy się wynagrodzenie.</w:t>
      </w:r>
      <w:r w:rsidR="000A36C0" w:rsidRPr="00177DB1">
        <w:rPr>
          <w:rFonts w:asciiTheme="minorHAnsi" w:hAnsiTheme="minorHAnsi" w:cstheme="minorHAnsi"/>
        </w:rPr>
        <w:t xml:space="preserve"> </w:t>
      </w:r>
    </w:p>
    <w:p w:rsidR="000A36C0" w:rsidRDefault="009949F4" w:rsidP="009949F4">
      <w:pPr>
        <w:widowControl/>
        <w:tabs>
          <w:tab w:val="left" w:pos="426"/>
        </w:tabs>
        <w:suppressAutoHyphens w:val="0"/>
        <w:autoSpaceDN/>
        <w:spacing w:after="0" w:line="276" w:lineRule="auto"/>
        <w:ind w:left="360"/>
        <w:jc w:val="both"/>
        <w:textAlignment w:val="auto"/>
        <w:rPr>
          <w:rFonts w:asciiTheme="minorHAnsi" w:hAnsiTheme="minorHAnsi" w:cstheme="minorHAnsi"/>
        </w:rPr>
      </w:pPr>
      <w:r>
        <w:rPr>
          <w:rFonts w:asciiTheme="minorHAnsi" w:hAnsiTheme="minorHAnsi" w:cstheme="minorHAnsi"/>
        </w:rPr>
        <w:t xml:space="preserve">8. </w:t>
      </w:r>
      <w:r w:rsidR="000A36C0" w:rsidRPr="00177DB1">
        <w:rPr>
          <w:rFonts w:asciiTheme="minorHAnsi" w:hAnsiTheme="minorHAnsi" w:cstheme="minorHAnsi"/>
        </w:rPr>
        <w:t>Umowa może zostać rozwiązana w każdym czasie za zgodnym porozumieniem Stron.</w:t>
      </w:r>
    </w:p>
    <w:p w:rsidR="000A36C0" w:rsidRDefault="009949F4" w:rsidP="009949F4">
      <w:pPr>
        <w:widowControl/>
        <w:tabs>
          <w:tab w:val="left" w:pos="426"/>
        </w:tabs>
        <w:suppressAutoHyphens w:val="0"/>
        <w:autoSpaceDN/>
        <w:spacing w:after="0" w:line="276" w:lineRule="auto"/>
        <w:ind w:left="360"/>
        <w:jc w:val="both"/>
        <w:textAlignment w:val="auto"/>
        <w:rPr>
          <w:rFonts w:asciiTheme="minorHAnsi" w:hAnsiTheme="minorHAnsi" w:cstheme="minorHAnsi"/>
        </w:rPr>
      </w:pPr>
      <w:r>
        <w:rPr>
          <w:rFonts w:asciiTheme="minorHAnsi" w:hAnsiTheme="minorHAnsi" w:cstheme="minorHAnsi"/>
        </w:rPr>
        <w:t xml:space="preserve">9. </w:t>
      </w:r>
      <w:r w:rsidR="000A36C0" w:rsidRPr="00177DB1">
        <w:rPr>
          <w:rFonts w:asciiTheme="minorHAnsi" w:hAnsiTheme="minorHAnsi" w:cstheme="minorHAnsi"/>
        </w:rPr>
        <w:t>Poza przypadkami określonymi umową, zastosowanie mają art. 456 i nast. ustawy Pzp.</w:t>
      </w:r>
    </w:p>
    <w:p w:rsidR="000A36C0" w:rsidRDefault="009949F4" w:rsidP="009949F4">
      <w:pPr>
        <w:widowControl/>
        <w:tabs>
          <w:tab w:val="left" w:pos="426"/>
        </w:tabs>
        <w:suppressAutoHyphens w:val="0"/>
        <w:autoSpaceDN/>
        <w:spacing w:after="0" w:line="276" w:lineRule="auto"/>
        <w:ind w:left="360"/>
        <w:jc w:val="both"/>
        <w:textAlignment w:val="auto"/>
        <w:rPr>
          <w:rFonts w:asciiTheme="minorHAnsi" w:hAnsiTheme="minorHAnsi" w:cstheme="minorHAnsi"/>
        </w:rPr>
      </w:pPr>
      <w:r>
        <w:rPr>
          <w:rFonts w:asciiTheme="minorHAnsi" w:hAnsiTheme="minorHAnsi" w:cstheme="minorHAnsi"/>
        </w:rPr>
        <w:t xml:space="preserve">10. </w:t>
      </w:r>
      <w:r w:rsidR="000A36C0" w:rsidRPr="00177DB1">
        <w:rPr>
          <w:rFonts w:asciiTheme="minorHAnsi" w:hAnsiTheme="minorHAnsi" w:cstheme="minorHAnsi"/>
        </w:rPr>
        <w:t>Wykonawcy przysługuje prawo do odstąpienia od umowy w przypadku rażącego naruszenia przez Zamawiającego postanowień umowy, w szczególności braku wypłaty wynagrodzenia lub co najmniej dwukrotnej zwłoki w jego wypłacie przekraczającej każdorazowo 14 dni.</w:t>
      </w:r>
    </w:p>
    <w:p w:rsidR="000A36C0" w:rsidRPr="009949F4" w:rsidRDefault="009949F4" w:rsidP="009949F4">
      <w:pPr>
        <w:widowControl/>
        <w:tabs>
          <w:tab w:val="left" w:pos="426"/>
        </w:tabs>
        <w:suppressAutoHyphens w:val="0"/>
        <w:autoSpaceDN/>
        <w:spacing w:after="0" w:line="276" w:lineRule="auto"/>
        <w:ind w:left="360"/>
        <w:jc w:val="both"/>
        <w:textAlignment w:val="auto"/>
        <w:rPr>
          <w:rFonts w:asciiTheme="minorHAnsi" w:hAnsiTheme="minorHAnsi" w:cstheme="minorHAnsi"/>
        </w:rPr>
      </w:pPr>
      <w:r>
        <w:rPr>
          <w:rFonts w:asciiTheme="minorHAnsi" w:hAnsiTheme="minorHAnsi" w:cstheme="minorHAnsi"/>
        </w:rPr>
        <w:t xml:space="preserve">11. </w:t>
      </w:r>
      <w:r w:rsidR="000A36C0" w:rsidRPr="00177DB1">
        <w:rPr>
          <w:rFonts w:asciiTheme="minorHAnsi" w:hAnsiTheme="minorHAnsi" w:cstheme="minorHAnsi"/>
        </w:rPr>
        <w:t xml:space="preserve">Zamawiający zastrzega sobie prawo rozwiązania umowy za wypowiedzeniem z okresem wypowiedzenia jeden miesiąc, skutecznym na koniec miesiąca, po </w:t>
      </w:r>
      <w:r>
        <w:rPr>
          <w:rFonts w:asciiTheme="minorHAnsi" w:hAnsiTheme="minorHAnsi" w:cstheme="minorHAnsi"/>
        </w:rPr>
        <w:t>którym następuje wypowiedzenie.</w:t>
      </w:r>
    </w:p>
    <w:p w:rsidR="000A36C0" w:rsidRPr="00250BDF" w:rsidRDefault="000A36C0" w:rsidP="000A36C0">
      <w:pPr>
        <w:spacing w:line="240" w:lineRule="auto"/>
        <w:jc w:val="center"/>
        <w:rPr>
          <w:rFonts w:asciiTheme="minorHAnsi" w:eastAsia="Calibri" w:hAnsiTheme="minorHAnsi" w:cstheme="minorHAnsi"/>
        </w:rPr>
      </w:pPr>
      <w:r w:rsidRPr="00250BDF">
        <w:rPr>
          <w:rFonts w:asciiTheme="minorHAnsi" w:eastAsia="Calibri" w:hAnsiTheme="minorHAnsi" w:cstheme="minorHAnsi"/>
          <w:b/>
        </w:rPr>
        <w:t>§ 12</w:t>
      </w:r>
    </w:p>
    <w:p w:rsidR="000A36C0" w:rsidRPr="00250BDF" w:rsidRDefault="000A36C0" w:rsidP="000A36C0">
      <w:pPr>
        <w:tabs>
          <w:tab w:val="left" w:pos="340"/>
        </w:tabs>
        <w:spacing w:line="240" w:lineRule="auto"/>
        <w:jc w:val="both"/>
        <w:rPr>
          <w:rFonts w:asciiTheme="minorHAnsi" w:eastAsia="Calibri" w:hAnsiTheme="minorHAnsi" w:cstheme="minorHAnsi"/>
        </w:rPr>
      </w:pPr>
      <w:r w:rsidRPr="00250BDF">
        <w:rPr>
          <w:rFonts w:asciiTheme="minorHAnsi" w:eastAsia="Calibri" w:hAnsiTheme="minorHAnsi" w:cstheme="minorHAnsi"/>
        </w:rPr>
        <w:t>Wszelkie oświadczenia Stron umowy będą składane na piśmie pod rygorem nieważności listem poleconym lub za potwierdzeniem nadania.</w:t>
      </w:r>
    </w:p>
    <w:p w:rsidR="000A36C0" w:rsidRPr="00250BDF" w:rsidRDefault="000A36C0" w:rsidP="000A36C0">
      <w:pPr>
        <w:tabs>
          <w:tab w:val="left" w:pos="340"/>
        </w:tabs>
        <w:spacing w:line="240" w:lineRule="auto"/>
        <w:jc w:val="center"/>
        <w:rPr>
          <w:rFonts w:asciiTheme="minorHAnsi" w:eastAsia="Calibri" w:hAnsiTheme="minorHAnsi" w:cstheme="minorHAnsi"/>
        </w:rPr>
      </w:pPr>
      <w:r w:rsidRPr="00250BDF">
        <w:rPr>
          <w:rFonts w:asciiTheme="minorHAnsi" w:eastAsia="Calibri" w:hAnsiTheme="minorHAnsi" w:cstheme="minorHAnsi"/>
          <w:b/>
        </w:rPr>
        <w:t>§ 13</w:t>
      </w:r>
    </w:p>
    <w:p w:rsidR="000A36C0" w:rsidRPr="00250BDF" w:rsidRDefault="000A36C0" w:rsidP="000A36C0">
      <w:pPr>
        <w:spacing w:line="240" w:lineRule="auto"/>
        <w:jc w:val="both"/>
        <w:rPr>
          <w:rFonts w:asciiTheme="minorHAnsi" w:eastAsia="Calibri" w:hAnsiTheme="minorHAnsi" w:cstheme="minorHAnsi"/>
        </w:rPr>
      </w:pPr>
      <w:r w:rsidRPr="00250BDF">
        <w:rPr>
          <w:rFonts w:asciiTheme="minorHAnsi" w:eastAsia="Calibri" w:hAnsiTheme="minorHAnsi" w:cstheme="minorHAnsi"/>
          <w:bCs/>
        </w:rPr>
        <w:t>1.</w:t>
      </w:r>
      <w:r w:rsidRPr="00250BDF">
        <w:rPr>
          <w:rFonts w:asciiTheme="minorHAnsi" w:eastAsia="Calibri" w:hAnsiTheme="minorHAnsi" w:cstheme="minorHAnsi"/>
        </w:rPr>
        <w:t>Żadna ze Stron nie jest uprawniona do przeniesienia swoich praw i zobowiązań z tytułu niniejszej umowy bez uzyskania pisemnej zgody drugiej Strony.</w:t>
      </w:r>
    </w:p>
    <w:p w:rsidR="000A36C0" w:rsidRPr="00250BDF" w:rsidRDefault="000A36C0" w:rsidP="000A36C0">
      <w:pPr>
        <w:spacing w:line="240" w:lineRule="auto"/>
        <w:jc w:val="both"/>
        <w:rPr>
          <w:rFonts w:asciiTheme="minorHAnsi" w:eastAsia="Calibri" w:hAnsiTheme="minorHAnsi" w:cstheme="minorHAnsi"/>
        </w:rPr>
      </w:pPr>
      <w:r w:rsidRPr="00250BDF">
        <w:rPr>
          <w:rFonts w:asciiTheme="minorHAnsi" w:eastAsia="Calibri" w:hAnsiTheme="minorHAnsi" w:cstheme="minorHAnsi"/>
        </w:rPr>
        <w:t>2.Wykonawca zobowiązany jest do uzyskania pisemnej zgody Zamawiającego na przeniesienie praw</w:t>
      </w:r>
      <w:r w:rsidR="00833CDA" w:rsidRPr="00250BDF">
        <w:rPr>
          <w:rFonts w:asciiTheme="minorHAnsi" w:eastAsia="Calibri" w:hAnsiTheme="minorHAnsi" w:cstheme="minorHAnsi"/>
        </w:rPr>
        <w:t xml:space="preserve">  </w:t>
      </w:r>
      <w:r w:rsidRPr="00250BDF">
        <w:rPr>
          <w:rFonts w:asciiTheme="minorHAnsi" w:eastAsia="Calibri" w:hAnsiTheme="minorHAnsi" w:cstheme="minorHAnsi"/>
        </w:rPr>
        <w:t xml:space="preserve">i obowiązków z niniejszej umowy. </w:t>
      </w:r>
    </w:p>
    <w:p w:rsidR="000A36C0" w:rsidRPr="00250BDF" w:rsidRDefault="000A36C0" w:rsidP="000A36C0">
      <w:pPr>
        <w:spacing w:line="240" w:lineRule="auto"/>
        <w:jc w:val="center"/>
        <w:rPr>
          <w:rFonts w:asciiTheme="minorHAnsi" w:eastAsia="Calibri" w:hAnsiTheme="minorHAnsi" w:cstheme="minorHAnsi"/>
        </w:rPr>
      </w:pPr>
      <w:r w:rsidRPr="00250BDF">
        <w:rPr>
          <w:rFonts w:asciiTheme="minorHAnsi" w:eastAsia="Calibri" w:hAnsiTheme="minorHAnsi" w:cstheme="minorHAnsi"/>
          <w:b/>
        </w:rPr>
        <w:t>§ 1</w:t>
      </w:r>
      <w:r w:rsidR="00EF5045" w:rsidRPr="00250BDF">
        <w:rPr>
          <w:rFonts w:asciiTheme="minorHAnsi" w:eastAsia="Calibri" w:hAnsiTheme="minorHAnsi" w:cstheme="minorHAnsi"/>
          <w:b/>
        </w:rPr>
        <w:t>4</w:t>
      </w:r>
    </w:p>
    <w:p w:rsidR="000A36C0" w:rsidRPr="00250BDF" w:rsidRDefault="000A36C0" w:rsidP="00EF5045">
      <w:pPr>
        <w:spacing w:line="240" w:lineRule="auto"/>
        <w:jc w:val="both"/>
        <w:rPr>
          <w:rFonts w:asciiTheme="minorHAnsi" w:eastAsia="Calibri" w:hAnsiTheme="minorHAnsi" w:cstheme="minorHAnsi"/>
          <w:bCs/>
        </w:rPr>
      </w:pPr>
      <w:r w:rsidRPr="00250BDF">
        <w:rPr>
          <w:rFonts w:asciiTheme="minorHAnsi" w:eastAsia="Calibri" w:hAnsiTheme="minorHAnsi" w:cstheme="minorHAnsi"/>
        </w:rPr>
        <w:t xml:space="preserve">Wykonawca umożliwi przeprowadzenie kontroli w zakresie organizowanego </w:t>
      </w:r>
      <w:r w:rsidR="00BE7B30" w:rsidRPr="00BE7B30">
        <w:rPr>
          <w:rFonts w:asciiTheme="minorHAnsi" w:eastAsia="Calibri" w:hAnsiTheme="minorHAnsi" w:cstheme="minorHAnsi"/>
        </w:rPr>
        <w:t>kursu</w:t>
      </w:r>
      <w:r w:rsidR="00BE7B30" w:rsidRPr="00BE7B30">
        <w:rPr>
          <w:rFonts w:asciiTheme="minorHAnsi" w:eastAsia="Calibri" w:hAnsiTheme="minorHAnsi" w:cstheme="minorHAnsi"/>
          <w:b/>
        </w:rPr>
        <w:t xml:space="preserve"> </w:t>
      </w:r>
      <w:r w:rsidRPr="00BE7B30">
        <w:rPr>
          <w:rFonts w:asciiTheme="minorHAnsi" w:eastAsia="Calibri" w:hAnsiTheme="minorHAnsi" w:cstheme="minorHAnsi"/>
          <w:bCs/>
        </w:rPr>
        <w:t>instytucjom</w:t>
      </w:r>
      <w:r w:rsidR="00EF5045" w:rsidRPr="00250BDF">
        <w:rPr>
          <w:rFonts w:asciiTheme="minorHAnsi" w:eastAsia="Calibri" w:hAnsiTheme="minorHAnsi" w:cstheme="minorHAnsi"/>
          <w:bCs/>
        </w:rPr>
        <w:t xml:space="preserve"> </w:t>
      </w:r>
      <w:r w:rsidR="00BE7B30">
        <w:rPr>
          <w:rFonts w:asciiTheme="minorHAnsi" w:eastAsia="Calibri" w:hAnsiTheme="minorHAnsi" w:cstheme="minorHAnsi"/>
          <w:bCs/>
        </w:rPr>
        <w:br/>
      </w:r>
      <w:r w:rsidR="00EF5045" w:rsidRPr="00250BDF">
        <w:rPr>
          <w:rFonts w:asciiTheme="minorHAnsi" w:eastAsia="Calibri" w:hAnsiTheme="minorHAnsi" w:cstheme="minorHAnsi"/>
          <w:bCs/>
        </w:rPr>
        <w:t>i osobom do tego upoważnionym.</w:t>
      </w:r>
    </w:p>
    <w:p w:rsidR="000A36C0" w:rsidRPr="00250BDF" w:rsidRDefault="000A36C0" w:rsidP="000A36C0">
      <w:pPr>
        <w:spacing w:line="240" w:lineRule="auto"/>
        <w:jc w:val="center"/>
        <w:rPr>
          <w:rFonts w:asciiTheme="minorHAnsi" w:eastAsia="Calibri" w:hAnsiTheme="minorHAnsi" w:cstheme="minorHAnsi"/>
        </w:rPr>
      </w:pPr>
      <w:r w:rsidRPr="00250BDF">
        <w:rPr>
          <w:rFonts w:asciiTheme="minorHAnsi" w:eastAsia="Calibri" w:hAnsiTheme="minorHAnsi" w:cstheme="minorHAnsi"/>
          <w:b/>
        </w:rPr>
        <w:t>§ 1</w:t>
      </w:r>
      <w:r w:rsidR="00EF5045" w:rsidRPr="00250BDF">
        <w:rPr>
          <w:rFonts w:asciiTheme="minorHAnsi" w:eastAsia="Calibri" w:hAnsiTheme="minorHAnsi" w:cstheme="minorHAnsi"/>
          <w:b/>
        </w:rPr>
        <w:t>5</w:t>
      </w:r>
      <w:r w:rsidR="00DD6049">
        <w:rPr>
          <w:rFonts w:asciiTheme="minorHAnsi" w:eastAsia="Calibri" w:hAnsiTheme="minorHAnsi" w:cstheme="minorHAnsi"/>
          <w:b/>
        </w:rPr>
        <w:t xml:space="preserve"> Ochrona danych osobowych</w:t>
      </w:r>
    </w:p>
    <w:p w:rsidR="000A36C0" w:rsidRPr="00250BDF" w:rsidRDefault="000A36C0" w:rsidP="000A36C0">
      <w:pPr>
        <w:spacing w:line="240" w:lineRule="auto"/>
        <w:jc w:val="both"/>
        <w:rPr>
          <w:rFonts w:asciiTheme="minorHAnsi" w:eastAsia="Calibri" w:hAnsiTheme="minorHAnsi" w:cstheme="minorHAnsi"/>
        </w:rPr>
      </w:pPr>
      <w:r w:rsidRPr="00250BDF">
        <w:rPr>
          <w:rFonts w:asciiTheme="minorHAnsi" w:eastAsia="Calibri" w:hAnsiTheme="minorHAnsi" w:cstheme="minorHAnsi"/>
        </w:rPr>
        <w:t>1. Dane osobowe uczestników kursu mogą być przetwarzane przez Wykonawcę wyłącznie</w:t>
      </w:r>
      <w:r w:rsidRPr="00250BDF">
        <w:rPr>
          <w:rFonts w:asciiTheme="minorHAnsi" w:eastAsia="Calibri" w:hAnsiTheme="minorHAnsi" w:cstheme="minorHAnsi"/>
        </w:rPr>
        <w:br/>
        <w:t>w celu przeprowadzenia kursu i wydania zaświadczeń. Wykonawca zobowiązuje się nie przetwarzać Danych Osobowych w innym celu i zakresie niż określony w Umowie.</w:t>
      </w:r>
    </w:p>
    <w:p w:rsidR="000A36C0" w:rsidRPr="00250BDF" w:rsidRDefault="000A36C0" w:rsidP="000A36C0">
      <w:pPr>
        <w:spacing w:line="240" w:lineRule="auto"/>
        <w:jc w:val="both"/>
        <w:rPr>
          <w:rFonts w:asciiTheme="minorHAnsi" w:eastAsia="Calibri" w:hAnsiTheme="minorHAnsi" w:cstheme="minorHAnsi"/>
        </w:rPr>
      </w:pPr>
      <w:r w:rsidRPr="00250BDF">
        <w:rPr>
          <w:rFonts w:asciiTheme="minorHAnsi" w:eastAsia="Calibri" w:hAnsiTheme="minorHAnsi" w:cstheme="minorHAnsi"/>
        </w:rPr>
        <w:lastRenderedPageBreak/>
        <w:t>2. Do przetwarzania danych osobowych mogą być dopuszczone jedynie osoby zatrudnione przez Wykonawcę do przeprowadzenia szkoleń w ramach kursu realizowanego Projektu posiadające imienne upoważnienie do przetwarzania danych osobowych wystawione przez Wykonawcę. Kopię upoważnienia dla danego pracownika Wykonawca przekaże Zamawiającemu przed rozpoczęciem przetwarzania danych przez tą osobę.</w:t>
      </w:r>
    </w:p>
    <w:p w:rsidR="000A36C0" w:rsidRPr="00250BDF" w:rsidRDefault="000A36C0" w:rsidP="000A36C0">
      <w:pPr>
        <w:spacing w:line="240" w:lineRule="auto"/>
        <w:jc w:val="both"/>
        <w:rPr>
          <w:rFonts w:asciiTheme="minorHAnsi" w:eastAsia="Calibri" w:hAnsiTheme="minorHAnsi" w:cstheme="minorHAnsi"/>
        </w:rPr>
      </w:pPr>
      <w:r w:rsidRPr="00250BDF">
        <w:rPr>
          <w:rFonts w:asciiTheme="minorHAnsi" w:eastAsia="Calibri" w:hAnsiTheme="minorHAnsi" w:cstheme="minorHAnsi"/>
        </w:rPr>
        <w:t xml:space="preserve">3. Imienne upoważnienia, o których mowa w ust. 2 są ważne do dnia odwołania lub do dnia przekazania przez Wykonawcę kompletu dokumentacji   po zakończeniu ostatniego </w:t>
      </w:r>
      <w:r w:rsidRPr="00250BDF">
        <w:rPr>
          <w:rFonts w:asciiTheme="minorHAnsi" w:eastAsia="Calibri" w:hAnsiTheme="minorHAnsi" w:cstheme="minorHAnsi"/>
        </w:rPr>
        <w:br/>
        <w:t>ze szkoleń.</w:t>
      </w:r>
    </w:p>
    <w:p w:rsidR="000A36C0" w:rsidRPr="00250BDF" w:rsidRDefault="000A36C0" w:rsidP="000A36C0">
      <w:pPr>
        <w:spacing w:line="240" w:lineRule="auto"/>
        <w:jc w:val="both"/>
        <w:rPr>
          <w:rFonts w:asciiTheme="minorHAnsi" w:eastAsia="Calibri" w:hAnsiTheme="minorHAnsi" w:cstheme="minorHAnsi"/>
        </w:rPr>
      </w:pPr>
      <w:r w:rsidRPr="00250BDF">
        <w:rPr>
          <w:rFonts w:asciiTheme="minorHAnsi" w:eastAsia="Calibri" w:hAnsiTheme="minorHAnsi" w:cstheme="minorHAnsi"/>
        </w:rPr>
        <w:t xml:space="preserve">4. Upoważnienie wygasa z chwilą ustania zatrudnienia lub zakończenia realizacji szkoleń </w:t>
      </w:r>
      <w:r w:rsidRPr="00250BDF">
        <w:rPr>
          <w:rFonts w:asciiTheme="minorHAnsi" w:eastAsia="Calibri" w:hAnsiTheme="minorHAnsi" w:cstheme="minorHAnsi"/>
        </w:rPr>
        <w:br/>
        <w:t xml:space="preserve">w ramach Projektu przez upoważnioną przez Wykonawcę osobę. </w:t>
      </w:r>
    </w:p>
    <w:p w:rsidR="000A36C0" w:rsidRPr="00250BDF" w:rsidRDefault="000A36C0" w:rsidP="000A36C0">
      <w:pPr>
        <w:spacing w:line="240" w:lineRule="auto"/>
        <w:jc w:val="both"/>
        <w:rPr>
          <w:rFonts w:asciiTheme="minorHAnsi" w:eastAsia="Calibri" w:hAnsiTheme="minorHAnsi" w:cstheme="minorHAnsi"/>
        </w:rPr>
      </w:pPr>
      <w:r w:rsidRPr="00250BDF">
        <w:rPr>
          <w:rFonts w:asciiTheme="minorHAnsi" w:eastAsia="Calibri" w:hAnsiTheme="minorHAnsi" w:cstheme="minorHAnsi"/>
        </w:rPr>
        <w:t>5. Przy przetwarzaniu danych osobowych Wykonawca przestrzega zasad wskazanych w niniejszej Umowie, ustawą z dnia 10 maja 2018 r. o ochronie danych osobowych oraz Rozporządzenie Parlamentu Europejskiego i Rady [UE] 2016/679 z dnia 27 kwietnia 2016 r. w sprawie ochrony osób fizycznych w związku z przetwarzaniem danych osobowych w sprawie swobodnego przepływu takich danych oraz uchylenia dyrektywy 95/46/WE (ogólne rozporządzenie o ochronie danych osobowych).</w:t>
      </w:r>
    </w:p>
    <w:p w:rsidR="000A36C0" w:rsidRPr="00250BDF" w:rsidRDefault="000A36C0" w:rsidP="000A36C0">
      <w:pPr>
        <w:spacing w:line="240" w:lineRule="auto"/>
        <w:jc w:val="both"/>
        <w:rPr>
          <w:rFonts w:asciiTheme="minorHAnsi" w:eastAsia="Calibri" w:hAnsiTheme="minorHAnsi" w:cstheme="minorHAnsi"/>
          <w:lang w:eastAsia="ar-SA"/>
        </w:rPr>
      </w:pPr>
      <w:r w:rsidRPr="00250BDF">
        <w:rPr>
          <w:rFonts w:asciiTheme="minorHAnsi" w:eastAsia="Calibri" w:hAnsiTheme="minorHAnsi" w:cstheme="minorHAnsi"/>
        </w:rPr>
        <w:t xml:space="preserve"> 6. Wykonawca jest zobowiązany do podjęcia wszelkich kroków służących zachowaniu przez pracowników Wykonawcy i osoby współpracujące z Wykonawcą w związku z realizacją niniejszej Umowy poprzez realizację kursu na podstawie umów cywilnoprawnych mających dostęp do danych osobowych, danych osobowych w tajemnicy. </w:t>
      </w:r>
    </w:p>
    <w:p w:rsidR="000A36C0" w:rsidRPr="00250BDF" w:rsidRDefault="000A36C0" w:rsidP="000A36C0">
      <w:pPr>
        <w:spacing w:line="240" w:lineRule="auto"/>
        <w:jc w:val="both"/>
        <w:rPr>
          <w:rFonts w:asciiTheme="minorHAnsi" w:eastAsia="Calibri" w:hAnsiTheme="minorHAnsi" w:cstheme="minorHAnsi"/>
        </w:rPr>
      </w:pPr>
      <w:r w:rsidRPr="00250BDF">
        <w:rPr>
          <w:rFonts w:asciiTheme="minorHAnsi" w:eastAsia="Calibri" w:hAnsiTheme="minorHAnsi" w:cstheme="minorHAnsi"/>
        </w:rPr>
        <w:t xml:space="preserve">7. Wykonawca niezwłocznie informuje Zamawiającego o: </w:t>
      </w:r>
    </w:p>
    <w:p w:rsidR="000A36C0" w:rsidRPr="00250BDF" w:rsidRDefault="000A36C0" w:rsidP="000A36C0">
      <w:pPr>
        <w:spacing w:line="240" w:lineRule="auto"/>
        <w:jc w:val="both"/>
        <w:rPr>
          <w:rFonts w:asciiTheme="minorHAnsi" w:eastAsia="Calibri" w:hAnsiTheme="minorHAnsi" w:cstheme="minorHAnsi"/>
        </w:rPr>
      </w:pPr>
      <w:r w:rsidRPr="00250BDF">
        <w:rPr>
          <w:rFonts w:asciiTheme="minorHAnsi" w:eastAsia="Calibri" w:hAnsiTheme="minorHAnsi" w:cstheme="minorHAnsi"/>
        </w:rPr>
        <w:t>1)  wszelkich przypadkach naruszenia tajemnicy danych osobowych lub o ich niewłaściwym użyciu,</w:t>
      </w:r>
    </w:p>
    <w:p w:rsidR="000A36C0" w:rsidRPr="00250BDF" w:rsidRDefault="000A36C0" w:rsidP="000A36C0">
      <w:pPr>
        <w:spacing w:line="240" w:lineRule="auto"/>
        <w:jc w:val="both"/>
        <w:rPr>
          <w:rFonts w:asciiTheme="minorHAnsi" w:eastAsia="Calibri" w:hAnsiTheme="minorHAnsi" w:cstheme="minorHAnsi"/>
        </w:rPr>
      </w:pPr>
      <w:r w:rsidRPr="00250BDF">
        <w:rPr>
          <w:rFonts w:asciiTheme="minorHAnsi" w:eastAsia="Calibri" w:hAnsiTheme="minorHAnsi" w:cstheme="minorHAnsi"/>
        </w:rPr>
        <w:t>2)  wszelkich czynnościach z własnym udziałem w sprawach dotyczących ochrony danych osobowych prowadzonych w szczególności przed Prezesem Urzędu Ochrony Danych Osobowych, urzędami państwowymi, policją lub przed sądem.</w:t>
      </w:r>
    </w:p>
    <w:p w:rsidR="000A36C0" w:rsidRPr="00250BDF" w:rsidRDefault="000A36C0" w:rsidP="000A36C0">
      <w:pPr>
        <w:spacing w:after="0" w:line="240" w:lineRule="auto"/>
        <w:jc w:val="both"/>
        <w:rPr>
          <w:rFonts w:asciiTheme="minorHAnsi" w:eastAsia="Calibri" w:hAnsiTheme="minorHAnsi" w:cstheme="minorHAnsi"/>
        </w:rPr>
      </w:pPr>
      <w:r w:rsidRPr="00250BDF">
        <w:rPr>
          <w:rFonts w:asciiTheme="minorHAnsi" w:eastAsia="Calibri" w:hAnsiTheme="minorHAnsi" w:cstheme="minorHAnsi"/>
        </w:rPr>
        <w:t>8. Wykonawca zobowiązuje się do udzielenia Zamawiającemu, Instytucji Wdrażającej lub Instytucji Zarządzającej, na każde ich żądanie, informacji na temat przetwarzania danych osobowych, o którym mowa w niniejszym paragrafie, a w szczególności niezwłocznego przekazywania informacji o każdym przypadku naruszenia przez niego i jego pracowników obowiązków dotyczących ochrony danych osobowych.</w:t>
      </w:r>
    </w:p>
    <w:p w:rsidR="004C11A3" w:rsidRDefault="000A36C0" w:rsidP="004C11A3">
      <w:pPr>
        <w:spacing w:after="0" w:line="240" w:lineRule="auto"/>
        <w:jc w:val="both"/>
        <w:rPr>
          <w:rFonts w:asciiTheme="minorHAnsi" w:eastAsia="Calibri" w:hAnsiTheme="minorHAnsi" w:cstheme="minorHAnsi"/>
        </w:rPr>
      </w:pPr>
      <w:r w:rsidRPr="00250BDF">
        <w:rPr>
          <w:rFonts w:asciiTheme="minorHAnsi" w:eastAsia="Calibri" w:hAnsiTheme="minorHAnsi" w:cstheme="minorHAnsi"/>
        </w:rPr>
        <w:br/>
        <w:t xml:space="preserve">9. Wykonawca umożliwi Instytucjom lub podmiotom przez nie upoważnionym, w miejscach, w których   są przetwarzane powierzone dane osobowe, dokonanie kontroli ich </w:t>
      </w:r>
      <w:r w:rsidR="00833CDA" w:rsidRPr="00250BDF">
        <w:rPr>
          <w:rFonts w:asciiTheme="minorHAnsi" w:eastAsia="Calibri" w:hAnsiTheme="minorHAnsi" w:cstheme="minorHAnsi"/>
        </w:rPr>
        <w:t>zgodności</w:t>
      </w:r>
      <w:r w:rsidRPr="00250BDF">
        <w:rPr>
          <w:rFonts w:asciiTheme="minorHAnsi" w:eastAsia="Calibri" w:hAnsiTheme="minorHAnsi" w:cstheme="minorHAnsi"/>
        </w:rPr>
        <w:t xml:space="preserve"> z ustawą z dnia 10 maja 2018 r. o ochronie danych osobowych oraz 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 osobowych ).</w:t>
      </w:r>
    </w:p>
    <w:p w:rsidR="004C11A3" w:rsidRDefault="004C11A3" w:rsidP="004C11A3">
      <w:pPr>
        <w:spacing w:after="0" w:line="240" w:lineRule="auto"/>
        <w:jc w:val="both"/>
        <w:rPr>
          <w:rFonts w:asciiTheme="minorHAnsi" w:eastAsia="Calibri" w:hAnsiTheme="minorHAnsi" w:cstheme="minorHAnsi"/>
        </w:rPr>
      </w:pPr>
    </w:p>
    <w:p w:rsidR="004C11A3" w:rsidRDefault="00EF5045" w:rsidP="004C11A3">
      <w:pPr>
        <w:spacing w:after="0" w:line="240" w:lineRule="auto"/>
        <w:jc w:val="center"/>
        <w:rPr>
          <w:rFonts w:asciiTheme="minorHAnsi" w:eastAsia="Calibri" w:hAnsiTheme="minorHAnsi" w:cstheme="minorHAnsi"/>
        </w:rPr>
      </w:pPr>
      <w:r w:rsidRPr="00250BDF">
        <w:rPr>
          <w:rFonts w:asciiTheme="minorHAnsi" w:eastAsia="Times New Roman" w:hAnsiTheme="minorHAnsi" w:cstheme="minorHAnsi"/>
          <w:b/>
          <w:bCs/>
          <w:kern w:val="32"/>
          <w:lang w:eastAsia="pl-PL"/>
        </w:rPr>
        <w:t>§ 16</w:t>
      </w:r>
      <w:r w:rsidR="00DD6049">
        <w:rPr>
          <w:rFonts w:asciiTheme="minorHAnsi" w:eastAsia="Times New Roman" w:hAnsiTheme="minorHAnsi" w:cstheme="minorHAnsi"/>
          <w:b/>
          <w:bCs/>
          <w:kern w:val="32"/>
          <w:lang w:eastAsia="pl-PL"/>
        </w:rPr>
        <w:t xml:space="preserve"> Prawa autorskie</w:t>
      </w:r>
    </w:p>
    <w:p w:rsidR="001A6EB5" w:rsidRDefault="00EF5045" w:rsidP="001A6EB5">
      <w:pPr>
        <w:spacing w:after="0" w:line="240" w:lineRule="auto"/>
        <w:jc w:val="both"/>
        <w:rPr>
          <w:rFonts w:asciiTheme="minorHAnsi" w:hAnsiTheme="minorHAnsi" w:cstheme="minorHAnsi"/>
        </w:rPr>
      </w:pPr>
      <w:r>
        <w:rPr>
          <w:rFonts w:asciiTheme="minorHAnsi" w:hAnsiTheme="minorHAnsi" w:cstheme="minorHAnsi"/>
        </w:rPr>
        <w:t xml:space="preserve">1. </w:t>
      </w:r>
      <w:r w:rsidR="000A36C0" w:rsidRPr="000A36C0">
        <w:rPr>
          <w:rFonts w:asciiTheme="minorHAnsi" w:hAnsiTheme="minorHAnsi" w:cstheme="minorHAnsi"/>
        </w:rPr>
        <w:t>Wykonawca oświadcza, że wszelkie materiały i wyniki prac powstałe lub</w:t>
      </w:r>
      <w:r>
        <w:rPr>
          <w:rFonts w:asciiTheme="minorHAnsi" w:hAnsiTheme="minorHAnsi" w:cstheme="minorHAnsi"/>
        </w:rPr>
        <w:t xml:space="preserve"> wykorzystane w ramach  </w:t>
      </w:r>
      <w:r w:rsidR="000A36C0" w:rsidRPr="000A36C0">
        <w:rPr>
          <w:rFonts w:asciiTheme="minorHAnsi" w:hAnsiTheme="minorHAnsi" w:cstheme="minorHAnsi"/>
        </w:rPr>
        <w:t xml:space="preserve">realizacji niniejszej umowy dostarczone do Zamawiającego stanowią utwór </w:t>
      </w:r>
      <w:r w:rsidR="000A36C0" w:rsidRPr="000A36C0">
        <w:rPr>
          <w:rFonts w:asciiTheme="minorHAnsi" w:hAnsiTheme="minorHAnsi" w:cstheme="minorHAnsi"/>
        </w:rPr>
        <w:br/>
        <w:t xml:space="preserve">w rozumieniu ustawy o Prawie autorskim i prawach pokrewnych  oraz że przysługują mu wyłączne i nieograniczone autorskie prawa majątkowe, które nie naruszają i nie będą naruszać praw autorskich osób trzecich, do tychże utworów powstałych lub wykorzystanych w ramach realizacji niniejszej umowy, dostarczonych przez Wykonawcę Zamawiającemu oraz że nie udzielił żadnych licencji na korzystanie z utworów stanowiącego przedmiot niniejszej umowy. </w:t>
      </w:r>
    </w:p>
    <w:p w:rsidR="001A6EB5" w:rsidRDefault="001A6EB5" w:rsidP="001A6EB5">
      <w:pPr>
        <w:spacing w:after="0" w:line="240" w:lineRule="auto"/>
        <w:jc w:val="both"/>
        <w:rPr>
          <w:rFonts w:asciiTheme="minorHAnsi" w:hAnsiTheme="minorHAnsi" w:cstheme="minorHAnsi"/>
        </w:rPr>
      </w:pPr>
    </w:p>
    <w:p w:rsidR="000A36C0" w:rsidRDefault="00EF5045" w:rsidP="001A6EB5">
      <w:pPr>
        <w:spacing w:after="0" w:line="240" w:lineRule="auto"/>
        <w:jc w:val="both"/>
        <w:rPr>
          <w:rFonts w:asciiTheme="minorHAnsi" w:hAnsiTheme="minorHAnsi" w:cstheme="minorHAnsi"/>
        </w:rPr>
      </w:pPr>
      <w:r>
        <w:rPr>
          <w:rFonts w:asciiTheme="minorHAnsi" w:hAnsiTheme="minorHAnsi" w:cstheme="minorHAnsi"/>
        </w:rPr>
        <w:lastRenderedPageBreak/>
        <w:t xml:space="preserve">2. </w:t>
      </w:r>
      <w:r w:rsidR="000A36C0" w:rsidRPr="000A36C0">
        <w:rPr>
          <w:rFonts w:asciiTheme="minorHAnsi" w:hAnsiTheme="minorHAnsi" w:cstheme="minorHAnsi"/>
        </w:rPr>
        <w:t xml:space="preserve">W przypadku zgłoszenia przez osoby trzecie jakichkolwiek roszczeń z tytułu korzystania przez Zamawiającego z przedmiotu niniejszej umowy, Wykonawca zobowiązuje się do podjęcia na swój koszt i ryzyko wszelkich działań prawnych zapewniających należytą ochronę Zamawiającego przed takimi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Zamawiającemu wszelkie koszty, jakie Zamawiający poniesie lub jakie będzie zobowiązany ponieść w związku z dochodzeniem roszczenia z zakresu prawa autorskiego, jakie osoba trzecia zgłosi w związku z tym, że Zamawiający korzysta z przedmiotu niniejszej umowy. </w:t>
      </w:r>
    </w:p>
    <w:p w:rsidR="000A36C0" w:rsidRPr="000A36C0" w:rsidRDefault="00EF5045" w:rsidP="00EF5045">
      <w:pPr>
        <w:keepNext/>
        <w:widowControl/>
        <w:suppressAutoHyphens w:val="0"/>
        <w:autoSpaceDN/>
        <w:spacing w:before="240" w:after="60" w:line="276" w:lineRule="auto"/>
        <w:jc w:val="both"/>
        <w:textAlignment w:val="auto"/>
        <w:outlineLvl w:val="0"/>
        <w:rPr>
          <w:rFonts w:asciiTheme="minorHAnsi" w:hAnsiTheme="minorHAnsi" w:cstheme="minorHAnsi"/>
        </w:rPr>
      </w:pPr>
      <w:r>
        <w:rPr>
          <w:rFonts w:asciiTheme="minorHAnsi" w:hAnsiTheme="minorHAnsi" w:cstheme="minorHAnsi"/>
        </w:rPr>
        <w:t xml:space="preserve">3. </w:t>
      </w:r>
      <w:r w:rsidR="000A36C0" w:rsidRPr="000A36C0">
        <w:rPr>
          <w:rFonts w:asciiTheme="minorHAnsi" w:hAnsiTheme="minorHAnsi" w:cstheme="minorHAnsi"/>
        </w:rPr>
        <w:t xml:space="preserve">Wykonawca przenosi na Zamawiającego autorskie prawa majątkowe do opracowanych na potrzeby zajęć przez Wykonawcę materiałów oraz ich wersji roboczych, w ramach wynagrodzenia, o którym mowa w </w:t>
      </w:r>
      <w:r w:rsidR="000A36C0" w:rsidRPr="00EF5045">
        <w:rPr>
          <w:rFonts w:asciiTheme="minorHAnsi" w:hAnsiTheme="minorHAnsi" w:cstheme="minorHAnsi"/>
        </w:rPr>
        <w:t xml:space="preserve">§ </w:t>
      </w:r>
      <w:r w:rsidRPr="007D422F">
        <w:rPr>
          <w:rFonts w:asciiTheme="minorHAnsi" w:hAnsiTheme="minorHAnsi" w:cstheme="minorHAnsi"/>
        </w:rPr>
        <w:t>6</w:t>
      </w:r>
      <w:r w:rsidRPr="007D422F">
        <w:rPr>
          <w:rFonts w:asciiTheme="minorHAnsi" w:hAnsiTheme="minorHAnsi" w:cstheme="minorHAnsi"/>
          <w:shd w:val="clear" w:color="auto" w:fill="FFFF00"/>
        </w:rPr>
        <w:t xml:space="preserve"> </w:t>
      </w:r>
      <w:r w:rsidR="000A36C0" w:rsidRPr="007D422F">
        <w:rPr>
          <w:rFonts w:asciiTheme="minorHAnsi" w:hAnsiTheme="minorHAnsi" w:cstheme="minorHAnsi"/>
        </w:rPr>
        <w:t>nin</w:t>
      </w:r>
      <w:r w:rsidR="000A36C0" w:rsidRPr="000A36C0">
        <w:rPr>
          <w:rFonts w:asciiTheme="minorHAnsi" w:hAnsiTheme="minorHAnsi" w:cstheme="minorHAnsi"/>
        </w:rPr>
        <w:t xml:space="preserve">iejszej umowy, z chwilą podpisania przez Strony protokołów odbioru przedmiotu umowy, zgodnie z przepisami ustawy z dnia 4 lutego 1994 r. o prawie autorskim i prawach pokrewnych, na następujących polach eksploatacji:  </w:t>
      </w:r>
    </w:p>
    <w:p w:rsidR="000A36C0" w:rsidRPr="000A36C0" w:rsidRDefault="000A36C0" w:rsidP="00EF5045">
      <w:pPr>
        <w:widowControl/>
        <w:numPr>
          <w:ilvl w:val="1"/>
          <w:numId w:val="98"/>
        </w:numPr>
        <w:suppressAutoHyphens w:val="0"/>
        <w:autoSpaceDN/>
        <w:spacing w:after="34" w:line="269" w:lineRule="auto"/>
        <w:ind w:hanging="411"/>
        <w:jc w:val="both"/>
        <w:textAlignment w:val="auto"/>
        <w:rPr>
          <w:rFonts w:asciiTheme="minorHAnsi" w:hAnsiTheme="minorHAnsi" w:cstheme="minorHAnsi"/>
        </w:rPr>
      </w:pPr>
      <w:r w:rsidRPr="000A36C0">
        <w:rPr>
          <w:rFonts w:asciiTheme="minorHAnsi" w:hAnsiTheme="minorHAnsi" w:cstheme="minorHAnsi"/>
        </w:rPr>
        <w:t xml:space="preserve">trwałe lub czasowe utrwalanie lub zwielokrotnianie w całości lub w części, jakimikolwiek środkami i w jakiejkolwiek formie; w zakresie, w którym dla wprowadzania, wyświetlania, stosowania, przekazywania i przechowywania przedmiotu Umowy niezbędne jest jego zwielokrotnienie dla realizacji funkcji, jakie przedmiot Umowy ma spełniać, </w:t>
      </w:r>
    </w:p>
    <w:p w:rsidR="000A36C0" w:rsidRPr="000A36C0" w:rsidRDefault="000A36C0" w:rsidP="00EF5045">
      <w:pPr>
        <w:widowControl/>
        <w:numPr>
          <w:ilvl w:val="1"/>
          <w:numId w:val="98"/>
        </w:numPr>
        <w:suppressAutoHyphens w:val="0"/>
        <w:autoSpaceDN/>
        <w:spacing w:after="34" w:line="269" w:lineRule="auto"/>
        <w:ind w:hanging="411"/>
        <w:jc w:val="both"/>
        <w:textAlignment w:val="auto"/>
        <w:rPr>
          <w:rFonts w:asciiTheme="minorHAnsi" w:hAnsiTheme="minorHAnsi" w:cstheme="minorHAnsi"/>
        </w:rPr>
      </w:pPr>
      <w:r w:rsidRPr="000A36C0">
        <w:rPr>
          <w:rFonts w:asciiTheme="minorHAnsi" w:hAnsiTheme="minorHAnsi" w:cstheme="minorHAnsi"/>
        </w:rPr>
        <w:t xml:space="preserve">tworzenie nowych wersji i adaptacji (tłumaczenie, przystosowanie, zmiana układu lub jakiekolwiek inne zmiany), </w:t>
      </w:r>
    </w:p>
    <w:p w:rsidR="000A36C0" w:rsidRPr="000A36C0" w:rsidRDefault="000A36C0" w:rsidP="00EF5045">
      <w:pPr>
        <w:widowControl/>
        <w:numPr>
          <w:ilvl w:val="1"/>
          <w:numId w:val="98"/>
        </w:numPr>
        <w:suppressAutoHyphens w:val="0"/>
        <w:autoSpaceDN/>
        <w:spacing w:after="34" w:line="269" w:lineRule="auto"/>
        <w:ind w:hanging="411"/>
        <w:jc w:val="both"/>
        <w:textAlignment w:val="auto"/>
        <w:rPr>
          <w:rFonts w:asciiTheme="minorHAnsi" w:hAnsiTheme="minorHAnsi" w:cstheme="minorHAnsi"/>
        </w:rPr>
      </w:pPr>
      <w:r w:rsidRPr="000A36C0">
        <w:rPr>
          <w:rFonts w:asciiTheme="minorHAnsi" w:hAnsiTheme="minorHAnsi" w:cstheme="minorHAnsi"/>
        </w:rPr>
        <w:t xml:space="preserve">utrwalanie przedmiotu Umowy w jakiejkolwiek formie i postaci, </w:t>
      </w:r>
    </w:p>
    <w:p w:rsidR="000A36C0" w:rsidRPr="000A36C0" w:rsidRDefault="000A36C0" w:rsidP="00EF5045">
      <w:pPr>
        <w:widowControl/>
        <w:numPr>
          <w:ilvl w:val="1"/>
          <w:numId w:val="98"/>
        </w:numPr>
        <w:suppressAutoHyphens w:val="0"/>
        <w:autoSpaceDN/>
        <w:spacing w:after="34" w:line="269" w:lineRule="auto"/>
        <w:ind w:hanging="411"/>
        <w:jc w:val="both"/>
        <w:textAlignment w:val="auto"/>
        <w:rPr>
          <w:rFonts w:asciiTheme="minorHAnsi" w:hAnsiTheme="minorHAnsi" w:cstheme="minorHAnsi"/>
        </w:rPr>
      </w:pPr>
      <w:r w:rsidRPr="000A36C0">
        <w:rPr>
          <w:rFonts w:asciiTheme="minorHAnsi" w:hAnsiTheme="minorHAnsi" w:cstheme="minorHAnsi"/>
        </w:rPr>
        <w:t xml:space="preserve">kopiowanie przy zastosowaniu odpowiedniej techniki cyfrowej, </w:t>
      </w:r>
    </w:p>
    <w:p w:rsidR="000A36C0" w:rsidRPr="000A36C0" w:rsidRDefault="000A36C0" w:rsidP="00EF5045">
      <w:pPr>
        <w:widowControl/>
        <w:numPr>
          <w:ilvl w:val="1"/>
          <w:numId w:val="98"/>
        </w:numPr>
        <w:suppressAutoHyphens w:val="0"/>
        <w:autoSpaceDN/>
        <w:spacing w:after="34" w:line="269" w:lineRule="auto"/>
        <w:ind w:hanging="411"/>
        <w:jc w:val="both"/>
        <w:textAlignment w:val="auto"/>
        <w:rPr>
          <w:rFonts w:asciiTheme="minorHAnsi" w:hAnsiTheme="minorHAnsi" w:cstheme="minorHAnsi"/>
        </w:rPr>
      </w:pPr>
      <w:r w:rsidRPr="000A36C0">
        <w:rPr>
          <w:rFonts w:asciiTheme="minorHAnsi" w:hAnsiTheme="minorHAnsi" w:cstheme="minorHAnsi"/>
        </w:rPr>
        <w:t xml:space="preserve">rozpowszechnianie przedmiotu Umowy w jakiejkolwiek formie i postaci, </w:t>
      </w:r>
    </w:p>
    <w:p w:rsidR="000A36C0" w:rsidRPr="000A36C0" w:rsidRDefault="000A36C0" w:rsidP="00EF5045">
      <w:pPr>
        <w:widowControl/>
        <w:numPr>
          <w:ilvl w:val="1"/>
          <w:numId w:val="98"/>
        </w:numPr>
        <w:suppressAutoHyphens w:val="0"/>
        <w:autoSpaceDN/>
        <w:spacing w:after="34" w:line="269" w:lineRule="auto"/>
        <w:ind w:hanging="411"/>
        <w:jc w:val="both"/>
        <w:textAlignment w:val="auto"/>
        <w:rPr>
          <w:rFonts w:asciiTheme="minorHAnsi" w:hAnsiTheme="minorHAnsi" w:cstheme="minorHAnsi"/>
        </w:rPr>
      </w:pPr>
      <w:r w:rsidRPr="000A36C0">
        <w:rPr>
          <w:rFonts w:asciiTheme="minorHAnsi" w:hAnsiTheme="minorHAnsi" w:cstheme="minorHAnsi"/>
        </w:rPr>
        <w:t xml:space="preserve">wprowadzanie dostarczanych materiałów szkoleniowych do własnych baz danych, bądź w postaci oryginalnej, bądź w postaci fragmentów, opracowań (abstraktów), </w:t>
      </w:r>
    </w:p>
    <w:p w:rsidR="000A36C0" w:rsidRPr="000A36C0" w:rsidRDefault="000A36C0" w:rsidP="00EF5045">
      <w:pPr>
        <w:widowControl/>
        <w:numPr>
          <w:ilvl w:val="1"/>
          <w:numId w:val="98"/>
        </w:numPr>
        <w:suppressAutoHyphens w:val="0"/>
        <w:autoSpaceDN/>
        <w:spacing w:after="34" w:line="269" w:lineRule="auto"/>
        <w:ind w:hanging="411"/>
        <w:jc w:val="both"/>
        <w:textAlignment w:val="auto"/>
        <w:rPr>
          <w:rFonts w:asciiTheme="minorHAnsi" w:hAnsiTheme="minorHAnsi" w:cstheme="minorHAnsi"/>
        </w:rPr>
      </w:pPr>
      <w:r w:rsidRPr="000A36C0">
        <w:rPr>
          <w:rFonts w:asciiTheme="minorHAnsi" w:hAnsiTheme="minorHAnsi" w:cstheme="minorHAnsi"/>
        </w:rPr>
        <w:t xml:space="preserve">wystawianie, wyświetlanie, wykorzystanie w celu przygotowania innych opracowań, </w:t>
      </w:r>
    </w:p>
    <w:p w:rsidR="000A36C0" w:rsidRPr="000A36C0" w:rsidRDefault="000A36C0" w:rsidP="00EF5045">
      <w:pPr>
        <w:widowControl/>
        <w:numPr>
          <w:ilvl w:val="1"/>
          <w:numId w:val="98"/>
        </w:numPr>
        <w:suppressAutoHyphens w:val="0"/>
        <w:autoSpaceDN/>
        <w:spacing w:after="34" w:line="269" w:lineRule="auto"/>
        <w:ind w:hanging="411"/>
        <w:jc w:val="both"/>
        <w:textAlignment w:val="auto"/>
        <w:rPr>
          <w:rFonts w:asciiTheme="minorHAnsi" w:hAnsiTheme="minorHAnsi" w:cstheme="minorHAnsi"/>
        </w:rPr>
      </w:pPr>
      <w:r w:rsidRPr="000A36C0">
        <w:rPr>
          <w:rFonts w:asciiTheme="minorHAnsi" w:hAnsiTheme="minorHAnsi" w:cstheme="minorHAnsi"/>
        </w:rPr>
        <w:t xml:space="preserve">zwielokrotnianie poprzez druk, zapis na nośnikach magnetycznych i optycznych, oraz w inny sposób, niezbędny dla wykonania zobowiązań wynikających z niniejszej umowy i udostępniania w sieciach komputerowych, </w:t>
      </w:r>
    </w:p>
    <w:p w:rsidR="000A36C0" w:rsidRPr="000A36C0" w:rsidRDefault="000A36C0" w:rsidP="00EF5045">
      <w:pPr>
        <w:widowControl/>
        <w:numPr>
          <w:ilvl w:val="1"/>
          <w:numId w:val="98"/>
        </w:numPr>
        <w:suppressAutoHyphens w:val="0"/>
        <w:autoSpaceDN/>
        <w:spacing w:after="34" w:line="269" w:lineRule="auto"/>
        <w:ind w:hanging="411"/>
        <w:jc w:val="both"/>
        <w:textAlignment w:val="auto"/>
        <w:rPr>
          <w:rFonts w:asciiTheme="minorHAnsi" w:hAnsiTheme="minorHAnsi" w:cstheme="minorHAnsi"/>
        </w:rPr>
      </w:pPr>
      <w:r w:rsidRPr="000A36C0">
        <w:rPr>
          <w:rFonts w:asciiTheme="minorHAnsi" w:hAnsiTheme="minorHAnsi" w:cstheme="minorHAnsi"/>
        </w:rPr>
        <w:t xml:space="preserve">sporządzanie cyfrowego zapisu licencjonowanego treści zajęć, </w:t>
      </w:r>
    </w:p>
    <w:p w:rsidR="000A36C0" w:rsidRPr="000A36C0" w:rsidRDefault="000A36C0" w:rsidP="00EF5045">
      <w:pPr>
        <w:widowControl/>
        <w:numPr>
          <w:ilvl w:val="1"/>
          <w:numId w:val="98"/>
        </w:numPr>
        <w:suppressAutoHyphens w:val="0"/>
        <w:autoSpaceDN/>
        <w:spacing w:after="34" w:line="269" w:lineRule="auto"/>
        <w:ind w:hanging="411"/>
        <w:jc w:val="both"/>
        <w:textAlignment w:val="auto"/>
        <w:rPr>
          <w:rFonts w:asciiTheme="minorHAnsi" w:hAnsiTheme="minorHAnsi" w:cstheme="minorHAnsi"/>
        </w:rPr>
      </w:pPr>
      <w:r w:rsidRPr="000A36C0">
        <w:rPr>
          <w:rFonts w:asciiTheme="minorHAnsi" w:hAnsiTheme="minorHAnsi" w:cstheme="minorHAnsi"/>
        </w:rPr>
        <w:t xml:space="preserve">wprowadzanie treści do własnych baz danych, bądź w postaci oryginalnej, bądź w postaci fragmentów, opracowań (abstraktów), </w:t>
      </w:r>
    </w:p>
    <w:p w:rsidR="000A36C0" w:rsidRPr="000A36C0" w:rsidRDefault="000A36C0" w:rsidP="00EF5045">
      <w:pPr>
        <w:widowControl/>
        <w:numPr>
          <w:ilvl w:val="1"/>
          <w:numId w:val="98"/>
        </w:numPr>
        <w:suppressAutoHyphens w:val="0"/>
        <w:autoSpaceDN/>
        <w:spacing w:after="34" w:line="269" w:lineRule="auto"/>
        <w:ind w:hanging="411"/>
        <w:jc w:val="both"/>
        <w:textAlignment w:val="auto"/>
        <w:rPr>
          <w:rFonts w:asciiTheme="minorHAnsi" w:hAnsiTheme="minorHAnsi" w:cstheme="minorHAnsi"/>
        </w:rPr>
      </w:pPr>
      <w:r w:rsidRPr="000A36C0">
        <w:rPr>
          <w:rFonts w:asciiTheme="minorHAnsi" w:hAnsiTheme="minorHAnsi" w:cstheme="minorHAnsi"/>
        </w:rPr>
        <w:t>wprowadzanie treści zajęć w całości lub części do sieci komputerowej w sposób umożliwiający transmisję odbiorczą przez zainteresowanego użytkownika.</w:t>
      </w:r>
    </w:p>
    <w:p w:rsidR="000A36C0" w:rsidRDefault="007D422F" w:rsidP="007D422F">
      <w:pPr>
        <w:widowControl/>
        <w:suppressAutoHyphens w:val="0"/>
        <w:autoSpaceDN/>
        <w:spacing w:after="34" w:line="269" w:lineRule="auto"/>
        <w:jc w:val="both"/>
        <w:textAlignment w:val="auto"/>
        <w:rPr>
          <w:rFonts w:asciiTheme="minorHAnsi" w:hAnsiTheme="minorHAnsi" w:cstheme="minorHAnsi"/>
        </w:rPr>
      </w:pPr>
      <w:r>
        <w:rPr>
          <w:rFonts w:asciiTheme="minorHAnsi" w:hAnsiTheme="minorHAnsi" w:cstheme="minorHAnsi"/>
        </w:rPr>
        <w:t xml:space="preserve">4.   </w:t>
      </w:r>
      <w:r w:rsidR="000A36C0" w:rsidRPr="000A36C0">
        <w:rPr>
          <w:rFonts w:asciiTheme="minorHAnsi" w:hAnsiTheme="minorHAnsi" w:cstheme="minorHAnsi"/>
        </w:rPr>
        <w:t xml:space="preserve">W ramach całkowitego wynagrodzenia, o którym mowa w </w:t>
      </w:r>
      <w:r w:rsidR="000A36C0" w:rsidRPr="00EF5045">
        <w:rPr>
          <w:rFonts w:asciiTheme="minorHAnsi" w:hAnsiTheme="minorHAnsi" w:cstheme="minorHAnsi"/>
        </w:rPr>
        <w:t>§ 6 niniejszej</w:t>
      </w:r>
      <w:r w:rsidR="000A36C0" w:rsidRPr="000A36C0">
        <w:rPr>
          <w:rFonts w:asciiTheme="minorHAnsi" w:hAnsiTheme="minorHAnsi" w:cstheme="minorHAnsi"/>
        </w:rPr>
        <w:t xml:space="preserve"> umowy, z chwilą podpisania przez Zamawiającego protokołu odbioru poszczególnych części przedmiotu umowy, Wykonawca wyraża zgodę na wykonywanie autorskich praw zależnych do przedmiotu umowy powstałego w wykonaniu niniejszej umowy na wszystkich polach eksploatacji wymienionych w niniejszej umowie. </w:t>
      </w:r>
    </w:p>
    <w:p w:rsidR="000A36C0" w:rsidRDefault="007D422F" w:rsidP="007D422F">
      <w:pPr>
        <w:widowControl/>
        <w:suppressAutoHyphens w:val="0"/>
        <w:autoSpaceDN/>
        <w:spacing w:after="34" w:line="269" w:lineRule="auto"/>
        <w:jc w:val="both"/>
        <w:textAlignment w:val="auto"/>
        <w:rPr>
          <w:rFonts w:asciiTheme="minorHAnsi" w:hAnsiTheme="minorHAnsi" w:cstheme="minorHAnsi"/>
        </w:rPr>
      </w:pPr>
      <w:r>
        <w:rPr>
          <w:rFonts w:asciiTheme="minorHAnsi" w:hAnsiTheme="minorHAnsi" w:cstheme="minorHAnsi"/>
        </w:rPr>
        <w:t xml:space="preserve">5.   </w:t>
      </w:r>
      <w:r w:rsidR="000A36C0" w:rsidRPr="000A36C0">
        <w:rPr>
          <w:rFonts w:asciiTheme="minorHAnsi" w:hAnsiTheme="minorHAnsi" w:cstheme="minorHAnsi"/>
        </w:rPr>
        <w:t xml:space="preserve">Przeniesienie praw, o którym mowa w ust. 3 i 4 niniejszego paragrafu, następuje bez ograniczenia co do terminu, czasu, terytorium, ilości egzemplarzy. </w:t>
      </w:r>
    </w:p>
    <w:p w:rsidR="007D422F" w:rsidRDefault="007D422F" w:rsidP="007D422F">
      <w:pPr>
        <w:widowControl/>
        <w:suppressAutoHyphens w:val="0"/>
        <w:autoSpaceDN/>
        <w:spacing w:after="34" w:line="269" w:lineRule="auto"/>
        <w:jc w:val="both"/>
        <w:textAlignment w:val="auto"/>
        <w:rPr>
          <w:rFonts w:asciiTheme="minorHAnsi" w:hAnsiTheme="minorHAnsi" w:cstheme="minorHAnsi"/>
        </w:rPr>
      </w:pPr>
      <w:r>
        <w:rPr>
          <w:rFonts w:asciiTheme="minorHAnsi" w:hAnsiTheme="minorHAnsi" w:cstheme="minorHAnsi"/>
        </w:rPr>
        <w:t xml:space="preserve">6.    </w:t>
      </w:r>
      <w:r w:rsidR="000A36C0" w:rsidRPr="000A36C0">
        <w:rPr>
          <w:rFonts w:asciiTheme="minorHAnsi" w:hAnsiTheme="minorHAnsi" w:cstheme="minorHAnsi"/>
        </w:rPr>
        <w:t>Wykonawca wyraża niniejszym nieodwołalną zgodę na dokonywanie przez Zamawiającego wszelkich zmian i modyfikacji w przedmiocie umowy i w tym zakresie zobowiązuje się nie korzystać z przysługujących mu autorskich praw osobistych do przedmiotu umowy.</w:t>
      </w:r>
    </w:p>
    <w:p w:rsidR="000A36C0" w:rsidRDefault="007D422F" w:rsidP="007D422F">
      <w:pPr>
        <w:widowControl/>
        <w:suppressAutoHyphens w:val="0"/>
        <w:autoSpaceDN/>
        <w:spacing w:after="34" w:line="269" w:lineRule="auto"/>
        <w:jc w:val="both"/>
        <w:textAlignment w:val="auto"/>
        <w:rPr>
          <w:rFonts w:asciiTheme="minorHAnsi" w:hAnsiTheme="minorHAnsi" w:cstheme="minorHAnsi"/>
        </w:rPr>
      </w:pPr>
      <w:r>
        <w:rPr>
          <w:rFonts w:asciiTheme="minorHAnsi" w:hAnsiTheme="minorHAnsi" w:cstheme="minorHAnsi"/>
        </w:rPr>
        <w:lastRenderedPageBreak/>
        <w:t xml:space="preserve">7.    </w:t>
      </w:r>
      <w:r w:rsidR="000A36C0" w:rsidRPr="000A36C0">
        <w:rPr>
          <w:rFonts w:asciiTheme="minorHAnsi" w:hAnsiTheme="minorHAnsi" w:cstheme="minorHAnsi"/>
        </w:rPr>
        <w:t xml:space="preserve">Wraz z przeniesieniem praw autorskich Wykonawca przenosi na Zamawiającego własność nośnika egzemplarza utworu, bez odrębnego wynagrodzenia. </w:t>
      </w:r>
    </w:p>
    <w:p w:rsidR="007D422F" w:rsidRDefault="007D422F" w:rsidP="007D422F">
      <w:pPr>
        <w:widowControl/>
        <w:suppressAutoHyphens w:val="0"/>
        <w:autoSpaceDN/>
        <w:spacing w:after="34" w:line="269" w:lineRule="auto"/>
        <w:jc w:val="both"/>
        <w:textAlignment w:val="auto"/>
        <w:rPr>
          <w:rFonts w:asciiTheme="minorHAnsi" w:hAnsiTheme="minorHAnsi" w:cstheme="minorHAnsi"/>
        </w:rPr>
      </w:pPr>
      <w:r>
        <w:rPr>
          <w:rFonts w:asciiTheme="minorHAnsi" w:hAnsiTheme="minorHAnsi" w:cstheme="minorHAnsi"/>
        </w:rPr>
        <w:t xml:space="preserve">8.      </w:t>
      </w:r>
      <w:r w:rsidR="000A36C0" w:rsidRPr="000A36C0">
        <w:rPr>
          <w:rFonts w:asciiTheme="minorHAnsi" w:hAnsiTheme="minorHAnsi" w:cstheme="minorHAnsi"/>
        </w:rPr>
        <w:t xml:space="preserve">Zamawiający ma prawo wykorzystywania całości lub części przedmiotu umowy w celu promocji. </w:t>
      </w:r>
    </w:p>
    <w:p w:rsidR="007D422F" w:rsidRDefault="007D422F" w:rsidP="007D422F">
      <w:pPr>
        <w:widowControl/>
        <w:suppressAutoHyphens w:val="0"/>
        <w:autoSpaceDN/>
        <w:spacing w:after="34" w:line="269" w:lineRule="auto"/>
        <w:jc w:val="both"/>
        <w:textAlignment w:val="auto"/>
        <w:rPr>
          <w:rFonts w:asciiTheme="minorHAnsi" w:eastAsia="Times New Roman" w:hAnsiTheme="minorHAnsi" w:cstheme="minorHAnsi"/>
          <w:b/>
          <w:bCs/>
          <w:kern w:val="32"/>
          <w:sz w:val="24"/>
          <w:szCs w:val="24"/>
          <w:lang w:eastAsia="pl-PL"/>
        </w:rPr>
      </w:pPr>
    </w:p>
    <w:p w:rsidR="007D422F" w:rsidRPr="007D422F" w:rsidRDefault="000A36C0" w:rsidP="007D422F">
      <w:pPr>
        <w:widowControl/>
        <w:suppressAutoHyphens w:val="0"/>
        <w:autoSpaceDN/>
        <w:spacing w:after="34" w:line="269" w:lineRule="auto"/>
        <w:jc w:val="center"/>
        <w:textAlignment w:val="auto"/>
        <w:rPr>
          <w:rFonts w:asciiTheme="minorHAnsi" w:hAnsiTheme="minorHAnsi" w:cstheme="minorHAnsi"/>
        </w:rPr>
      </w:pPr>
      <w:r w:rsidRPr="007D422F">
        <w:rPr>
          <w:rFonts w:asciiTheme="minorHAnsi" w:eastAsia="Times New Roman" w:hAnsiTheme="minorHAnsi" w:cstheme="minorHAnsi"/>
          <w:b/>
          <w:bCs/>
          <w:kern w:val="32"/>
          <w:lang w:eastAsia="pl-PL"/>
        </w:rPr>
        <w:t>§ 1</w:t>
      </w:r>
      <w:r w:rsidR="00EF5045" w:rsidRPr="007D422F">
        <w:rPr>
          <w:rFonts w:asciiTheme="minorHAnsi" w:eastAsia="Times New Roman" w:hAnsiTheme="minorHAnsi" w:cstheme="minorHAnsi"/>
          <w:b/>
          <w:bCs/>
          <w:kern w:val="32"/>
          <w:lang w:eastAsia="pl-PL"/>
        </w:rPr>
        <w:t>7</w:t>
      </w:r>
      <w:r w:rsidR="00DD6049">
        <w:rPr>
          <w:rFonts w:asciiTheme="minorHAnsi" w:eastAsia="Times New Roman" w:hAnsiTheme="minorHAnsi" w:cstheme="minorHAnsi"/>
          <w:b/>
          <w:bCs/>
          <w:kern w:val="32"/>
          <w:lang w:eastAsia="pl-PL"/>
        </w:rPr>
        <w:t xml:space="preserve"> Komun</w:t>
      </w:r>
      <w:r w:rsidR="00C96C98">
        <w:rPr>
          <w:rFonts w:asciiTheme="minorHAnsi" w:eastAsia="Times New Roman" w:hAnsiTheme="minorHAnsi" w:cstheme="minorHAnsi"/>
          <w:b/>
          <w:bCs/>
          <w:kern w:val="32"/>
          <w:lang w:eastAsia="pl-PL"/>
        </w:rPr>
        <w:t>i</w:t>
      </w:r>
      <w:r w:rsidR="00DD6049">
        <w:rPr>
          <w:rFonts w:asciiTheme="minorHAnsi" w:eastAsia="Times New Roman" w:hAnsiTheme="minorHAnsi" w:cstheme="minorHAnsi"/>
          <w:b/>
          <w:bCs/>
          <w:kern w:val="32"/>
          <w:lang w:eastAsia="pl-PL"/>
        </w:rPr>
        <w:t>kacja</w:t>
      </w:r>
    </w:p>
    <w:p w:rsidR="000A36C0" w:rsidRDefault="00EF5045" w:rsidP="00833CDA">
      <w:pPr>
        <w:widowControl/>
        <w:suppressAutoHyphens w:val="0"/>
        <w:autoSpaceDN/>
        <w:spacing w:after="34" w:line="269" w:lineRule="auto"/>
        <w:jc w:val="both"/>
        <w:textAlignment w:val="auto"/>
        <w:rPr>
          <w:rFonts w:asciiTheme="minorHAnsi" w:hAnsiTheme="minorHAnsi" w:cstheme="minorHAnsi"/>
        </w:rPr>
      </w:pPr>
      <w:r>
        <w:rPr>
          <w:rFonts w:asciiTheme="minorHAnsi" w:hAnsiTheme="minorHAnsi" w:cstheme="minorHAnsi"/>
        </w:rPr>
        <w:t xml:space="preserve">1.   </w:t>
      </w:r>
      <w:r w:rsidR="000A36C0" w:rsidRPr="000A36C0">
        <w:rPr>
          <w:rFonts w:asciiTheme="minorHAnsi" w:hAnsiTheme="minorHAnsi" w:cstheme="minorHAnsi"/>
        </w:rPr>
        <w:t xml:space="preserve">Strony zobowiązują się do wzajemnego informowania się </w:t>
      </w:r>
      <w:r w:rsidR="007D422F">
        <w:rPr>
          <w:rFonts w:asciiTheme="minorHAnsi" w:hAnsiTheme="minorHAnsi" w:cstheme="minorHAnsi"/>
        </w:rPr>
        <w:t xml:space="preserve">o wszelkich okolicznościach </w:t>
      </w:r>
      <w:r w:rsidR="004355BB" w:rsidRPr="00BE7B30">
        <w:rPr>
          <w:rFonts w:asciiTheme="minorHAnsi" w:hAnsiTheme="minorHAnsi" w:cstheme="minorHAnsi"/>
        </w:rPr>
        <w:t>mogą</w:t>
      </w:r>
      <w:r w:rsidR="000A36C0" w:rsidRPr="00BE7B30">
        <w:rPr>
          <w:rFonts w:asciiTheme="minorHAnsi" w:hAnsiTheme="minorHAnsi" w:cstheme="minorHAnsi"/>
        </w:rPr>
        <w:t>cych</w:t>
      </w:r>
      <w:r w:rsidR="000A36C0" w:rsidRPr="000A36C0">
        <w:rPr>
          <w:rFonts w:asciiTheme="minorHAnsi" w:hAnsiTheme="minorHAnsi" w:cstheme="minorHAnsi"/>
        </w:rPr>
        <w:t xml:space="preserve"> mieć wpływ na wykonanie niniejszej umowy oraz do dołożenia należytej staranności i działania według ich najlepszej wiedzy w celu wykonania niniejszej umowy. </w:t>
      </w:r>
    </w:p>
    <w:p w:rsidR="000A36C0" w:rsidRDefault="00EF5045" w:rsidP="00833CDA">
      <w:pPr>
        <w:keepNext/>
        <w:widowControl/>
        <w:tabs>
          <w:tab w:val="left" w:pos="8364"/>
        </w:tabs>
        <w:suppressAutoHyphens w:val="0"/>
        <w:autoSpaceDN/>
        <w:spacing w:before="240" w:after="60" w:line="276" w:lineRule="auto"/>
        <w:jc w:val="both"/>
        <w:textAlignment w:val="auto"/>
        <w:outlineLvl w:val="0"/>
        <w:rPr>
          <w:rFonts w:asciiTheme="minorHAnsi" w:hAnsiTheme="minorHAnsi" w:cstheme="minorHAnsi"/>
        </w:rPr>
      </w:pPr>
      <w:r>
        <w:rPr>
          <w:rFonts w:asciiTheme="minorHAnsi" w:hAnsiTheme="minorHAnsi" w:cstheme="minorHAnsi"/>
        </w:rPr>
        <w:t xml:space="preserve">2.  </w:t>
      </w:r>
      <w:r w:rsidR="000A36C0" w:rsidRPr="000A36C0">
        <w:rPr>
          <w:rFonts w:asciiTheme="minorHAnsi" w:hAnsiTheme="minorHAnsi" w:cstheme="minorHAnsi"/>
        </w:rPr>
        <w:t>Wszystkie zawiadomienia, żądania oraz inna korespondencja dokonywana na podstawie niniejszej Umowy będą sporządzane na piśmie i doręczane drugiej Stronie osobiście lub wysłane za potwierdzeniem odbioru listem poleconym lub przesyłką kurierską albo też wysłane pocztą elektroniczną na podany przez strony adres drugiej Strony.</w:t>
      </w:r>
    </w:p>
    <w:p w:rsidR="000A36C0" w:rsidRDefault="007D422F" w:rsidP="00833CDA">
      <w:pPr>
        <w:keepNext/>
        <w:widowControl/>
        <w:tabs>
          <w:tab w:val="left" w:pos="8364"/>
        </w:tabs>
        <w:suppressAutoHyphens w:val="0"/>
        <w:autoSpaceDN/>
        <w:spacing w:before="240" w:after="60" w:line="276" w:lineRule="auto"/>
        <w:jc w:val="both"/>
        <w:textAlignment w:val="auto"/>
        <w:outlineLvl w:val="0"/>
        <w:rPr>
          <w:rFonts w:asciiTheme="minorHAnsi" w:hAnsiTheme="minorHAnsi" w:cstheme="minorHAnsi"/>
        </w:rPr>
      </w:pPr>
      <w:r>
        <w:rPr>
          <w:rFonts w:asciiTheme="minorHAnsi" w:hAnsiTheme="minorHAnsi" w:cstheme="minorHAnsi"/>
        </w:rPr>
        <w:t xml:space="preserve">3.  </w:t>
      </w:r>
      <w:r w:rsidR="000A36C0" w:rsidRPr="000A36C0">
        <w:rPr>
          <w:rFonts w:asciiTheme="minorHAnsi" w:hAnsiTheme="minorHAnsi" w:cstheme="minorHAnsi"/>
        </w:rPr>
        <w:t>Zawiadomienia dokonane w sposób określony ust. 2 niniejszego paragrafu będą uważane za dokonane z chwilą doręczenia, a w przypadku zawiadomień przesłanych pocztą elektroniczną doręczenia uważa się za dokonane z chwilą potwierdzenia ich odbioru przez drugą Stronę.</w:t>
      </w:r>
    </w:p>
    <w:p w:rsidR="000A36C0" w:rsidRDefault="007D422F" w:rsidP="00833CDA">
      <w:pPr>
        <w:keepNext/>
        <w:widowControl/>
        <w:tabs>
          <w:tab w:val="left" w:pos="8364"/>
        </w:tabs>
        <w:suppressAutoHyphens w:val="0"/>
        <w:autoSpaceDN/>
        <w:spacing w:before="240" w:after="60" w:line="276" w:lineRule="auto"/>
        <w:jc w:val="both"/>
        <w:textAlignment w:val="auto"/>
        <w:outlineLvl w:val="0"/>
        <w:rPr>
          <w:rFonts w:asciiTheme="minorHAnsi" w:hAnsiTheme="minorHAnsi" w:cstheme="minorHAnsi"/>
        </w:rPr>
      </w:pPr>
      <w:r>
        <w:rPr>
          <w:rFonts w:asciiTheme="minorHAnsi" w:hAnsiTheme="minorHAnsi" w:cstheme="minorHAnsi"/>
        </w:rPr>
        <w:t xml:space="preserve">4.  </w:t>
      </w:r>
      <w:r w:rsidR="000A36C0" w:rsidRPr="000A36C0">
        <w:rPr>
          <w:rFonts w:asciiTheme="minorHAnsi" w:hAnsiTheme="minorHAnsi" w:cstheme="minorHAnsi"/>
        </w:rPr>
        <w:t xml:space="preserve">W przypadku zmiany przez którąkolwiek ze Stron adresu, numeru telefonu lub poczty elektronicznej, powiadomi ona o tym fakcie drugą Stronę telefonicznie lub na piśmie. Powiadomienie takie nastąpi najpóźniej w dniu poprzedzającym taką zmianę. </w:t>
      </w:r>
    </w:p>
    <w:p w:rsidR="000A36C0" w:rsidRPr="00C945FA" w:rsidRDefault="007D422F" w:rsidP="00833CDA">
      <w:pPr>
        <w:keepNext/>
        <w:widowControl/>
        <w:tabs>
          <w:tab w:val="left" w:pos="8364"/>
        </w:tabs>
        <w:suppressAutoHyphens w:val="0"/>
        <w:autoSpaceDN/>
        <w:spacing w:before="240" w:after="60" w:line="276" w:lineRule="auto"/>
        <w:jc w:val="both"/>
        <w:textAlignment w:val="auto"/>
        <w:outlineLvl w:val="0"/>
        <w:rPr>
          <w:rFonts w:asciiTheme="minorHAnsi" w:hAnsiTheme="minorHAnsi" w:cstheme="minorHAnsi"/>
        </w:rPr>
      </w:pPr>
      <w:r>
        <w:rPr>
          <w:rFonts w:asciiTheme="minorHAnsi" w:hAnsiTheme="minorHAnsi" w:cstheme="minorHAnsi"/>
        </w:rPr>
        <w:t xml:space="preserve">5.  </w:t>
      </w:r>
      <w:r w:rsidR="000A36C0" w:rsidRPr="000A36C0">
        <w:rPr>
          <w:rFonts w:asciiTheme="minorHAnsi" w:hAnsiTheme="minorHAnsi" w:cstheme="minorHAnsi"/>
        </w:rPr>
        <w:t xml:space="preserve">W przypadku braku powiadomienia o takiej zmianie – wysłanie korespondencji na dotychczasowy adres będzie uważane za doręczone. </w:t>
      </w:r>
    </w:p>
    <w:p w:rsidR="000A36C0" w:rsidRPr="00DD6049" w:rsidRDefault="00C945FA" w:rsidP="00C945FA">
      <w:pPr>
        <w:spacing w:line="240" w:lineRule="auto"/>
        <w:jc w:val="center"/>
        <w:rPr>
          <w:rFonts w:asciiTheme="minorHAnsi" w:eastAsia="Calibri" w:hAnsiTheme="minorHAnsi" w:cstheme="minorHAnsi"/>
          <w:b/>
        </w:rPr>
      </w:pPr>
      <w:r w:rsidRPr="00DD6049">
        <w:rPr>
          <w:rFonts w:asciiTheme="minorHAnsi" w:eastAsia="Calibri" w:hAnsiTheme="minorHAnsi" w:cstheme="minorHAnsi"/>
          <w:b/>
        </w:rPr>
        <w:t>§ 18</w:t>
      </w:r>
      <w:r w:rsidR="00C96C98">
        <w:rPr>
          <w:rFonts w:asciiTheme="minorHAnsi" w:eastAsia="Calibri" w:hAnsiTheme="minorHAnsi" w:cstheme="minorHAnsi"/>
          <w:b/>
        </w:rPr>
        <w:t xml:space="preserve"> Zmiany umowy</w:t>
      </w:r>
    </w:p>
    <w:p w:rsidR="000A36C0" w:rsidRPr="00C96C98" w:rsidRDefault="00C945FA" w:rsidP="00C96C98">
      <w:pPr>
        <w:widowControl/>
        <w:suppressAutoHyphens w:val="0"/>
        <w:autoSpaceDN/>
        <w:spacing w:after="0" w:line="276" w:lineRule="auto"/>
        <w:jc w:val="both"/>
        <w:textAlignment w:val="auto"/>
        <w:rPr>
          <w:rFonts w:asciiTheme="minorHAnsi" w:hAnsiTheme="minorHAnsi" w:cstheme="minorHAnsi"/>
        </w:rPr>
      </w:pPr>
      <w:r w:rsidRPr="00C96C98">
        <w:rPr>
          <w:rFonts w:asciiTheme="minorHAnsi" w:hAnsiTheme="minorHAnsi" w:cstheme="minorHAnsi"/>
        </w:rPr>
        <w:t xml:space="preserve">1.  </w:t>
      </w:r>
      <w:r w:rsidR="000A36C0" w:rsidRPr="00C96C98">
        <w:rPr>
          <w:rFonts w:asciiTheme="minorHAnsi" w:hAnsiTheme="minorHAnsi" w:cstheme="minorHAnsi"/>
        </w:rPr>
        <w:t xml:space="preserve">Wszelkie zmiany niniejszej umowy wymagają dla swej ważności formy pisemnej pod rygorem nieważności i będą wprowadzane do niej na podstawie aneksów opatrzonych datą oraz kolejnymi numerami. </w:t>
      </w:r>
    </w:p>
    <w:p w:rsidR="000A36C0" w:rsidRPr="00C96C98" w:rsidRDefault="00C945FA" w:rsidP="00C96C98">
      <w:pPr>
        <w:widowControl/>
        <w:suppressAutoHyphens w:val="0"/>
        <w:autoSpaceDN/>
        <w:spacing w:after="0" w:line="276" w:lineRule="auto"/>
        <w:jc w:val="both"/>
        <w:textAlignment w:val="auto"/>
        <w:rPr>
          <w:rFonts w:asciiTheme="minorHAnsi" w:hAnsiTheme="minorHAnsi" w:cstheme="minorHAnsi"/>
        </w:rPr>
      </w:pPr>
      <w:r w:rsidRPr="00C96C98">
        <w:rPr>
          <w:rFonts w:asciiTheme="minorHAnsi" w:hAnsiTheme="minorHAnsi" w:cstheme="minorHAnsi"/>
        </w:rPr>
        <w:t xml:space="preserve">2. </w:t>
      </w:r>
      <w:r w:rsidR="000A36C0" w:rsidRPr="00C96C98">
        <w:rPr>
          <w:rFonts w:asciiTheme="minorHAnsi" w:hAnsiTheme="minorHAnsi" w:cstheme="minorHAnsi"/>
        </w:rPr>
        <w:t xml:space="preserve">Zamawiający przewiduje możliwość zmiany umowy w następujących okolicznościach </w:t>
      </w:r>
      <w:r w:rsidR="000A36C0" w:rsidRPr="00C96C98">
        <w:rPr>
          <w:rFonts w:asciiTheme="minorHAnsi" w:hAnsiTheme="minorHAnsi" w:cstheme="minorHAnsi"/>
        </w:rPr>
        <w:br/>
        <w:t xml:space="preserve">i zakresie: </w:t>
      </w:r>
    </w:p>
    <w:p w:rsidR="000A36C0" w:rsidRPr="00C96C98" w:rsidRDefault="000A36C0" w:rsidP="00C96C98">
      <w:pPr>
        <w:widowControl/>
        <w:numPr>
          <w:ilvl w:val="0"/>
          <w:numId w:val="104"/>
        </w:numPr>
        <w:shd w:val="clear" w:color="auto" w:fill="FFFFFF"/>
        <w:tabs>
          <w:tab w:val="left" w:pos="284"/>
          <w:tab w:val="left" w:pos="851"/>
        </w:tabs>
        <w:autoSpaceDN/>
        <w:spacing w:after="0" w:line="276" w:lineRule="auto"/>
        <w:ind w:left="284"/>
        <w:jc w:val="both"/>
        <w:textAlignment w:val="auto"/>
        <w:rPr>
          <w:rFonts w:asciiTheme="minorHAnsi" w:hAnsiTheme="minorHAnsi" w:cstheme="minorHAnsi"/>
          <w:color w:val="000000"/>
        </w:rPr>
      </w:pPr>
      <w:r w:rsidRPr="00C96C98">
        <w:rPr>
          <w:rFonts w:asciiTheme="minorHAnsi" w:hAnsiTheme="minorHAnsi" w:cstheme="minorHAnsi"/>
          <w:color w:val="000000"/>
        </w:rPr>
        <w:t xml:space="preserve">stawki podatku od towarów i usług VAT oraz podatku akcyzowego, jeżeli zmiany te będą miały wpływ na koszty wykonania zamówienia przez Wykonawcę.  Stawka </w:t>
      </w:r>
      <w:r w:rsidRPr="00C96C98">
        <w:rPr>
          <w:rFonts w:asciiTheme="minorHAnsi" w:hAnsiTheme="minorHAnsi" w:cstheme="minorHAnsi"/>
          <w:color w:val="000000"/>
        </w:rPr>
        <w:br/>
        <w:t>i kwota podatku oraz wynagrodzenie brutto ulegną zmianie odpowiednio do przepisów prawa wprowadzających zmianę stawki podatku, co oznacza, że Zamawiający dopuszcza możliwość zmniejszenia i zwiększenia wynagrodzenia brutto o kwotę równą różnicy wynikającej ze zmienionej stawki podatku - dotyczy to części wynagrodzenia za usługi, których w dniu zmiany stawki podatku jeszcze nie wykonano;</w:t>
      </w:r>
    </w:p>
    <w:p w:rsidR="00C96C98" w:rsidRDefault="000A36C0" w:rsidP="00C96C98">
      <w:pPr>
        <w:widowControl/>
        <w:numPr>
          <w:ilvl w:val="0"/>
          <w:numId w:val="104"/>
        </w:numPr>
        <w:shd w:val="clear" w:color="auto" w:fill="FFFFFF"/>
        <w:tabs>
          <w:tab w:val="left" w:pos="491"/>
        </w:tabs>
        <w:suppressAutoHyphens w:val="0"/>
        <w:autoSpaceDN/>
        <w:spacing w:after="0" w:line="276" w:lineRule="auto"/>
        <w:ind w:left="284" w:right="-1" w:hanging="425"/>
        <w:contextualSpacing/>
        <w:jc w:val="both"/>
        <w:textAlignment w:val="auto"/>
        <w:rPr>
          <w:rFonts w:asciiTheme="minorHAnsi" w:hAnsiTheme="minorHAnsi" w:cstheme="minorHAnsi"/>
          <w:color w:val="000000"/>
        </w:rPr>
      </w:pPr>
      <w:r w:rsidRPr="00C96C98">
        <w:rPr>
          <w:rFonts w:asciiTheme="minorHAnsi" w:hAnsiTheme="minorHAnsi" w:cstheme="minorHAnsi"/>
          <w:color w:val="000000"/>
        </w:rPr>
        <w:t>zmiany wysokości minimalnego wynagrodzenia za pracę albo minimalnej stawki godzinowej ustalonego na podstawie art. 2 ust. 3-5 ustawy z dnia 10 października 2002 r. o minimalnym wynagrodzeniu za pracę. Wynagrodzenie może ulec zmianie odpowiednio do zmiany wysokości kosztów pracy ponoszonych przez Wykonawcę</w:t>
      </w:r>
    </w:p>
    <w:p w:rsidR="000A36C0" w:rsidRPr="00C96C98" w:rsidRDefault="000A36C0" w:rsidP="00C96C98">
      <w:pPr>
        <w:widowControl/>
        <w:numPr>
          <w:ilvl w:val="0"/>
          <w:numId w:val="104"/>
        </w:numPr>
        <w:shd w:val="clear" w:color="auto" w:fill="FFFFFF"/>
        <w:tabs>
          <w:tab w:val="left" w:pos="491"/>
        </w:tabs>
        <w:suppressAutoHyphens w:val="0"/>
        <w:autoSpaceDN/>
        <w:spacing w:after="0" w:line="276" w:lineRule="auto"/>
        <w:ind w:left="284" w:right="-1" w:hanging="425"/>
        <w:contextualSpacing/>
        <w:jc w:val="both"/>
        <w:textAlignment w:val="auto"/>
        <w:rPr>
          <w:rFonts w:asciiTheme="minorHAnsi" w:hAnsiTheme="minorHAnsi" w:cstheme="minorHAnsi"/>
          <w:color w:val="000000"/>
        </w:rPr>
      </w:pPr>
      <w:r w:rsidRPr="00C96C98">
        <w:rPr>
          <w:rFonts w:asciiTheme="minorHAnsi" w:hAnsiTheme="minorHAnsi" w:cstheme="minorHAnsi"/>
          <w:color w:val="000000"/>
        </w:rPr>
        <w:t>w związku z realizacją przedmiotowego zamówienia, o ile zmiana kosztów pracy wynika ze zmiany przepisów prawa dot. wysokości minimalnego wynagrodzenia za pracę albo minimalnej stawki godzinowej i ma wpływ na koszt wykonywania zamówienia przez Wykonawcę. Wprowadzenie przedmiotowych zmian wynagrodzenia możliwe będzie, jeżeli Wykonawca:</w:t>
      </w:r>
    </w:p>
    <w:p w:rsidR="000A36C0" w:rsidRPr="00C96C98" w:rsidRDefault="000A36C0" w:rsidP="00C96C98">
      <w:pPr>
        <w:widowControl/>
        <w:numPr>
          <w:ilvl w:val="0"/>
          <w:numId w:val="102"/>
        </w:numPr>
        <w:shd w:val="clear" w:color="auto" w:fill="FFFFFF"/>
        <w:suppressAutoHyphens w:val="0"/>
        <w:autoSpaceDN/>
        <w:spacing w:after="0" w:line="276" w:lineRule="auto"/>
        <w:ind w:left="284" w:firstLine="0"/>
        <w:jc w:val="both"/>
        <w:textAlignment w:val="auto"/>
        <w:rPr>
          <w:rFonts w:asciiTheme="minorHAnsi" w:hAnsiTheme="minorHAnsi" w:cstheme="minorHAnsi"/>
          <w:color w:val="000000"/>
        </w:rPr>
      </w:pPr>
      <w:r w:rsidRPr="00C96C98">
        <w:rPr>
          <w:rFonts w:asciiTheme="minorHAnsi" w:hAnsiTheme="minorHAnsi" w:cstheme="minorHAnsi"/>
          <w:color w:val="000000"/>
        </w:rPr>
        <w:lastRenderedPageBreak/>
        <w:t>udowodni, że zmiana w/w przepisów będzie miała wpływ na koszty wykonania zamówienia przez Wykonawcę,</w:t>
      </w:r>
    </w:p>
    <w:p w:rsidR="000A36C0" w:rsidRPr="00C96C98" w:rsidRDefault="000A36C0" w:rsidP="00C96C98">
      <w:pPr>
        <w:widowControl/>
        <w:numPr>
          <w:ilvl w:val="0"/>
          <w:numId w:val="102"/>
        </w:numPr>
        <w:shd w:val="clear" w:color="auto" w:fill="FFFFFF"/>
        <w:suppressAutoHyphens w:val="0"/>
        <w:autoSpaceDN/>
        <w:spacing w:after="0" w:line="276" w:lineRule="auto"/>
        <w:ind w:left="284" w:firstLine="0"/>
        <w:jc w:val="both"/>
        <w:textAlignment w:val="auto"/>
        <w:rPr>
          <w:rFonts w:asciiTheme="minorHAnsi" w:hAnsiTheme="minorHAnsi" w:cstheme="minorHAnsi"/>
          <w:color w:val="000000"/>
        </w:rPr>
      </w:pPr>
      <w:r w:rsidRPr="00C96C98">
        <w:rPr>
          <w:rFonts w:asciiTheme="minorHAnsi" w:hAnsiTheme="minorHAnsi" w:cstheme="minorHAnsi"/>
          <w:color w:val="000000"/>
        </w:rPr>
        <w:t>wykaże, jaką część wynagrodzenia stanowią koszty pracy ponoszone przez Wykonawcę w trakcie realizacji zamówienia oraz jak zmiana przepisów wpłynie na wysokość tych kosztów.</w:t>
      </w:r>
    </w:p>
    <w:p w:rsidR="000A36C0" w:rsidRPr="00C96C98" w:rsidRDefault="000A36C0" w:rsidP="00C96C98">
      <w:pPr>
        <w:shd w:val="clear" w:color="auto" w:fill="FFFFFF"/>
        <w:ind w:left="284"/>
        <w:rPr>
          <w:rFonts w:asciiTheme="minorHAnsi" w:hAnsiTheme="minorHAnsi" w:cstheme="minorHAnsi"/>
          <w:color w:val="000000"/>
        </w:rPr>
      </w:pPr>
      <w:r w:rsidRPr="00C96C98">
        <w:rPr>
          <w:rFonts w:asciiTheme="minorHAnsi" w:hAnsiTheme="minorHAnsi" w:cstheme="minorHAnsi"/>
          <w:color w:val="000000"/>
        </w:rPr>
        <w:t>Zamawiający zastrzega sobie prawo do wniesienia zastrzeżeń dotyczących wysokości kosztów pracy przedstawionych przez Wykonawcę.</w:t>
      </w:r>
    </w:p>
    <w:p w:rsidR="000A36C0" w:rsidRPr="00C96C98" w:rsidRDefault="000A36C0" w:rsidP="00C96C98">
      <w:pPr>
        <w:widowControl/>
        <w:numPr>
          <w:ilvl w:val="0"/>
          <w:numId w:val="104"/>
        </w:numPr>
        <w:shd w:val="clear" w:color="auto" w:fill="FFFFFF"/>
        <w:tabs>
          <w:tab w:val="left" w:pos="851"/>
        </w:tabs>
        <w:suppressAutoHyphens w:val="0"/>
        <w:autoSpaceDN/>
        <w:spacing w:after="0" w:line="276" w:lineRule="auto"/>
        <w:ind w:left="284" w:hanging="426"/>
        <w:contextualSpacing/>
        <w:jc w:val="both"/>
        <w:textAlignment w:val="auto"/>
        <w:rPr>
          <w:rFonts w:asciiTheme="minorHAnsi" w:hAnsiTheme="minorHAnsi" w:cstheme="minorHAnsi"/>
          <w:color w:val="000000"/>
        </w:rPr>
      </w:pPr>
      <w:r w:rsidRPr="00C96C98">
        <w:rPr>
          <w:rFonts w:asciiTheme="minorHAnsi" w:hAnsiTheme="minorHAnsi" w:cstheme="minorHAnsi"/>
          <w:color w:val="000000"/>
        </w:rPr>
        <w:t>zmiany zasad podlegania ubezpieczeniom społecznym lub ubezpieczeniu zdrowotnemu lub wysokości stawki składki na ubezpieczenia społeczne lub zdrowotne. Wynagrodzenie może ulec zmianie odpowiednio do zmiany wysokości kosztów ponoszonych przez Wykonawcę w związku z realizacją przedmiotowego zamówienia, o ile zmiana tych kosztów wynika ze zmiany przepisów prawa dot. zasad podlegania ubezpieczeniom społecznym lub ubezpieczeniu zdrowotnemu lub wysokości stawki składki na ubezpieczenia społeczne lub zdrowotne i ma wpływ na koszt wykonywania zamówienia przez Wykonawcę. Wprowadzenie przedmiotowych zmian wynagrodzenia możliwe będzie, jeżeli Wykonawca:</w:t>
      </w:r>
    </w:p>
    <w:p w:rsidR="000A36C0" w:rsidRPr="00C96C98" w:rsidRDefault="000A36C0" w:rsidP="00C96C98">
      <w:pPr>
        <w:widowControl/>
        <w:numPr>
          <w:ilvl w:val="0"/>
          <w:numId w:val="103"/>
        </w:numPr>
        <w:shd w:val="clear" w:color="auto" w:fill="FFFFFF"/>
        <w:suppressAutoHyphens w:val="0"/>
        <w:autoSpaceDN/>
        <w:spacing w:after="0" w:line="276" w:lineRule="auto"/>
        <w:ind w:left="284" w:firstLine="0"/>
        <w:contextualSpacing/>
        <w:jc w:val="both"/>
        <w:textAlignment w:val="auto"/>
        <w:rPr>
          <w:rFonts w:asciiTheme="minorHAnsi" w:hAnsiTheme="minorHAnsi" w:cstheme="minorHAnsi"/>
          <w:color w:val="000000"/>
        </w:rPr>
      </w:pPr>
      <w:r w:rsidRPr="00C96C98">
        <w:rPr>
          <w:rFonts w:asciiTheme="minorHAnsi" w:hAnsiTheme="minorHAnsi" w:cstheme="minorHAnsi"/>
          <w:color w:val="000000"/>
        </w:rPr>
        <w:t>udowodni, że zmiana w/w przepisów będzie miała wpływ na koszty wykonania zamówienia przez Wykonawcę,</w:t>
      </w:r>
    </w:p>
    <w:p w:rsidR="000A36C0" w:rsidRPr="00C96C98" w:rsidRDefault="000A36C0" w:rsidP="00C96C98">
      <w:pPr>
        <w:widowControl/>
        <w:numPr>
          <w:ilvl w:val="0"/>
          <w:numId w:val="103"/>
        </w:numPr>
        <w:shd w:val="clear" w:color="auto" w:fill="FFFFFF"/>
        <w:suppressAutoHyphens w:val="0"/>
        <w:autoSpaceDN/>
        <w:spacing w:after="0" w:line="276" w:lineRule="auto"/>
        <w:ind w:left="284" w:firstLine="0"/>
        <w:contextualSpacing/>
        <w:jc w:val="both"/>
        <w:textAlignment w:val="auto"/>
        <w:rPr>
          <w:rFonts w:asciiTheme="minorHAnsi" w:hAnsiTheme="minorHAnsi" w:cstheme="minorHAnsi"/>
          <w:color w:val="000000"/>
        </w:rPr>
      </w:pPr>
      <w:r w:rsidRPr="00C96C98">
        <w:rPr>
          <w:rFonts w:asciiTheme="minorHAnsi" w:hAnsiTheme="minorHAnsi" w:cstheme="minorHAnsi"/>
          <w:color w:val="000000"/>
        </w:rPr>
        <w:t>wykaże, jaką część wynagrodzenia stanowią koszty pracy ponoszone przez Wykonawcę w trakcie realizacji zamówienia oraz jak zmiana przepisów wpłynie na wysokość tych kosztów.</w:t>
      </w:r>
    </w:p>
    <w:p w:rsidR="000A36C0" w:rsidRPr="00C96C98" w:rsidRDefault="000A36C0" w:rsidP="00C96C98">
      <w:pPr>
        <w:widowControl/>
        <w:numPr>
          <w:ilvl w:val="0"/>
          <w:numId w:val="104"/>
        </w:numPr>
        <w:tabs>
          <w:tab w:val="left" w:pos="851"/>
        </w:tabs>
        <w:suppressAutoHyphens w:val="0"/>
        <w:autoSpaceDN/>
        <w:spacing w:after="0" w:line="276" w:lineRule="auto"/>
        <w:ind w:left="284" w:hanging="426"/>
        <w:contextualSpacing/>
        <w:jc w:val="both"/>
        <w:textAlignment w:val="auto"/>
        <w:rPr>
          <w:rFonts w:asciiTheme="minorHAnsi" w:hAnsiTheme="minorHAnsi" w:cstheme="minorHAnsi"/>
        </w:rPr>
      </w:pPr>
      <w:r w:rsidRPr="00C96C98">
        <w:rPr>
          <w:rFonts w:asciiTheme="minorHAnsi" w:hAnsiTheme="minorHAnsi" w:cstheme="minorHAnsi"/>
        </w:rPr>
        <w:t xml:space="preserve">Zamawiający przewiduje możliwość dokonywania zmian postanowień niniejszej umowy - w stosunku do treści oferty Wykonawcy w sytuacji konieczności wprowadzenia takich zmian wynikających z okoliczności, których nie można było przewidzieć w chwili zawarcia umowy lub gdy zmiany te będą korzystne, tj. przewiduje się możliwość dokonania w umowie: </w:t>
      </w:r>
    </w:p>
    <w:p w:rsidR="000A36C0" w:rsidRPr="00C96C98" w:rsidRDefault="000A36C0" w:rsidP="00C96C98">
      <w:pPr>
        <w:widowControl/>
        <w:numPr>
          <w:ilvl w:val="1"/>
          <w:numId w:val="100"/>
        </w:numPr>
        <w:autoSpaceDN/>
        <w:spacing w:after="0" w:line="276" w:lineRule="auto"/>
        <w:ind w:left="0" w:firstLine="284"/>
        <w:jc w:val="both"/>
        <w:textAlignment w:val="auto"/>
        <w:rPr>
          <w:rFonts w:asciiTheme="minorHAnsi" w:hAnsiTheme="minorHAnsi" w:cstheme="minorHAnsi"/>
        </w:rPr>
      </w:pPr>
      <w:r w:rsidRPr="00C96C98">
        <w:rPr>
          <w:rFonts w:asciiTheme="minorHAnsi" w:hAnsiTheme="minorHAnsi" w:cstheme="minorHAnsi"/>
        </w:rPr>
        <w:t xml:space="preserve">zmiany danych stron umowy (np. siedziby, adresu), </w:t>
      </w:r>
    </w:p>
    <w:p w:rsidR="000A36C0" w:rsidRPr="00C96C98" w:rsidRDefault="000A36C0" w:rsidP="00C96C98">
      <w:pPr>
        <w:widowControl/>
        <w:numPr>
          <w:ilvl w:val="1"/>
          <w:numId w:val="100"/>
        </w:numPr>
        <w:autoSpaceDE w:val="0"/>
        <w:adjustRightInd w:val="0"/>
        <w:spacing w:after="0" w:line="276" w:lineRule="auto"/>
        <w:ind w:left="0" w:firstLine="284"/>
        <w:jc w:val="both"/>
        <w:textAlignment w:val="auto"/>
        <w:rPr>
          <w:rFonts w:asciiTheme="minorHAnsi" w:hAnsiTheme="minorHAnsi" w:cstheme="minorHAnsi"/>
        </w:rPr>
      </w:pPr>
      <w:r w:rsidRPr="00C96C98">
        <w:rPr>
          <w:rFonts w:asciiTheme="minorHAnsi" w:hAnsiTheme="minorHAnsi" w:cstheme="minorHAnsi"/>
        </w:rPr>
        <w:t>zmiany terminu wykonania zamówienia w przypadku wystąpienia:</w:t>
      </w:r>
    </w:p>
    <w:p w:rsidR="000A36C0" w:rsidRPr="00C96C98" w:rsidRDefault="000A36C0" w:rsidP="00C96C98">
      <w:pPr>
        <w:autoSpaceDE w:val="0"/>
        <w:adjustRightInd w:val="0"/>
        <w:spacing w:line="276" w:lineRule="auto"/>
        <w:ind w:left="284" w:firstLine="1"/>
        <w:jc w:val="both"/>
        <w:rPr>
          <w:rFonts w:asciiTheme="minorHAnsi" w:hAnsiTheme="minorHAnsi" w:cstheme="minorHAnsi"/>
        </w:rPr>
      </w:pPr>
      <w:r w:rsidRPr="00C96C98">
        <w:rPr>
          <w:rFonts w:asciiTheme="minorHAnsi" w:hAnsiTheme="minorHAnsi" w:cstheme="minorHAnsi"/>
        </w:rPr>
        <w:t xml:space="preserve">- siły wyższej. Siła wyższa – oznacza wydarzenie nieprzewidywalne i poza kontrolą stron niniejszej umowy występujące po podpisaniu umowy, a powodujące niemożliwość wywiązywania się z umowy w jej obecnym </w:t>
      </w:r>
      <w:r w:rsidRPr="00BE7B30">
        <w:rPr>
          <w:rFonts w:asciiTheme="minorHAnsi" w:hAnsiTheme="minorHAnsi" w:cstheme="minorHAnsi"/>
        </w:rPr>
        <w:t>brzmieniu,</w:t>
      </w:r>
    </w:p>
    <w:p w:rsidR="004C11A3" w:rsidRDefault="000A36C0" w:rsidP="004C11A3">
      <w:pPr>
        <w:widowControl/>
        <w:numPr>
          <w:ilvl w:val="0"/>
          <w:numId w:val="104"/>
        </w:numPr>
        <w:tabs>
          <w:tab w:val="left" w:pos="851"/>
        </w:tabs>
        <w:suppressAutoHyphens w:val="0"/>
        <w:autoSpaceDN/>
        <w:spacing w:after="0" w:line="276" w:lineRule="auto"/>
        <w:ind w:left="284" w:hanging="426"/>
        <w:contextualSpacing/>
        <w:jc w:val="both"/>
        <w:textAlignment w:val="auto"/>
        <w:rPr>
          <w:rFonts w:asciiTheme="minorHAnsi" w:hAnsiTheme="minorHAnsi" w:cstheme="minorHAnsi"/>
        </w:rPr>
      </w:pPr>
      <w:r w:rsidRPr="00C96C98">
        <w:rPr>
          <w:rFonts w:asciiTheme="minorHAnsi" w:hAnsiTheme="minorHAnsi" w:cstheme="minorHAnsi"/>
        </w:rPr>
        <w:t>Zmiany harmonogramu realizacji usługi w tym terminu zakończenia realizacji usługi, osób wyznaczonych do świadczenia usługi na skutek okoliczności, których nie można było z przewidzieć w chwili zawarcia umowy w szczególności siły wyższej, okoliczności niezależnych od stron a leżących po stronie beneficjentów projektu, zmian w umowie z Instytucją Zarządzającą Programem Regionalnym, zmiany zasad realizacji projektu wynikających z uzgodnień z Instytucją Zarządzającą Programem Regionalnym;</w:t>
      </w:r>
    </w:p>
    <w:p w:rsidR="000A36C0" w:rsidRDefault="000A36C0" w:rsidP="004C11A3">
      <w:pPr>
        <w:widowControl/>
        <w:numPr>
          <w:ilvl w:val="0"/>
          <w:numId w:val="104"/>
        </w:numPr>
        <w:tabs>
          <w:tab w:val="left" w:pos="851"/>
        </w:tabs>
        <w:suppressAutoHyphens w:val="0"/>
        <w:autoSpaceDN/>
        <w:spacing w:after="0" w:line="276" w:lineRule="auto"/>
        <w:ind w:left="284" w:hanging="426"/>
        <w:contextualSpacing/>
        <w:jc w:val="both"/>
        <w:textAlignment w:val="auto"/>
        <w:rPr>
          <w:rFonts w:asciiTheme="minorHAnsi" w:hAnsiTheme="minorHAnsi" w:cstheme="minorHAnsi"/>
        </w:rPr>
      </w:pPr>
      <w:r w:rsidRPr="00C96C98">
        <w:rPr>
          <w:rFonts w:asciiTheme="minorHAnsi" w:hAnsiTheme="minorHAnsi" w:cstheme="minorHAnsi"/>
        </w:rPr>
        <w:t xml:space="preserve"> </w:t>
      </w:r>
      <w:r w:rsidRPr="004C11A3">
        <w:rPr>
          <w:rFonts w:asciiTheme="minorHAnsi" w:hAnsiTheme="minorHAnsi" w:cstheme="minorHAnsi"/>
        </w:rPr>
        <w:t>Wynikających ze zmiany obowiązujących przepisów, jeżeli konieczne będzie dostosowanie treści umowy do aktualnego stanu prawnego.</w:t>
      </w:r>
    </w:p>
    <w:p w:rsidR="000A36C0" w:rsidRPr="004C11A3" w:rsidRDefault="000A36C0" w:rsidP="004C11A3">
      <w:pPr>
        <w:widowControl/>
        <w:numPr>
          <w:ilvl w:val="0"/>
          <w:numId w:val="104"/>
        </w:numPr>
        <w:tabs>
          <w:tab w:val="left" w:pos="851"/>
        </w:tabs>
        <w:suppressAutoHyphens w:val="0"/>
        <w:autoSpaceDN/>
        <w:spacing w:after="0" w:line="276" w:lineRule="auto"/>
        <w:ind w:left="284" w:hanging="426"/>
        <w:contextualSpacing/>
        <w:jc w:val="both"/>
        <w:textAlignment w:val="auto"/>
        <w:rPr>
          <w:rFonts w:asciiTheme="minorHAnsi" w:hAnsiTheme="minorHAnsi" w:cstheme="minorHAnsi"/>
        </w:rPr>
      </w:pPr>
      <w:r w:rsidRPr="004C11A3">
        <w:rPr>
          <w:rFonts w:asciiTheme="minorHAnsi" w:hAnsiTheme="minorHAnsi" w:cstheme="minorHAnsi"/>
        </w:rPr>
        <w:t>Zmiana może być inicjowana na wniosek Zamawiającego lub Wykonawcy, przy czym strona wnioskująca zobowiązana jest do szczegółowego uzasadnienia proponowanych zmian.</w:t>
      </w:r>
    </w:p>
    <w:p w:rsidR="000A36C0" w:rsidRPr="004C11A3" w:rsidRDefault="000A36C0" w:rsidP="00C945FA">
      <w:pPr>
        <w:keepNext/>
        <w:widowControl/>
        <w:suppressAutoHyphens w:val="0"/>
        <w:autoSpaceDN/>
        <w:spacing w:before="240" w:after="60" w:line="276" w:lineRule="auto"/>
        <w:ind w:left="411" w:right="405"/>
        <w:jc w:val="center"/>
        <w:textAlignment w:val="auto"/>
        <w:outlineLvl w:val="0"/>
        <w:rPr>
          <w:rFonts w:asciiTheme="minorHAnsi" w:eastAsia="Times New Roman" w:hAnsiTheme="minorHAnsi" w:cstheme="minorHAnsi"/>
          <w:b/>
          <w:bCs/>
          <w:kern w:val="32"/>
          <w:lang w:eastAsia="pl-PL"/>
        </w:rPr>
      </w:pPr>
      <w:r w:rsidRPr="004C11A3">
        <w:rPr>
          <w:rFonts w:asciiTheme="minorHAnsi" w:eastAsia="Times New Roman" w:hAnsiTheme="minorHAnsi" w:cstheme="minorHAnsi"/>
          <w:b/>
          <w:bCs/>
          <w:kern w:val="32"/>
          <w:lang w:eastAsia="pl-PL"/>
        </w:rPr>
        <w:t xml:space="preserve">§ </w:t>
      </w:r>
      <w:r w:rsidR="00C945FA" w:rsidRPr="004C11A3">
        <w:rPr>
          <w:rFonts w:asciiTheme="minorHAnsi" w:eastAsia="Times New Roman" w:hAnsiTheme="minorHAnsi" w:cstheme="minorHAnsi"/>
          <w:b/>
          <w:bCs/>
          <w:kern w:val="32"/>
          <w:lang w:eastAsia="pl-PL"/>
        </w:rPr>
        <w:t>19</w:t>
      </w:r>
      <w:r w:rsidRPr="004C11A3">
        <w:rPr>
          <w:rFonts w:asciiTheme="minorHAnsi" w:eastAsia="Times New Roman" w:hAnsiTheme="minorHAnsi" w:cstheme="minorHAnsi"/>
          <w:b/>
          <w:bCs/>
          <w:kern w:val="32"/>
          <w:lang w:eastAsia="pl-PL"/>
        </w:rPr>
        <w:t xml:space="preserve"> Postanowienia końcowe</w:t>
      </w:r>
    </w:p>
    <w:p w:rsidR="000A36C0" w:rsidRPr="004C11A3" w:rsidRDefault="000A36C0" w:rsidP="00467247">
      <w:pPr>
        <w:widowControl/>
        <w:numPr>
          <w:ilvl w:val="0"/>
          <w:numId w:val="105"/>
        </w:numPr>
        <w:tabs>
          <w:tab w:val="left" w:pos="0"/>
          <w:tab w:val="num" w:pos="426"/>
        </w:tabs>
        <w:suppressAutoHyphens w:val="0"/>
        <w:autoSpaceDN/>
        <w:spacing w:after="0" w:line="276" w:lineRule="auto"/>
        <w:ind w:left="426" w:hanging="568"/>
        <w:jc w:val="both"/>
        <w:textAlignment w:val="auto"/>
        <w:rPr>
          <w:rFonts w:asciiTheme="minorHAnsi" w:hAnsiTheme="minorHAnsi" w:cstheme="minorHAnsi"/>
        </w:rPr>
      </w:pPr>
      <w:r w:rsidRPr="004C11A3">
        <w:rPr>
          <w:rFonts w:asciiTheme="minorHAnsi" w:hAnsiTheme="minorHAnsi" w:cstheme="minorHAnsi"/>
        </w:rPr>
        <w:t>Mogące wyniknąć ze stosunku objętego umową spory, strony poddają pod rozstrzygnięcie Sądu właściwego miejscowo i rzeczowo dla Zamawiającego.</w:t>
      </w:r>
    </w:p>
    <w:p w:rsidR="000A36C0" w:rsidRPr="004C11A3" w:rsidRDefault="000A36C0" w:rsidP="00467247">
      <w:pPr>
        <w:widowControl/>
        <w:numPr>
          <w:ilvl w:val="0"/>
          <w:numId w:val="105"/>
        </w:numPr>
        <w:tabs>
          <w:tab w:val="left" w:pos="0"/>
          <w:tab w:val="num" w:pos="426"/>
        </w:tabs>
        <w:suppressAutoHyphens w:val="0"/>
        <w:autoSpaceDN/>
        <w:spacing w:after="0" w:line="276" w:lineRule="auto"/>
        <w:ind w:left="426" w:hanging="568"/>
        <w:jc w:val="both"/>
        <w:textAlignment w:val="auto"/>
        <w:rPr>
          <w:rFonts w:asciiTheme="minorHAnsi" w:hAnsiTheme="minorHAnsi" w:cstheme="minorHAnsi"/>
        </w:rPr>
      </w:pPr>
      <w:r w:rsidRPr="004C11A3">
        <w:rPr>
          <w:rFonts w:asciiTheme="minorHAnsi" w:hAnsiTheme="minorHAnsi" w:cstheme="minorHAnsi"/>
        </w:rPr>
        <w:t>Zamawiający zastrzega sobie prawo kontroli i nadzoru wykonywanych przez Wykonawcę usług.</w:t>
      </w:r>
    </w:p>
    <w:p w:rsidR="000A36C0" w:rsidRPr="004C11A3" w:rsidRDefault="000A36C0" w:rsidP="00467247">
      <w:pPr>
        <w:widowControl/>
        <w:numPr>
          <w:ilvl w:val="0"/>
          <w:numId w:val="105"/>
        </w:numPr>
        <w:tabs>
          <w:tab w:val="left" w:pos="0"/>
          <w:tab w:val="num" w:pos="426"/>
        </w:tabs>
        <w:suppressAutoHyphens w:val="0"/>
        <w:autoSpaceDN/>
        <w:spacing w:after="0" w:line="276" w:lineRule="auto"/>
        <w:ind w:left="426" w:hanging="568"/>
        <w:jc w:val="both"/>
        <w:textAlignment w:val="auto"/>
        <w:rPr>
          <w:rFonts w:asciiTheme="minorHAnsi" w:hAnsiTheme="minorHAnsi" w:cstheme="minorHAnsi"/>
        </w:rPr>
      </w:pPr>
      <w:r w:rsidRPr="004C11A3">
        <w:rPr>
          <w:rFonts w:asciiTheme="minorHAnsi" w:hAnsiTheme="minorHAnsi" w:cstheme="minorHAnsi"/>
        </w:rPr>
        <w:t>Do  spraw  nie  unormowanych  w niniejszej umowie mają zastosowanie przepisy Kodeksu Cywilnego oraz Ustawy Prawo zamówień publicznych (Dz. U. z 2024 r . poz. 1320).</w:t>
      </w:r>
    </w:p>
    <w:p w:rsidR="000A36C0" w:rsidRPr="004C11A3" w:rsidRDefault="000A36C0" w:rsidP="00467247">
      <w:pPr>
        <w:widowControl/>
        <w:numPr>
          <w:ilvl w:val="0"/>
          <w:numId w:val="105"/>
        </w:numPr>
        <w:tabs>
          <w:tab w:val="left" w:pos="0"/>
          <w:tab w:val="num" w:pos="426"/>
        </w:tabs>
        <w:suppressAutoHyphens w:val="0"/>
        <w:autoSpaceDN/>
        <w:spacing w:after="0" w:line="276" w:lineRule="auto"/>
        <w:ind w:left="426" w:hanging="568"/>
        <w:jc w:val="both"/>
        <w:textAlignment w:val="auto"/>
        <w:rPr>
          <w:rFonts w:asciiTheme="minorHAnsi" w:hAnsiTheme="minorHAnsi" w:cstheme="minorHAnsi"/>
        </w:rPr>
      </w:pPr>
      <w:r w:rsidRPr="004C11A3">
        <w:rPr>
          <w:rFonts w:asciiTheme="minorHAnsi" w:hAnsiTheme="minorHAnsi" w:cstheme="minorHAnsi"/>
        </w:rPr>
        <w:lastRenderedPageBreak/>
        <w:t xml:space="preserve">Wykonawca zobowiązuje się do zachowania w tajemnicy wszelkich informacji uzyskanych w trakcie realizacji umowy z wyjątkiem informacji, których ujawnienia wymagają przepisy ustaw, ale tylko w niezbędnym do tego obowiązku zakresie. </w:t>
      </w:r>
    </w:p>
    <w:p w:rsidR="000A36C0" w:rsidRPr="004C11A3" w:rsidRDefault="000A36C0" w:rsidP="00467247">
      <w:pPr>
        <w:widowControl/>
        <w:numPr>
          <w:ilvl w:val="0"/>
          <w:numId w:val="105"/>
        </w:numPr>
        <w:tabs>
          <w:tab w:val="left" w:pos="0"/>
          <w:tab w:val="num" w:pos="426"/>
        </w:tabs>
        <w:suppressAutoHyphens w:val="0"/>
        <w:autoSpaceDN/>
        <w:spacing w:after="0" w:line="276" w:lineRule="auto"/>
        <w:ind w:left="426" w:hanging="568"/>
        <w:jc w:val="both"/>
        <w:textAlignment w:val="auto"/>
        <w:rPr>
          <w:rFonts w:asciiTheme="minorHAnsi" w:hAnsiTheme="minorHAnsi" w:cstheme="minorHAnsi"/>
        </w:rPr>
      </w:pPr>
      <w:r w:rsidRPr="004C11A3">
        <w:rPr>
          <w:rFonts w:asciiTheme="minorHAnsi" w:hAnsiTheme="minorHAnsi" w:cstheme="minorHAnsi"/>
        </w:rPr>
        <w:t xml:space="preserve">Uprawnionymi do reprezentowania stron i odpowiedzialnymi za przebieg oraz realizację umowy są: </w:t>
      </w:r>
    </w:p>
    <w:p w:rsidR="000A36C0" w:rsidRPr="004C11A3" w:rsidRDefault="000A36C0" w:rsidP="000A36C0">
      <w:pPr>
        <w:widowControl/>
        <w:tabs>
          <w:tab w:val="left" w:pos="0"/>
        </w:tabs>
        <w:spacing w:after="0" w:line="276" w:lineRule="auto"/>
        <w:ind w:left="426"/>
        <w:rPr>
          <w:rFonts w:asciiTheme="minorHAnsi" w:hAnsiTheme="minorHAnsi" w:cstheme="minorHAnsi"/>
        </w:rPr>
      </w:pPr>
      <w:r w:rsidRPr="00BE7B30">
        <w:rPr>
          <w:rFonts w:asciiTheme="minorHAnsi" w:hAnsiTheme="minorHAnsi" w:cstheme="minorHAnsi"/>
        </w:rPr>
        <w:t>-z ramienia Zamawiającego: …………………………………………………………………………….…</w:t>
      </w:r>
    </w:p>
    <w:p w:rsidR="000A36C0" w:rsidRPr="004C11A3" w:rsidRDefault="000A36C0" w:rsidP="000A36C0">
      <w:pPr>
        <w:widowControl/>
        <w:tabs>
          <w:tab w:val="left" w:pos="0"/>
        </w:tabs>
        <w:spacing w:after="0" w:line="276" w:lineRule="auto"/>
        <w:ind w:left="426"/>
        <w:rPr>
          <w:rFonts w:asciiTheme="minorHAnsi" w:hAnsiTheme="minorHAnsi" w:cstheme="minorHAnsi"/>
        </w:rPr>
      </w:pPr>
      <w:r w:rsidRPr="004C11A3">
        <w:rPr>
          <w:rFonts w:asciiTheme="minorHAnsi" w:hAnsiTheme="minorHAnsi" w:cstheme="minorHAnsi"/>
        </w:rPr>
        <w:t>-z ramienia Wykonawcy: ……………………………………………………………………………………</w:t>
      </w:r>
    </w:p>
    <w:p w:rsidR="000A36C0" w:rsidRPr="004C11A3" w:rsidRDefault="000A36C0" w:rsidP="00467247">
      <w:pPr>
        <w:widowControl/>
        <w:numPr>
          <w:ilvl w:val="0"/>
          <w:numId w:val="105"/>
        </w:numPr>
        <w:tabs>
          <w:tab w:val="left" w:pos="0"/>
          <w:tab w:val="num" w:pos="426"/>
        </w:tabs>
        <w:suppressAutoHyphens w:val="0"/>
        <w:autoSpaceDN/>
        <w:spacing w:after="0" w:line="276" w:lineRule="auto"/>
        <w:ind w:left="426" w:hanging="568"/>
        <w:jc w:val="both"/>
        <w:textAlignment w:val="auto"/>
        <w:rPr>
          <w:rFonts w:asciiTheme="minorHAnsi" w:hAnsiTheme="minorHAnsi" w:cstheme="minorHAnsi"/>
        </w:rPr>
      </w:pPr>
      <w:r w:rsidRPr="004C11A3">
        <w:rPr>
          <w:rFonts w:asciiTheme="minorHAnsi" w:hAnsiTheme="minorHAnsi" w:cstheme="minorHAnsi"/>
        </w:rPr>
        <w:t>Wszelkie zmiany umowy wymagają formy pisemnej (aneksu) pod rygorem nieważności.</w:t>
      </w:r>
    </w:p>
    <w:p w:rsidR="000A36C0" w:rsidRPr="004C11A3" w:rsidRDefault="000A36C0" w:rsidP="00467247">
      <w:pPr>
        <w:widowControl/>
        <w:numPr>
          <w:ilvl w:val="0"/>
          <w:numId w:val="105"/>
        </w:numPr>
        <w:tabs>
          <w:tab w:val="left" w:pos="0"/>
          <w:tab w:val="num" w:pos="426"/>
        </w:tabs>
        <w:suppressAutoHyphens w:val="0"/>
        <w:autoSpaceDN/>
        <w:spacing w:after="0" w:line="276" w:lineRule="auto"/>
        <w:ind w:left="426" w:hanging="568"/>
        <w:jc w:val="both"/>
        <w:textAlignment w:val="auto"/>
        <w:rPr>
          <w:rFonts w:asciiTheme="minorHAnsi" w:hAnsiTheme="minorHAnsi" w:cstheme="minorHAnsi"/>
        </w:rPr>
      </w:pPr>
      <w:r w:rsidRPr="004C11A3">
        <w:rPr>
          <w:rFonts w:asciiTheme="minorHAnsi" w:hAnsiTheme="minorHAnsi" w:cstheme="minorHAnsi"/>
        </w:rPr>
        <w:t>Umowę sporządzono w trzech jednobrzmiących egzemplarzach – dwa dla Zamawiającego i jeden dla Wykonawcy.</w:t>
      </w:r>
    </w:p>
    <w:p w:rsidR="000A36C0" w:rsidRPr="004C11A3" w:rsidRDefault="000A36C0" w:rsidP="00467247">
      <w:pPr>
        <w:widowControl/>
        <w:numPr>
          <w:ilvl w:val="0"/>
          <w:numId w:val="105"/>
        </w:numPr>
        <w:tabs>
          <w:tab w:val="left" w:pos="0"/>
          <w:tab w:val="num" w:pos="426"/>
        </w:tabs>
        <w:suppressAutoHyphens w:val="0"/>
        <w:autoSpaceDN/>
        <w:spacing w:after="0" w:line="276" w:lineRule="auto"/>
        <w:ind w:left="426" w:hanging="568"/>
        <w:jc w:val="both"/>
        <w:textAlignment w:val="auto"/>
        <w:rPr>
          <w:rFonts w:asciiTheme="minorHAnsi" w:hAnsiTheme="minorHAnsi" w:cstheme="minorHAnsi"/>
        </w:rPr>
      </w:pPr>
      <w:r w:rsidRPr="004C11A3">
        <w:rPr>
          <w:rFonts w:asciiTheme="minorHAnsi" w:hAnsiTheme="minorHAnsi" w:cstheme="minorHAnsi"/>
        </w:rPr>
        <w:t>Załącznikami do niniejszej umowy są:</w:t>
      </w:r>
    </w:p>
    <w:p w:rsidR="000A36C0" w:rsidRPr="004C11A3" w:rsidRDefault="000A36C0" w:rsidP="00467247">
      <w:pPr>
        <w:widowControl/>
        <w:numPr>
          <w:ilvl w:val="0"/>
          <w:numId w:val="106"/>
        </w:numPr>
        <w:tabs>
          <w:tab w:val="left" w:pos="426"/>
        </w:tabs>
        <w:suppressAutoHyphens w:val="0"/>
        <w:autoSpaceDN/>
        <w:spacing w:after="0" w:line="276" w:lineRule="auto"/>
        <w:ind w:left="851" w:hanging="425"/>
        <w:jc w:val="both"/>
        <w:textAlignment w:val="auto"/>
        <w:rPr>
          <w:rFonts w:asciiTheme="minorHAnsi" w:hAnsiTheme="minorHAnsi" w:cstheme="minorHAnsi"/>
        </w:rPr>
      </w:pPr>
      <w:r w:rsidRPr="004C11A3">
        <w:rPr>
          <w:rFonts w:asciiTheme="minorHAnsi" w:hAnsiTheme="minorHAnsi" w:cstheme="minorHAnsi"/>
        </w:rPr>
        <w:t>Specyfikacja Warunków Zamówienia– Zał. Nr 1.</w:t>
      </w:r>
    </w:p>
    <w:p w:rsidR="000A36C0" w:rsidRPr="004C11A3" w:rsidRDefault="000A36C0" w:rsidP="00467247">
      <w:pPr>
        <w:widowControl/>
        <w:numPr>
          <w:ilvl w:val="0"/>
          <w:numId w:val="106"/>
        </w:numPr>
        <w:tabs>
          <w:tab w:val="left" w:pos="426"/>
        </w:tabs>
        <w:suppressAutoHyphens w:val="0"/>
        <w:autoSpaceDN/>
        <w:spacing w:after="0" w:line="276" w:lineRule="auto"/>
        <w:ind w:left="851" w:hanging="425"/>
        <w:jc w:val="both"/>
        <w:textAlignment w:val="auto"/>
        <w:rPr>
          <w:rFonts w:asciiTheme="minorHAnsi" w:hAnsiTheme="minorHAnsi" w:cstheme="minorHAnsi"/>
        </w:rPr>
      </w:pPr>
      <w:r w:rsidRPr="004C11A3">
        <w:rPr>
          <w:rFonts w:asciiTheme="minorHAnsi" w:hAnsiTheme="minorHAnsi" w:cstheme="minorHAnsi"/>
        </w:rPr>
        <w:t>Szczegółowy Opis przedmiotu Zamówienia – Załącznik Nr 1a</w:t>
      </w:r>
    </w:p>
    <w:p w:rsidR="000A36C0" w:rsidRPr="004C11A3" w:rsidRDefault="000A36C0" w:rsidP="00467247">
      <w:pPr>
        <w:widowControl/>
        <w:numPr>
          <w:ilvl w:val="0"/>
          <w:numId w:val="106"/>
        </w:numPr>
        <w:tabs>
          <w:tab w:val="left" w:pos="426"/>
        </w:tabs>
        <w:suppressAutoHyphens w:val="0"/>
        <w:autoSpaceDN/>
        <w:spacing w:after="0" w:line="276" w:lineRule="auto"/>
        <w:ind w:left="851" w:hanging="425"/>
        <w:jc w:val="both"/>
        <w:textAlignment w:val="auto"/>
        <w:rPr>
          <w:rFonts w:asciiTheme="minorHAnsi" w:hAnsiTheme="minorHAnsi" w:cstheme="minorHAnsi"/>
        </w:rPr>
      </w:pPr>
      <w:r w:rsidRPr="004C11A3">
        <w:rPr>
          <w:rFonts w:asciiTheme="minorHAnsi" w:hAnsiTheme="minorHAnsi" w:cstheme="minorHAnsi"/>
        </w:rPr>
        <w:t xml:space="preserve">Oferta Wykonawcy – Załącznik Nr 2. </w:t>
      </w:r>
    </w:p>
    <w:p w:rsidR="000A36C0" w:rsidRPr="004C11A3" w:rsidRDefault="000A36C0" w:rsidP="00467247">
      <w:pPr>
        <w:widowControl/>
        <w:numPr>
          <w:ilvl w:val="0"/>
          <w:numId w:val="106"/>
        </w:numPr>
        <w:tabs>
          <w:tab w:val="left" w:pos="426"/>
        </w:tabs>
        <w:suppressAutoHyphens w:val="0"/>
        <w:autoSpaceDN/>
        <w:spacing w:after="0" w:line="276" w:lineRule="auto"/>
        <w:ind w:left="851" w:hanging="425"/>
        <w:jc w:val="both"/>
        <w:textAlignment w:val="auto"/>
        <w:rPr>
          <w:rFonts w:asciiTheme="minorHAnsi" w:hAnsiTheme="minorHAnsi" w:cstheme="minorHAnsi"/>
        </w:rPr>
      </w:pPr>
      <w:r w:rsidRPr="004C11A3">
        <w:rPr>
          <w:rFonts w:asciiTheme="minorHAnsi" w:hAnsiTheme="minorHAnsi" w:cstheme="minorHAnsi"/>
        </w:rPr>
        <w:t>Wykaz osób skierowanych do realizacji zamówienia – załącznik Nr 3</w:t>
      </w:r>
    </w:p>
    <w:p w:rsidR="000A36C0" w:rsidRPr="004C11A3" w:rsidRDefault="000A36C0" w:rsidP="00467247">
      <w:pPr>
        <w:widowControl/>
        <w:numPr>
          <w:ilvl w:val="0"/>
          <w:numId w:val="106"/>
        </w:numPr>
        <w:tabs>
          <w:tab w:val="left" w:pos="426"/>
        </w:tabs>
        <w:suppressAutoHyphens w:val="0"/>
        <w:autoSpaceDN/>
        <w:spacing w:after="0" w:line="276" w:lineRule="auto"/>
        <w:ind w:left="851" w:hanging="425"/>
        <w:jc w:val="both"/>
        <w:textAlignment w:val="auto"/>
        <w:rPr>
          <w:rFonts w:asciiTheme="minorHAnsi" w:hAnsiTheme="minorHAnsi" w:cstheme="minorHAnsi"/>
        </w:rPr>
      </w:pPr>
      <w:r w:rsidRPr="004C11A3">
        <w:rPr>
          <w:rFonts w:asciiTheme="minorHAnsi" w:hAnsiTheme="minorHAnsi" w:cstheme="minorHAnsi"/>
        </w:rPr>
        <w:t>Umowa powierzenia przetwarzania danych osobowych uczestników zajęć – załącznik nr 4</w:t>
      </w:r>
    </w:p>
    <w:p w:rsidR="000A36C0" w:rsidRPr="004C11A3" w:rsidRDefault="000A36C0" w:rsidP="000A36C0">
      <w:pPr>
        <w:spacing w:line="276" w:lineRule="auto"/>
        <w:rPr>
          <w:rFonts w:asciiTheme="minorHAnsi" w:hAnsiTheme="minorHAnsi" w:cstheme="minorHAnsi"/>
        </w:rPr>
      </w:pPr>
    </w:p>
    <w:p w:rsidR="000A36C0" w:rsidRPr="000A36C0" w:rsidRDefault="000A36C0" w:rsidP="000A36C0">
      <w:pPr>
        <w:widowControl/>
        <w:spacing w:line="276" w:lineRule="auto"/>
        <w:rPr>
          <w:rFonts w:asciiTheme="minorHAnsi" w:hAnsiTheme="minorHAnsi" w:cstheme="minorHAnsi"/>
        </w:rPr>
      </w:pPr>
      <w:r w:rsidRPr="000A36C0">
        <w:rPr>
          <w:rFonts w:asciiTheme="minorHAnsi" w:hAnsiTheme="minorHAnsi" w:cstheme="minorHAnsi"/>
        </w:rPr>
        <w:t xml:space="preserve"> </w:t>
      </w:r>
    </w:p>
    <w:tbl>
      <w:tblPr>
        <w:tblW w:w="0" w:type="auto"/>
        <w:tblInd w:w="371" w:type="dxa"/>
        <w:tblLook w:val="04A0" w:firstRow="1" w:lastRow="0" w:firstColumn="1" w:lastColumn="0" w:noHBand="0" w:noVBand="1"/>
      </w:tblPr>
      <w:tblGrid>
        <w:gridCol w:w="4208"/>
        <w:gridCol w:w="4209"/>
      </w:tblGrid>
      <w:tr w:rsidR="000A36C0" w:rsidRPr="000A36C0" w:rsidTr="00624D8B">
        <w:tc>
          <w:tcPr>
            <w:tcW w:w="4605" w:type="dxa"/>
            <w:shd w:val="clear" w:color="auto" w:fill="auto"/>
          </w:tcPr>
          <w:p w:rsidR="000A36C0" w:rsidRPr="000A36C0" w:rsidRDefault="000A36C0" w:rsidP="000A36C0">
            <w:pPr>
              <w:widowControl/>
              <w:spacing w:line="276" w:lineRule="auto"/>
              <w:jc w:val="center"/>
              <w:rPr>
                <w:rFonts w:asciiTheme="minorHAnsi" w:hAnsiTheme="minorHAnsi" w:cstheme="minorHAnsi"/>
              </w:rPr>
            </w:pPr>
            <w:r w:rsidRPr="000A36C0">
              <w:rPr>
                <w:rFonts w:asciiTheme="minorHAnsi" w:hAnsiTheme="minorHAnsi" w:cstheme="minorHAnsi"/>
              </w:rPr>
              <w:t>……………………………..</w:t>
            </w:r>
          </w:p>
        </w:tc>
        <w:tc>
          <w:tcPr>
            <w:tcW w:w="4606" w:type="dxa"/>
            <w:shd w:val="clear" w:color="auto" w:fill="auto"/>
          </w:tcPr>
          <w:p w:rsidR="000A36C0" w:rsidRPr="000A36C0" w:rsidRDefault="000A36C0" w:rsidP="000A36C0">
            <w:pPr>
              <w:widowControl/>
              <w:spacing w:line="276" w:lineRule="auto"/>
              <w:jc w:val="center"/>
              <w:rPr>
                <w:rFonts w:asciiTheme="minorHAnsi" w:hAnsiTheme="minorHAnsi" w:cstheme="minorHAnsi"/>
              </w:rPr>
            </w:pPr>
            <w:r w:rsidRPr="000A36C0">
              <w:rPr>
                <w:rFonts w:asciiTheme="minorHAnsi" w:hAnsiTheme="minorHAnsi" w:cstheme="minorHAnsi"/>
              </w:rPr>
              <w:t>……………………………..</w:t>
            </w:r>
          </w:p>
        </w:tc>
      </w:tr>
      <w:tr w:rsidR="000A36C0" w:rsidRPr="000A36C0" w:rsidTr="00624D8B">
        <w:tc>
          <w:tcPr>
            <w:tcW w:w="4605" w:type="dxa"/>
            <w:shd w:val="clear" w:color="auto" w:fill="auto"/>
          </w:tcPr>
          <w:p w:rsidR="000A36C0" w:rsidRPr="000A36C0" w:rsidRDefault="000A36C0" w:rsidP="000A36C0">
            <w:pPr>
              <w:widowControl/>
              <w:spacing w:line="276" w:lineRule="auto"/>
              <w:jc w:val="center"/>
              <w:rPr>
                <w:rFonts w:asciiTheme="minorHAnsi" w:hAnsiTheme="minorHAnsi" w:cstheme="minorHAnsi"/>
                <w:i/>
              </w:rPr>
            </w:pPr>
            <w:r w:rsidRPr="000A36C0">
              <w:rPr>
                <w:rFonts w:asciiTheme="minorHAnsi" w:hAnsiTheme="minorHAnsi" w:cstheme="minorHAnsi"/>
                <w:i/>
              </w:rPr>
              <w:t>/ZAMAWIAJĄCY/</w:t>
            </w:r>
          </w:p>
        </w:tc>
        <w:tc>
          <w:tcPr>
            <w:tcW w:w="4606" w:type="dxa"/>
            <w:shd w:val="clear" w:color="auto" w:fill="auto"/>
          </w:tcPr>
          <w:p w:rsidR="000A36C0" w:rsidRPr="000A36C0" w:rsidRDefault="000A36C0" w:rsidP="000A36C0">
            <w:pPr>
              <w:widowControl/>
              <w:spacing w:line="276" w:lineRule="auto"/>
              <w:jc w:val="center"/>
              <w:rPr>
                <w:rFonts w:asciiTheme="minorHAnsi" w:hAnsiTheme="minorHAnsi" w:cstheme="minorHAnsi"/>
                <w:i/>
              </w:rPr>
            </w:pPr>
            <w:r w:rsidRPr="000A36C0">
              <w:rPr>
                <w:rFonts w:asciiTheme="minorHAnsi" w:hAnsiTheme="minorHAnsi" w:cstheme="minorHAnsi"/>
                <w:i/>
              </w:rPr>
              <w:t>/WYKONAWCA/</w:t>
            </w:r>
          </w:p>
        </w:tc>
      </w:tr>
    </w:tbl>
    <w:p w:rsidR="000A36C0" w:rsidRPr="000A36C0" w:rsidRDefault="000A36C0" w:rsidP="000A36C0">
      <w:pPr>
        <w:rPr>
          <w:rFonts w:asciiTheme="minorHAnsi" w:hAnsiTheme="minorHAnsi" w:cstheme="minorHAnsi"/>
        </w:rPr>
      </w:pPr>
    </w:p>
    <w:p w:rsidR="000A36C0" w:rsidRPr="000A36C0" w:rsidRDefault="000A36C0" w:rsidP="000A36C0"/>
    <w:p w:rsidR="000A36C0" w:rsidRPr="000A36C0" w:rsidRDefault="000A36C0" w:rsidP="000A36C0">
      <w:pPr>
        <w:tabs>
          <w:tab w:val="left" w:pos="0"/>
        </w:tabs>
        <w:spacing w:line="240" w:lineRule="auto"/>
        <w:jc w:val="center"/>
        <w:rPr>
          <w:rFonts w:ascii="Times New Roman" w:eastAsia="Calibri" w:hAnsi="Times New Roman" w:cs="Times New Roman"/>
          <w:b/>
          <w:sz w:val="24"/>
          <w:szCs w:val="24"/>
        </w:rPr>
      </w:pPr>
    </w:p>
    <w:p w:rsidR="000A36C0" w:rsidRPr="000A36C0" w:rsidRDefault="000A36C0" w:rsidP="000A36C0">
      <w:pPr>
        <w:tabs>
          <w:tab w:val="left" w:pos="0"/>
        </w:tabs>
        <w:spacing w:line="240" w:lineRule="auto"/>
        <w:jc w:val="center"/>
        <w:rPr>
          <w:rFonts w:ascii="Times New Roman" w:eastAsia="Calibri" w:hAnsi="Times New Roman" w:cs="Times New Roman"/>
          <w:b/>
          <w:sz w:val="24"/>
          <w:szCs w:val="24"/>
        </w:rPr>
      </w:pPr>
    </w:p>
    <w:p w:rsidR="000A36C0" w:rsidRPr="000A36C0" w:rsidRDefault="000A36C0" w:rsidP="000A36C0">
      <w:pPr>
        <w:tabs>
          <w:tab w:val="left" w:pos="0"/>
        </w:tabs>
        <w:spacing w:line="240" w:lineRule="auto"/>
        <w:jc w:val="center"/>
        <w:rPr>
          <w:rFonts w:ascii="Times New Roman" w:eastAsia="Calibri" w:hAnsi="Times New Roman" w:cs="Times New Roman"/>
          <w:b/>
          <w:sz w:val="24"/>
          <w:szCs w:val="24"/>
        </w:rPr>
      </w:pPr>
    </w:p>
    <w:p w:rsidR="000A36C0" w:rsidRPr="000A36C0" w:rsidRDefault="000A36C0" w:rsidP="000A36C0">
      <w:pPr>
        <w:tabs>
          <w:tab w:val="left" w:pos="0"/>
        </w:tabs>
        <w:spacing w:line="240" w:lineRule="auto"/>
        <w:jc w:val="center"/>
        <w:rPr>
          <w:rFonts w:ascii="Times New Roman" w:eastAsia="Calibri" w:hAnsi="Times New Roman" w:cs="Times New Roman"/>
          <w:b/>
          <w:sz w:val="24"/>
          <w:szCs w:val="24"/>
        </w:rPr>
      </w:pPr>
    </w:p>
    <w:p w:rsidR="000A36C0" w:rsidRDefault="000A36C0" w:rsidP="00A13FB0">
      <w:pPr>
        <w:spacing w:line="276" w:lineRule="auto"/>
        <w:rPr>
          <w:rFonts w:asciiTheme="minorHAnsi" w:hAnsiTheme="minorHAnsi" w:cstheme="minorHAnsi"/>
          <w:b/>
          <w:bCs/>
        </w:rPr>
      </w:pPr>
    </w:p>
    <w:p w:rsidR="001A6EB5" w:rsidRDefault="001A6EB5" w:rsidP="004C11A3">
      <w:pPr>
        <w:spacing w:line="276" w:lineRule="auto"/>
        <w:ind w:left="5672"/>
        <w:jc w:val="center"/>
        <w:rPr>
          <w:rFonts w:asciiTheme="minorHAnsi" w:hAnsiTheme="minorHAnsi" w:cstheme="minorHAnsi"/>
          <w:b/>
          <w:bCs/>
        </w:rPr>
      </w:pPr>
    </w:p>
    <w:p w:rsidR="001A6EB5" w:rsidRDefault="001A6EB5" w:rsidP="004C11A3">
      <w:pPr>
        <w:spacing w:line="276" w:lineRule="auto"/>
        <w:ind w:left="5672"/>
        <w:jc w:val="center"/>
        <w:rPr>
          <w:rFonts w:asciiTheme="minorHAnsi" w:hAnsiTheme="minorHAnsi" w:cstheme="minorHAnsi"/>
          <w:b/>
          <w:bCs/>
        </w:rPr>
      </w:pPr>
    </w:p>
    <w:p w:rsidR="001A6EB5" w:rsidRDefault="001A6EB5" w:rsidP="004C11A3">
      <w:pPr>
        <w:spacing w:line="276" w:lineRule="auto"/>
        <w:ind w:left="5672"/>
        <w:jc w:val="center"/>
        <w:rPr>
          <w:rFonts w:asciiTheme="minorHAnsi" w:hAnsiTheme="minorHAnsi" w:cstheme="minorHAnsi"/>
          <w:b/>
          <w:bCs/>
        </w:rPr>
      </w:pPr>
    </w:p>
    <w:p w:rsidR="001A6EB5" w:rsidRDefault="001A6EB5" w:rsidP="004C11A3">
      <w:pPr>
        <w:spacing w:line="276" w:lineRule="auto"/>
        <w:ind w:left="5672"/>
        <w:jc w:val="center"/>
        <w:rPr>
          <w:rFonts w:asciiTheme="minorHAnsi" w:hAnsiTheme="minorHAnsi" w:cstheme="minorHAnsi"/>
          <w:b/>
          <w:bCs/>
        </w:rPr>
      </w:pPr>
    </w:p>
    <w:p w:rsidR="001A6EB5" w:rsidRDefault="001A6EB5" w:rsidP="004C11A3">
      <w:pPr>
        <w:spacing w:line="276" w:lineRule="auto"/>
        <w:ind w:left="5672"/>
        <w:jc w:val="center"/>
        <w:rPr>
          <w:rFonts w:asciiTheme="minorHAnsi" w:hAnsiTheme="minorHAnsi" w:cstheme="minorHAnsi"/>
          <w:b/>
          <w:bCs/>
        </w:rPr>
      </w:pPr>
    </w:p>
    <w:p w:rsidR="001A6EB5" w:rsidRDefault="001A6EB5" w:rsidP="004C11A3">
      <w:pPr>
        <w:spacing w:line="276" w:lineRule="auto"/>
        <w:ind w:left="5672"/>
        <w:jc w:val="center"/>
        <w:rPr>
          <w:rFonts w:asciiTheme="minorHAnsi" w:hAnsiTheme="minorHAnsi" w:cstheme="minorHAnsi"/>
          <w:b/>
          <w:bCs/>
        </w:rPr>
      </w:pPr>
    </w:p>
    <w:p w:rsidR="001A6EB5" w:rsidRDefault="001A6EB5" w:rsidP="004C11A3">
      <w:pPr>
        <w:spacing w:line="276" w:lineRule="auto"/>
        <w:ind w:left="5672"/>
        <w:jc w:val="center"/>
        <w:rPr>
          <w:rFonts w:asciiTheme="minorHAnsi" w:hAnsiTheme="minorHAnsi" w:cstheme="minorHAnsi"/>
          <w:b/>
          <w:bCs/>
        </w:rPr>
      </w:pPr>
    </w:p>
    <w:p w:rsidR="001A6EB5" w:rsidRDefault="001A6EB5" w:rsidP="004C11A3">
      <w:pPr>
        <w:spacing w:line="276" w:lineRule="auto"/>
        <w:ind w:left="5672"/>
        <w:jc w:val="center"/>
        <w:rPr>
          <w:rFonts w:asciiTheme="minorHAnsi" w:hAnsiTheme="minorHAnsi" w:cstheme="minorHAnsi"/>
          <w:b/>
          <w:bCs/>
        </w:rPr>
      </w:pPr>
    </w:p>
    <w:p w:rsidR="001A6EB5" w:rsidRDefault="001A6EB5" w:rsidP="004C11A3">
      <w:pPr>
        <w:spacing w:line="276" w:lineRule="auto"/>
        <w:ind w:left="5672"/>
        <w:jc w:val="center"/>
        <w:rPr>
          <w:rFonts w:asciiTheme="minorHAnsi" w:hAnsiTheme="minorHAnsi" w:cstheme="minorHAnsi"/>
          <w:b/>
          <w:bCs/>
        </w:rPr>
      </w:pPr>
    </w:p>
    <w:p w:rsidR="001A6EB5" w:rsidRDefault="001A6EB5" w:rsidP="004355BB">
      <w:pPr>
        <w:spacing w:line="276" w:lineRule="auto"/>
        <w:rPr>
          <w:rFonts w:asciiTheme="minorHAnsi" w:hAnsiTheme="minorHAnsi" w:cstheme="minorHAnsi"/>
          <w:b/>
          <w:bCs/>
        </w:rPr>
      </w:pPr>
    </w:p>
    <w:p w:rsidR="00A41AD1" w:rsidRPr="00DA2982" w:rsidRDefault="00A41AD1" w:rsidP="004C11A3">
      <w:pPr>
        <w:spacing w:line="276" w:lineRule="auto"/>
        <w:ind w:left="5672"/>
        <w:jc w:val="center"/>
        <w:rPr>
          <w:rFonts w:asciiTheme="minorHAnsi" w:hAnsiTheme="minorHAnsi" w:cstheme="minorHAnsi"/>
          <w:b/>
          <w:bCs/>
        </w:rPr>
      </w:pPr>
      <w:r w:rsidRPr="00DA2982">
        <w:rPr>
          <w:rFonts w:asciiTheme="minorHAnsi" w:hAnsiTheme="minorHAnsi" w:cstheme="minorHAnsi"/>
          <w:b/>
          <w:bCs/>
        </w:rPr>
        <w:t>Załącznik Nr 3 do SWZ</w:t>
      </w:r>
    </w:p>
    <w:p w:rsidR="00A41AD1" w:rsidRPr="00DA2982" w:rsidRDefault="00A41AD1" w:rsidP="00A41AD1">
      <w:pPr>
        <w:pStyle w:val="Tekstpodstawowy"/>
        <w:pBdr>
          <w:bottom w:val="single" w:sz="4" w:space="1" w:color="auto"/>
        </w:pBdr>
        <w:spacing w:line="276" w:lineRule="auto"/>
        <w:jc w:val="center"/>
        <w:rPr>
          <w:rFonts w:asciiTheme="minorHAnsi" w:hAnsiTheme="minorHAnsi" w:cstheme="minorHAnsi"/>
          <w:b/>
          <w:bCs/>
          <w:color w:val="000000" w:themeColor="text1"/>
          <w:sz w:val="26"/>
          <w:szCs w:val="26"/>
        </w:rPr>
      </w:pPr>
      <w:r w:rsidRPr="00DA2982">
        <w:rPr>
          <w:rFonts w:asciiTheme="minorHAnsi" w:hAnsiTheme="minorHAnsi" w:cstheme="minorHAnsi"/>
          <w:color w:val="000000" w:themeColor="text1"/>
          <w:sz w:val="26"/>
          <w:szCs w:val="26"/>
        </w:rPr>
        <w:t>Wzór formularza ofertowego</w:t>
      </w:r>
    </w:p>
    <w:p w:rsidR="00A41AD1" w:rsidRPr="00270CBD" w:rsidRDefault="00A41AD1" w:rsidP="00A41AD1">
      <w:pPr>
        <w:pStyle w:val="redniasiatka21"/>
        <w:spacing w:line="276" w:lineRule="auto"/>
        <w:ind w:left="0" w:firstLine="0"/>
        <w:jc w:val="center"/>
        <w:rPr>
          <w:rFonts w:asciiTheme="minorHAnsi" w:hAnsiTheme="minorHAnsi" w:cstheme="minorHAnsi"/>
          <w:bCs/>
        </w:rPr>
      </w:pPr>
      <w:r w:rsidRPr="00270CBD">
        <w:rPr>
          <w:rFonts w:asciiTheme="minorHAnsi" w:hAnsiTheme="minorHAnsi" w:cstheme="minorHAnsi"/>
          <w:bCs/>
        </w:rPr>
        <w:t xml:space="preserve">(Numer referencyjny: </w:t>
      </w:r>
      <w:r w:rsidRPr="00270CBD">
        <w:rPr>
          <w:rFonts w:asciiTheme="minorHAnsi" w:hAnsiTheme="minorHAnsi" w:cstheme="minorHAnsi"/>
          <w:b/>
          <w:bCs/>
        </w:rPr>
        <w:t>CKZiU.310.1.2025</w:t>
      </w:r>
      <w:r w:rsidRPr="00270CBD">
        <w:rPr>
          <w:rFonts w:asciiTheme="minorHAnsi" w:hAnsiTheme="minorHAnsi" w:cstheme="minorHAnsi"/>
          <w:bCs/>
        </w:rPr>
        <w:t>)</w:t>
      </w:r>
    </w:p>
    <w:p w:rsidR="00A41AD1" w:rsidRPr="00270CBD" w:rsidRDefault="00A41AD1" w:rsidP="00A41AD1">
      <w:pPr>
        <w:pStyle w:val="Akapitzlist"/>
        <w:tabs>
          <w:tab w:val="left" w:pos="142"/>
        </w:tabs>
        <w:spacing w:line="276" w:lineRule="auto"/>
        <w:ind w:left="284"/>
        <w:jc w:val="both"/>
        <w:rPr>
          <w:rFonts w:asciiTheme="minorHAnsi" w:hAnsiTheme="minorHAnsi" w:cstheme="minorHAnsi"/>
          <w:b/>
          <w:bCs/>
          <w:color w:val="000000" w:themeColor="text1"/>
        </w:rPr>
      </w:pPr>
    </w:p>
    <w:p w:rsidR="00A41AD1" w:rsidRPr="00270CBD" w:rsidRDefault="00A41AD1" w:rsidP="00467247">
      <w:pPr>
        <w:pStyle w:val="Akapitzlist"/>
        <w:numPr>
          <w:ilvl w:val="3"/>
          <w:numId w:val="85"/>
        </w:numPr>
        <w:tabs>
          <w:tab w:val="left" w:pos="142"/>
        </w:tabs>
        <w:suppressAutoHyphens w:val="0"/>
        <w:autoSpaceDN/>
        <w:spacing w:after="0" w:line="276" w:lineRule="auto"/>
        <w:ind w:left="284" w:hanging="426"/>
        <w:contextualSpacing/>
        <w:jc w:val="both"/>
        <w:textAlignment w:val="auto"/>
        <w:rPr>
          <w:rFonts w:asciiTheme="minorHAnsi" w:hAnsiTheme="minorHAnsi" w:cstheme="minorHAnsi"/>
          <w:b/>
          <w:bCs/>
          <w:color w:val="000000" w:themeColor="text1"/>
        </w:rPr>
      </w:pPr>
      <w:r w:rsidRPr="00270CBD">
        <w:rPr>
          <w:rFonts w:asciiTheme="minorHAnsi" w:hAnsiTheme="minorHAnsi" w:cstheme="minorHAnsi"/>
          <w:b/>
          <w:bCs/>
          <w:color w:val="000000" w:themeColor="text1"/>
        </w:rPr>
        <w:t>DANE DOTYCZĄCE ZAMAWIAJĄCEGO:</w:t>
      </w:r>
    </w:p>
    <w:p w:rsidR="00A41AD1" w:rsidRPr="00270CBD" w:rsidRDefault="00A41AD1" w:rsidP="00A41AD1">
      <w:pPr>
        <w:jc w:val="both"/>
        <w:rPr>
          <w:rFonts w:asciiTheme="minorHAnsi" w:hAnsiTheme="minorHAnsi" w:cstheme="minorHAnsi"/>
          <w:b/>
          <w:lang w:eastAsia="pl-PL"/>
        </w:rPr>
      </w:pPr>
      <w:bookmarkStart w:id="2" w:name="_Hlk122084511"/>
      <w:bookmarkStart w:id="3" w:name="_Hlk124741704"/>
      <w:r w:rsidRPr="00270CBD">
        <w:rPr>
          <w:rFonts w:asciiTheme="minorHAnsi" w:hAnsiTheme="minorHAnsi" w:cstheme="minorHAnsi"/>
          <w:b/>
          <w:lang w:eastAsia="pl-PL"/>
        </w:rPr>
        <w:t xml:space="preserve">Miasto Mysłowice – Centrum Kształcenia Zawodowego i Ustawicznego w Mysłowicach </w:t>
      </w:r>
      <w:r w:rsidRPr="00270CBD">
        <w:rPr>
          <w:rFonts w:asciiTheme="minorHAnsi" w:hAnsiTheme="minorHAnsi" w:cstheme="minorHAnsi"/>
          <w:b/>
          <w:lang w:eastAsia="pl-PL"/>
        </w:rPr>
        <w:br/>
        <w:t xml:space="preserve">         ul. Mikołowska 44, 41-400 Mysłowice</w:t>
      </w:r>
    </w:p>
    <w:p w:rsidR="00A41AD1" w:rsidRPr="00270CBD" w:rsidRDefault="00A41AD1" w:rsidP="00A41AD1">
      <w:pPr>
        <w:tabs>
          <w:tab w:val="left" w:pos="567"/>
        </w:tabs>
        <w:autoSpaceDE w:val="0"/>
        <w:adjustRightInd w:val="0"/>
        <w:spacing w:line="276" w:lineRule="auto"/>
        <w:rPr>
          <w:rFonts w:asciiTheme="minorHAnsi" w:hAnsiTheme="minorHAnsi" w:cstheme="minorHAnsi"/>
          <w:bCs/>
        </w:rPr>
      </w:pPr>
      <w:r w:rsidRPr="00270CBD">
        <w:rPr>
          <w:rFonts w:asciiTheme="minorHAnsi" w:hAnsiTheme="minorHAnsi" w:cstheme="minorHAnsi"/>
          <w:bCs/>
        </w:rPr>
        <w:t>NIP: 222 00 1</w:t>
      </w:r>
      <w:r w:rsidR="00C409E8">
        <w:rPr>
          <w:rFonts w:asciiTheme="minorHAnsi" w:hAnsiTheme="minorHAnsi" w:cstheme="minorHAnsi"/>
          <w:bCs/>
        </w:rPr>
        <w:t>2</w:t>
      </w:r>
      <w:r w:rsidRPr="00270CBD">
        <w:rPr>
          <w:rFonts w:asciiTheme="minorHAnsi" w:hAnsiTheme="minorHAnsi" w:cstheme="minorHAnsi"/>
          <w:bCs/>
        </w:rPr>
        <w:t xml:space="preserve"> 288, </w:t>
      </w:r>
    </w:p>
    <w:p w:rsidR="00A41AD1" w:rsidRPr="00270CBD" w:rsidRDefault="00A41AD1" w:rsidP="00A41AD1">
      <w:pPr>
        <w:jc w:val="both"/>
        <w:rPr>
          <w:rFonts w:asciiTheme="minorHAnsi" w:hAnsiTheme="minorHAnsi" w:cstheme="minorHAnsi"/>
        </w:rPr>
      </w:pPr>
      <w:r w:rsidRPr="00270CBD">
        <w:rPr>
          <w:rFonts w:asciiTheme="minorHAnsi" w:hAnsiTheme="minorHAnsi" w:cstheme="minorHAnsi"/>
          <w:bCs/>
        </w:rPr>
        <w:t>Nr telefonu</w:t>
      </w:r>
      <w:r w:rsidRPr="00270CBD">
        <w:rPr>
          <w:rFonts w:asciiTheme="minorHAnsi" w:hAnsiTheme="minorHAnsi" w:cstheme="minorHAnsi"/>
        </w:rPr>
        <w:t xml:space="preserve">:+48 32 </w:t>
      </w:r>
      <w:r w:rsidRPr="00270CBD">
        <w:rPr>
          <w:rFonts w:asciiTheme="minorHAnsi" w:eastAsia="Times New Roman" w:hAnsiTheme="minorHAnsi" w:cstheme="minorHAnsi"/>
          <w:bCs/>
          <w:lang w:eastAsia="pl-PL"/>
        </w:rPr>
        <w:t>222 26 41 lub 533 341 501</w:t>
      </w:r>
    </w:p>
    <w:tbl>
      <w:tblPr>
        <w:tblW w:w="5000" w:type="pct"/>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778"/>
      </w:tblGrid>
      <w:tr w:rsidR="00A41AD1" w:rsidRPr="00270CBD" w:rsidTr="00E267AA">
        <w:trPr>
          <w:trHeight w:val="235"/>
          <w:jc w:val="center"/>
        </w:trPr>
        <w:tc>
          <w:tcPr>
            <w:tcW w:w="5000" w:type="pct"/>
            <w:tcBorders>
              <w:top w:val="single" w:sz="4" w:space="0" w:color="auto"/>
            </w:tcBorders>
          </w:tcPr>
          <w:p w:rsidR="00BE7B30" w:rsidRDefault="00A41AD1" w:rsidP="00E267AA">
            <w:pPr>
              <w:spacing w:before="120"/>
              <w:rPr>
                <w:rStyle w:val="Hipercze"/>
                <w:rFonts w:asciiTheme="minorHAnsi" w:hAnsiTheme="minorHAnsi" w:cstheme="minorHAnsi"/>
                <w:b/>
                <w:lang w:eastAsia="pl-PL"/>
              </w:rPr>
            </w:pPr>
            <w:r w:rsidRPr="00270CBD">
              <w:rPr>
                <w:rFonts w:asciiTheme="minorHAnsi" w:hAnsiTheme="minorHAnsi" w:cstheme="minorHAnsi"/>
                <w:bCs/>
              </w:rPr>
              <w:t xml:space="preserve">Adres poczty elektronicznej: </w:t>
            </w:r>
            <w:hyperlink r:id="rId31" w:history="1">
              <w:r w:rsidRPr="00270CBD">
                <w:rPr>
                  <w:rStyle w:val="Hipercze"/>
                  <w:rFonts w:asciiTheme="minorHAnsi" w:hAnsiTheme="minorHAnsi" w:cstheme="minorHAnsi"/>
                  <w:b/>
                  <w:lang w:eastAsia="pl-PL"/>
                </w:rPr>
                <w:t>sekretariat@ckziu-myslowice.pl</w:t>
              </w:r>
            </w:hyperlink>
            <w:r w:rsidRPr="00270CBD">
              <w:rPr>
                <w:rStyle w:val="Hipercze"/>
                <w:rFonts w:asciiTheme="minorHAnsi" w:hAnsiTheme="minorHAnsi" w:cstheme="minorHAnsi"/>
                <w:b/>
                <w:lang w:eastAsia="pl-PL"/>
              </w:rPr>
              <w:t xml:space="preserve"> </w:t>
            </w:r>
            <w:bookmarkEnd w:id="2"/>
            <w:bookmarkEnd w:id="3"/>
          </w:p>
          <w:p w:rsidR="00A41AD1" w:rsidRPr="00BE7B30" w:rsidRDefault="00BE7B30" w:rsidP="00BE7B30">
            <w:pPr>
              <w:spacing w:before="120"/>
              <w:rPr>
                <w:rFonts w:asciiTheme="minorHAnsi" w:hAnsiTheme="minorHAnsi" w:cstheme="minorHAnsi"/>
                <w:b/>
                <w:iCs/>
              </w:rPr>
            </w:pPr>
            <w:r>
              <w:rPr>
                <w:rFonts w:asciiTheme="minorHAnsi" w:hAnsiTheme="minorHAnsi" w:cstheme="minorHAnsi"/>
                <w:b/>
                <w:iCs/>
              </w:rPr>
              <w:t>B. DANE WYKONAWCY/WYKONAWCÓW.</w:t>
            </w:r>
          </w:p>
          <w:p w:rsidR="00A41AD1" w:rsidRPr="00270CBD" w:rsidRDefault="00A41AD1" w:rsidP="00467247">
            <w:pPr>
              <w:pStyle w:val="Tekstpodstawowy"/>
              <w:widowControl/>
              <w:numPr>
                <w:ilvl w:val="0"/>
                <w:numId w:val="88"/>
              </w:numPr>
              <w:autoSpaceDN/>
              <w:spacing w:after="0" w:line="360" w:lineRule="auto"/>
              <w:ind w:left="316" w:hanging="284"/>
              <w:jc w:val="both"/>
              <w:textAlignment w:val="auto"/>
              <w:rPr>
                <w:rFonts w:asciiTheme="minorHAnsi" w:eastAsia="Times New Roman" w:hAnsiTheme="minorHAnsi" w:cstheme="minorHAnsi"/>
                <w:iCs/>
              </w:rPr>
            </w:pPr>
            <w:r w:rsidRPr="00270CBD">
              <w:rPr>
                <w:rFonts w:asciiTheme="minorHAnsi" w:eastAsia="Times New Roman" w:hAnsiTheme="minorHAnsi" w:cstheme="minorHAnsi"/>
                <w:iCs/>
              </w:rPr>
              <w:t>Osoba upoważniona do reprezentacji Wykonawcy/-ów i podpisująca ofertę:</w:t>
            </w:r>
          </w:p>
          <w:p w:rsidR="00A41AD1" w:rsidRPr="00270CBD" w:rsidRDefault="00A41AD1" w:rsidP="00E267AA">
            <w:pPr>
              <w:pStyle w:val="Akapitzlist"/>
              <w:tabs>
                <w:tab w:val="left" w:pos="32"/>
              </w:tabs>
              <w:spacing w:line="360" w:lineRule="auto"/>
              <w:ind w:left="316"/>
              <w:rPr>
                <w:rFonts w:asciiTheme="minorHAnsi" w:hAnsiTheme="minorHAnsi" w:cstheme="minorHAnsi"/>
                <w:iCs/>
              </w:rPr>
            </w:pPr>
            <w:r w:rsidRPr="00270CBD">
              <w:rPr>
                <w:rFonts w:asciiTheme="minorHAnsi" w:hAnsiTheme="minorHAnsi" w:cstheme="minorHAnsi"/>
                <w:iCs/>
              </w:rPr>
              <w:t>…………………………………………..……………………………………………………………………………………………........</w:t>
            </w:r>
          </w:p>
          <w:p w:rsidR="00A41AD1" w:rsidRPr="00270CBD" w:rsidRDefault="00A41AD1" w:rsidP="00467247">
            <w:pPr>
              <w:pStyle w:val="Tekstpodstawowy"/>
              <w:widowControl/>
              <w:numPr>
                <w:ilvl w:val="0"/>
                <w:numId w:val="88"/>
              </w:numPr>
              <w:autoSpaceDN/>
              <w:spacing w:after="0" w:line="360" w:lineRule="auto"/>
              <w:jc w:val="both"/>
              <w:textAlignment w:val="auto"/>
              <w:rPr>
                <w:rFonts w:asciiTheme="minorHAnsi" w:eastAsia="Times New Roman" w:hAnsiTheme="minorHAnsi" w:cstheme="minorHAnsi"/>
                <w:iCs/>
              </w:rPr>
            </w:pPr>
            <w:r w:rsidRPr="00270CBD">
              <w:rPr>
                <w:rFonts w:asciiTheme="minorHAnsi" w:eastAsia="Times New Roman" w:hAnsiTheme="minorHAnsi" w:cstheme="minorHAnsi"/>
                <w:iCs/>
              </w:rPr>
              <w:t xml:space="preserve">Nazwa </w:t>
            </w:r>
            <w:r w:rsidRPr="00270CBD">
              <w:rPr>
                <w:rFonts w:asciiTheme="minorHAnsi" w:eastAsia="Times New Roman" w:hAnsiTheme="minorHAnsi" w:cstheme="minorHAnsi"/>
              </w:rPr>
              <w:t>albo imię i nazwisko</w:t>
            </w:r>
            <w:r w:rsidRPr="00270CBD">
              <w:rPr>
                <w:rFonts w:asciiTheme="minorHAnsi" w:eastAsia="Times New Roman" w:hAnsiTheme="minorHAnsi" w:cstheme="minorHAnsi"/>
                <w:iCs/>
              </w:rPr>
              <w:t xml:space="preserve"> Wykonawcy</w:t>
            </w:r>
            <w:r w:rsidRPr="00270CBD">
              <w:rPr>
                <w:rStyle w:val="Odwoanieprzypisudolnego"/>
                <w:rFonts w:asciiTheme="minorHAnsi" w:eastAsia="Times New Roman" w:hAnsiTheme="minorHAnsi" w:cstheme="minorHAnsi"/>
                <w:iCs/>
              </w:rPr>
              <w:footnoteReference w:id="3"/>
            </w:r>
            <w:r w:rsidRPr="00270CBD">
              <w:rPr>
                <w:rFonts w:asciiTheme="minorHAnsi" w:eastAsia="Times New Roman" w:hAnsiTheme="minorHAnsi" w:cstheme="minorHAnsi"/>
                <w:iCs/>
              </w:rPr>
              <w:t>:</w:t>
            </w:r>
          </w:p>
          <w:p w:rsidR="00A41AD1" w:rsidRPr="00270CBD" w:rsidRDefault="00A41AD1" w:rsidP="00E267AA">
            <w:pPr>
              <w:pStyle w:val="Akapitzlist"/>
              <w:tabs>
                <w:tab w:val="left" w:pos="32"/>
              </w:tabs>
              <w:spacing w:line="360" w:lineRule="auto"/>
              <w:ind w:left="316"/>
              <w:rPr>
                <w:rFonts w:asciiTheme="minorHAnsi" w:hAnsiTheme="minorHAnsi" w:cstheme="minorHAnsi"/>
                <w:iCs/>
              </w:rPr>
            </w:pPr>
            <w:r w:rsidRPr="00270CBD">
              <w:rPr>
                <w:rFonts w:asciiTheme="minorHAnsi" w:hAnsiTheme="minorHAnsi" w:cstheme="minorHAnsi"/>
                <w:iCs/>
              </w:rPr>
              <w:t>…………………………………………..……………………………………………………………………………………………........</w:t>
            </w:r>
          </w:p>
          <w:p w:rsidR="00A41AD1" w:rsidRPr="00270CBD" w:rsidRDefault="00A41AD1" w:rsidP="00E267AA">
            <w:pPr>
              <w:pStyle w:val="Akapitzlist"/>
              <w:tabs>
                <w:tab w:val="left" w:pos="32"/>
              </w:tabs>
              <w:spacing w:line="360" w:lineRule="auto"/>
              <w:ind w:left="316"/>
              <w:rPr>
                <w:rFonts w:asciiTheme="minorHAnsi" w:hAnsiTheme="minorHAnsi" w:cstheme="minorHAnsi"/>
                <w:iCs/>
              </w:rPr>
            </w:pPr>
            <w:r w:rsidRPr="00270CBD">
              <w:rPr>
                <w:rFonts w:asciiTheme="minorHAnsi" w:hAnsiTheme="minorHAnsi" w:cstheme="minorHAnsi"/>
                <w:iCs/>
              </w:rPr>
              <w:t>…………………………………………..……………………………………………………………………………………………........</w:t>
            </w:r>
          </w:p>
          <w:p w:rsidR="00A41AD1" w:rsidRPr="00270CBD" w:rsidRDefault="00A41AD1" w:rsidP="00E267AA">
            <w:pPr>
              <w:pStyle w:val="Akapitzlist"/>
              <w:spacing w:line="360" w:lineRule="auto"/>
              <w:ind w:left="316"/>
              <w:rPr>
                <w:rFonts w:asciiTheme="minorHAnsi" w:hAnsiTheme="minorHAnsi" w:cstheme="minorHAnsi"/>
              </w:rPr>
            </w:pPr>
            <w:r w:rsidRPr="00270CBD">
              <w:rPr>
                <w:rFonts w:asciiTheme="minorHAnsi" w:hAnsiTheme="minorHAnsi" w:cstheme="minorHAnsi"/>
              </w:rPr>
              <w:t>Siedziba albo miejsce zamieszkania i adres Wykonawcy:</w:t>
            </w:r>
          </w:p>
          <w:p w:rsidR="00A41AD1" w:rsidRPr="00270CBD" w:rsidRDefault="00A41AD1" w:rsidP="00E267AA">
            <w:pPr>
              <w:pStyle w:val="Akapitzlist"/>
              <w:spacing w:line="360" w:lineRule="auto"/>
              <w:ind w:left="360"/>
              <w:rPr>
                <w:rFonts w:asciiTheme="minorHAnsi" w:hAnsiTheme="minorHAnsi" w:cstheme="minorHAnsi"/>
                <w:iCs/>
              </w:rPr>
            </w:pPr>
            <w:r w:rsidRPr="00270CBD">
              <w:rPr>
                <w:rFonts w:asciiTheme="minorHAnsi" w:hAnsiTheme="minorHAnsi" w:cstheme="minorHAnsi"/>
                <w:iCs/>
              </w:rPr>
              <w:t>…………………………………………..……………………………………………………………………………………………........</w:t>
            </w:r>
          </w:p>
          <w:p w:rsidR="00A41AD1" w:rsidRPr="00270CBD" w:rsidRDefault="00A41AD1" w:rsidP="00E267AA">
            <w:pPr>
              <w:spacing w:line="360" w:lineRule="auto"/>
              <w:ind w:left="457" w:hanging="141"/>
              <w:rPr>
                <w:rFonts w:asciiTheme="minorHAnsi" w:hAnsiTheme="minorHAnsi" w:cstheme="minorHAnsi"/>
                <w:bCs/>
                <w:iCs/>
              </w:rPr>
            </w:pPr>
            <w:r w:rsidRPr="00270CBD">
              <w:rPr>
                <w:rFonts w:asciiTheme="minorHAnsi" w:hAnsiTheme="minorHAnsi" w:cstheme="minorHAnsi"/>
                <w:bCs/>
                <w:iCs/>
              </w:rPr>
              <w:t>NIP …………………………………..……..………,</w:t>
            </w:r>
          </w:p>
          <w:p w:rsidR="00A41AD1" w:rsidRPr="00270CBD" w:rsidRDefault="00A41AD1" w:rsidP="00467247">
            <w:pPr>
              <w:widowControl/>
              <w:numPr>
                <w:ilvl w:val="0"/>
                <w:numId w:val="88"/>
              </w:numPr>
              <w:suppressAutoHyphens w:val="0"/>
              <w:autoSpaceDN/>
              <w:spacing w:after="0" w:line="240" w:lineRule="auto"/>
              <w:contextualSpacing/>
              <w:textAlignment w:val="auto"/>
              <w:rPr>
                <w:rFonts w:asciiTheme="minorHAnsi" w:hAnsiTheme="minorHAnsi" w:cstheme="minorHAnsi"/>
                <w:b/>
                <w:iCs/>
              </w:rPr>
            </w:pPr>
            <w:r w:rsidRPr="00270CBD">
              <w:rPr>
                <w:rFonts w:asciiTheme="minorHAnsi" w:hAnsiTheme="minorHAnsi" w:cstheme="minorHAnsi"/>
                <w:b/>
                <w:iCs/>
              </w:rPr>
              <w:t xml:space="preserve">Adres e-mail, na który w szczególnie uzasadnionych przypadkach uniemożliwiających komunikację Wykonawcy i Zamawiającego za pośrednictwem Platformy e-Zamówienia należy przekazywać korespondencję związaną z niniejszym postępowaniem </w:t>
            </w:r>
            <w:r w:rsidRPr="00270CBD">
              <w:rPr>
                <w:rFonts w:asciiTheme="minorHAnsi" w:hAnsiTheme="minorHAnsi" w:cstheme="minorHAnsi"/>
                <w:b/>
              </w:rPr>
              <w:t>e-mail</w:t>
            </w:r>
            <w:r w:rsidRPr="00270CBD">
              <w:rPr>
                <w:rFonts w:asciiTheme="minorHAnsi" w:hAnsiTheme="minorHAnsi" w:cstheme="minorHAnsi"/>
                <w:b/>
                <w:bCs/>
                <w:u w:val="single"/>
              </w:rPr>
              <w:t xml:space="preserve">: </w:t>
            </w:r>
            <w:r w:rsidRPr="00270CBD">
              <w:rPr>
                <w:rFonts w:asciiTheme="minorHAnsi" w:hAnsiTheme="minorHAnsi" w:cstheme="minorHAnsi"/>
                <w:bCs/>
              </w:rPr>
              <w:t>…….………………………...…..………………….……..…………………….……..………………………………..</w:t>
            </w:r>
          </w:p>
          <w:p w:rsidR="00A41AD1" w:rsidRPr="00270CBD" w:rsidRDefault="00A41AD1" w:rsidP="00E267AA">
            <w:pPr>
              <w:tabs>
                <w:tab w:val="left" w:pos="851"/>
              </w:tabs>
              <w:spacing w:line="276" w:lineRule="auto"/>
              <w:ind w:left="720"/>
              <w:jc w:val="both"/>
              <w:rPr>
                <w:rFonts w:asciiTheme="minorHAnsi" w:hAnsiTheme="minorHAnsi" w:cstheme="minorHAnsi"/>
                <w:i/>
                <w:iCs/>
              </w:rPr>
            </w:pPr>
          </w:p>
          <w:p w:rsidR="00A41AD1" w:rsidRPr="00270CBD" w:rsidRDefault="00A41AD1" w:rsidP="00E267AA">
            <w:pPr>
              <w:pStyle w:val="Tekstpodstawowywcity"/>
              <w:tabs>
                <w:tab w:val="left" w:pos="851"/>
              </w:tabs>
              <w:spacing w:after="0" w:line="360" w:lineRule="auto"/>
              <w:ind w:left="720"/>
              <w:jc w:val="both"/>
              <w:rPr>
                <w:rFonts w:asciiTheme="minorHAnsi" w:hAnsiTheme="minorHAnsi" w:cstheme="minorHAnsi"/>
                <w:b/>
                <w:bCs/>
                <w:sz w:val="22"/>
                <w:szCs w:val="22"/>
              </w:rPr>
            </w:pPr>
          </w:p>
          <w:p w:rsidR="00A41AD1" w:rsidRPr="00270CBD" w:rsidRDefault="00A41AD1" w:rsidP="00467247">
            <w:pPr>
              <w:pStyle w:val="Akapitzlist"/>
              <w:numPr>
                <w:ilvl w:val="0"/>
                <w:numId w:val="88"/>
              </w:numPr>
              <w:tabs>
                <w:tab w:val="left" w:pos="32"/>
              </w:tabs>
              <w:suppressAutoHyphens w:val="0"/>
              <w:autoSpaceDN/>
              <w:spacing w:after="0" w:line="360" w:lineRule="auto"/>
              <w:contextualSpacing/>
              <w:textAlignment w:val="auto"/>
              <w:rPr>
                <w:rFonts w:asciiTheme="minorHAnsi" w:hAnsiTheme="minorHAnsi" w:cstheme="minorHAnsi"/>
                <w:iCs/>
              </w:rPr>
            </w:pPr>
            <w:r w:rsidRPr="00270CBD">
              <w:rPr>
                <w:rFonts w:asciiTheme="minorHAnsi" w:hAnsiTheme="minorHAnsi" w:cstheme="minorHAnsi"/>
                <w:iCs/>
              </w:rPr>
              <w:lastRenderedPageBreak/>
              <w:t xml:space="preserve">Adres do korespondencji pisemnej, w sprawach, w których może ona być tej formie prowadzona </w:t>
            </w:r>
            <w:r w:rsidRPr="00270CBD">
              <w:rPr>
                <w:rFonts w:asciiTheme="minorHAnsi" w:hAnsiTheme="minorHAnsi" w:cstheme="minorHAnsi"/>
                <w:i/>
              </w:rPr>
              <w:t>(jeżeli inny niż adres siedziby):</w:t>
            </w:r>
          </w:p>
          <w:p w:rsidR="00A41AD1" w:rsidRPr="00270CBD" w:rsidRDefault="00A41AD1" w:rsidP="00E267AA">
            <w:pPr>
              <w:pStyle w:val="Akapitzlist"/>
              <w:tabs>
                <w:tab w:val="left" w:pos="32"/>
              </w:tabs>
              <w:spacing w:line="360" w:lineRule="auto"/>
              <w:ind w:left="316"/>
              <w:rPr>
                <w:rFonts w:asciiTheme="minorHAnsi" w:hAnsiTheme="minorHAnsi" w:cstheme="minorHAnsi"/>
                <w:iCs/>
              </w:rPr>
            </w:pPr>
          </w:p>
          <w:p w:rsidR="00A41AD1" w:rsidRPr="00270CBD" w:rsidRDefault="00A41AD1" w:rsidP="00E267AA">
            <w:pPr>
              <w:pStyle w:val="Akapitzlist"/>
              <w:tabs>
                <w:tab w:val="left" w:pos="32"/>
              </w:tabs>
              <w:spacing w:line="360" w:lineRule="auto"/>
              <w:ind w:left="316"/>
              <w:rPr>
                <w:rFonts w:asciiTheme="minorHAnsi" w:hAnsiTheme="minorHAnsi" w:cstheme="minorHAnsi"/>
                <w:iCs/>
              </w:rPr>
            </w:pPr>
            <w:r w:rsidRPr="00270CBD">
              <w:rPr>
                <w:rFonts w:asciiTheme="minorHAnsi" w:hAnsiTheme="minorHAnsi" w:cstheme="minorHAnsi"/>
                <w:iCs/>
              </w:rPr>
              <w:t>…………………………………………..……………………………………………………………………………………………........</w:t>
            </w:r>
          </w:p>
          <w:p w:rsidR="00A41AD1" w:rsidRPr="00270CBD" w:rsidRDefault="00A41AD1" w:rsidP="00467247">
            <w:pPr>
              <w:pStyle w:val="Tekstpodstawowy"/>
              <w:widowControl/>
              <w:numPr>
                <w:ilvl w:val="0"/>
                <w:numId w:val="88"/>
              </w:numPr>
              <w:autoSpaceDN/>
              <w:spacing w:after="0" w:line="360" w:lineRule="auto"/>
              <w:jc w:val="both"/>
              <w:textAlignment w:val="auto"/>
              <w:rPr>
                <w:rFonts w:asciiTheme="minorHAnsi" w:eastAsia="Times New Roman" w:hAnsiTheme="minorHAnsi" w:cstheme="minorHAnsi"/>
                <w:b/>
              </w:rPr>
            </w:pPr>
            <w:r w:rsidRPr="00270CBD">
              <w:rPr>
                <w:rFonts w:asciiTheme="minorHAnsi" w:eastAsia="Times New Roman" w:hAnsiTheme="minorHAnsi" w:cstheme="minorHAnsi"/>
                <w:b/>
              </w:rPr>
              <w:t xml:space="preserve">Osoba odpowiedzialna za kontakty z Zamawiającym: </w:t>
            </w:r>
          </w:p>
          <w:p w:rsidR="00A41AD1" w:rsidRPr="00270CBD" w:rsidRDefault="00A41AD1" w:rsidP="00E267AA">
            <w:pPr>
              <w:pStyle w:val="Tekstpodstawowy"/>
              <w:ind w:left="316"/>
              <w:rPr>
                <w:rFonts w:asciiTheme="minorHAnsi" w:eastAsia="Times New Roman" w:hAnsiTheme="minorHAnsi" w:cstheme="minorHAnsi"/>
                <w:b/>
              </w:rPr>
            </w:pPr>
          </w:p>
          <w:p w:rsidR="00A41AD1" w:rsidRPr="00270CBD" w:rsidRDefault="00A41AD1" w:rsidP="00E267AA">
            <w:pPr>
              <w:tabs>
                <w:tab w:val="left" w:pos="337"/>
              </w:tabs>
              <w:spacing w:before="120"/>
              <w:ind w:firstLine="337"/>
              <w:rPr>
                <w:rFonts w:asciiTheme="minorHAnsi" w:hAnsiTheme="minorHAnsi" w:cstheme="minorHAnsi"/>
                <w:iCs/>
              </w:rPr>
            </w:pPr>
            <w:r w:rsidRPr="00270CBD">
              <w:rPr>
                <w:rFonts w:asciiTheme="minorHAnsi" w:hAnsiTheme="minorHAnsi" w:cstheme="minorHAnsi"/>
                <w:iCs/>
              </w:rPr>
              <w:t>…………………………………………..……………………………………………………………………………………………........</w:t>
            </w:r>
          </w:p>
          <w:p w:rsidR="00A41AD1" w:rsidRPr="00270CBD" w:rsidRDefault="00A41AD1" w:rsidP="00E267AA">
            <w:pPr>
              <w:tabs>
                <w:tab w:val="left" w:pos="337"/>
              </w:tabs>
              <w:spacing w:before="120"/>
              <w:ind w:firstLine="337"/>
              <w:rPr>
                <w:rFonts w:asciiTheme="minorHAnsi" w:hAnsiTheme="minorHAnsi" w:cstheme="minorHAnsi"/>
                <w:i/>
                <w:iCs/>
              </w:rPr>
            </w:pPr>
          </w:p>
        </w:tc>
      </w:tr>
      <w:tr w:rsidR="00A41AD1" w:rsidRPr="00270CBD" w:rsidTr="00E267AA">
        <w:trPr>
          <w:trHeight w:val="151"/>
          <w:jc w:val="center"/>
        </w:trPr>
        <w:tc>
          <w:tcPr>
            <w:tcW w:w="5000" w:type="pct"/>
          </w:tcPr>
          <w:p w:rsidR="00A41AD1" w:rsidRPr="00270CBD" w:rsidRDefault="00A41AD1" w:rsidP="00E267AA">
            <w:pPr>
              <w:spacing w:before="120" w:line="300" w:lineRule="auto"/>
              <w:rPr>
                <w:rFonts w:asciiTheme="minorHAnsi" w:hAnsiTheme="minorHAnsi" w:cstheme="minorHAnsi"/>
                <w:b/>
                <w:iCs/>
              </w:rPr>
            </w:pPr>
            <w:r w:rsidRPr="00270CBD">
              <w:rPr>
                <w:rFonts w:asciiTheme="minorHAnsi" w:hAnsiTheme="minorHAnsi" w:cstheme="minorHAnsi"/>
                <w:b/>
                <w:iCs/>
              </w:rPr>
              <w:lastRenderedPageBreak/>
              <w:t>C. OFEROWANY PRZEDMIOT ZAMÓWIENIA:</w:t>
            </w:r>
          </w:p>
          <w:p w:rsidR="00A41AD1" w:rsidRPr="00270CBD" w:rsidRDefault="00A41AD1" w:rsidP="00E267AA">
            <w:pPr>
              <w:spacing w:before="120" w:line="300" w:lineRule="auto"/>
              <w:rPr>
                <w:rFonts w:asciiTheme="minorHAnsi" w:hAnsiTheme="minorHAnsi" w:cstheme="minorHAnsi"/>
                <w:b/>
                <w:iCs/>
              </w:rPr>
            </w:pPr>
            <w:r w:rsidRPr="00270CBD">
              <w:rPr>
                <w:rFonts w:asciiTheme="minorHAnsi" w:hAnsiTheme="minorHAnsi" w:cstheme="minorHAnsi"/>
                <w:iCs/>
              </w:rPr>
              <w:t xml:space="preserve">W związku z ogłoszeniem postępowania o udzielenie zamówienia publicznego pn. </w:t>
            </w:r>
          </w:p>
          <w:p w:rsidR="00A41AD1" w:rsidRPr="00270CBD" w:rsidRDefault="00A41AD1" w:rsidP="00E267AA">
            <w:pPr>
              <w:spacing w:line="276" w:lineRule="auto"/>
              <w:jc w:val="both"/>
              <w:rPr>
                <w:rFonts w:asciiTheme="minorHAnsi" w:hAnsiTheme="minorHAnsi" w:cstheme="minorHAnsi"/>
                <w:b/>
                <w:iCs/>
              </w:rPr>
            </w:pPr>
          </w:p>
          <w:p w:rsidR="00A41AD1" w:rsidRPr="00270CBD" w:rsidRDefault="00E267AA" w:rsidP="00E267AA">
            <w:pPr>
              <w:spacing w:line="276" w:lineRule="auto"/>
              <w:jc w:val="center"/>
              <w:rPr>
                <w:rFonts w:asciiTheme="minorHAnsi" w:hAnsiTheme="minorHAnsi" w:cstheme="minorHAnsi"/>
                <w:b/>
                <w:bCs/>
                <w:i/>
                <w:iCs/>
              </w:rPr>
            </w:pPr>
            <w:r>
              <w:rPr>
                <w:rFonts w:asciiTheme="minorHAnsi" w:hAnsiTheme="minorHAnsi" w:cstheme="minorHAnsi"/>
              </w:rPr>
              <w:t>„</w:t>
            </w:r>
            <w:r w:rsidR="00A41AD1" w:rsidRPr="00270CBD">
              <w:rPr>
                <w:rFonts w:asciiTheme="minorHAnsi" w:hAnsiTheme="minorHAnsi" w:cstheme="minorHAnsi"/>
              </w:rPr>
              <w:t>Organizacja i przeprowadzenie kursów zawodowych</w:t>
            </w:r>
            <w:r w:rsidR="00A41AD1" w:rsidRPr="00270CBD">
              <w:rPr>
                <w:rFonts w:asciiTheme="minorHAnsi" w:hAnsiTheme="minorHAnsi" w:cstheme="minorHAnsi"/>
                <w:b/>
              </w:rPr>
              <w:t xml:space="preserve"> </w:t>
            </w:r>
            <w:r w:rsidR="00A41AD1" w:rsidRPr="00270CBD">
              <w:rPr>
                <w:rFonts w:asciiTheme="minorHAnsi" w:hAnsiTheme="minorHAnsi" w:cstheme="minorHAnsi"/>
              </w:rPr>
              <w:t>dla uczniów/uczennic Centrum Kształcenia Zawodowego i Ustawicznego w Mysłowicach, uczestniczących w projekcie pn. „ Edukacja - Transformacja”</w:t>
            </w:r>
            <w:r w:rsidR="00A41AD1" w:rsidRPr="00270CBD">
              <w:rPr>
                <w:rFonts w:asciiTheme="minorHAnsi" w:hAnsiTheme="minorHAnsi" w:cstheme="minorHAnsi"/>
                <w:b/>
                <w:bCs/>
                <w:i/>
                <w:iCs/>
              </w:rPr>
              <w:t xml:space="preserve"> </w:t>
            </w:r>
          </w:p>
          <w:p w:rsidR="00A41AD1" w:rsidRPr="00270CBD" w:rsidRDefault="00A41AD1" w:rsidP="00E267AA">
            <w:pPr>
              <w:spacing w:line="276" w:lineRule="auto"/>
              <w:jc w:val="center"/>
              <w:rPr>
                <w:rFonts w:asciiTheme="minorHAnsi" w:hAnsiTheme="minorHAnsi" w:cstheme="minorHAnsi"/>
                <w:i/>
                <w:iCs/>
              </w:rPr>
            </w:pPr>
            <w:r w:rsidRPr="00270CBD">
              <w:rPr>
                <w:rFonts w:asciiTheme="minorHAnsi" w:hAnsiTheme="minorHAnsi" w:cstheme="minorHAnsi"/>
                <w:i/>
                <w:iCs/>
              </w:rPr>
              <w:t>Kursy</w:t>
            </w:r>
            <w:r w:rsidR="00BE7B30">
              <w:rPr>
                <w:rFonts w:asciiTheme="minorHAnsi" w:hAnsiTheme="minorHAnsi" w:cstheme="minorHAnsi"/>
                <w:i/>
                <w:iCs/>
              </w:rPr>
              <w:t xml:space="preserve"> zawodowe dla uczniów/uczennic </w:t>
            </w:r>
            <w:r w:rsidRPr="00270CBD">
              <w:rPr>
                <w:rFonts w:asciiTheme="minorHAnsi" w:hAnsiTheme="minorHAnsi" w:cstheme="minorHAnsi"/>
                <w:i/>
                <w:iCs/>
              </w:rPr>
              <w:t>zwolnione z VAT w rozumieniu art. 43 ust. 1 pkt 29 ustawy z dnia 11 marca 2004 r. o podatku od towarów i usług (Dz. U. z 2024 r. poz. 361 z późn. zm.).</w:t>
            </w:r>
          </w:p>
          <w:p w:rsidR="00A41AD1" w:rsidRPr="00270CBD" w:rsidRDefault="00A41AD1" w:rsidP="00E267AA">
            <w:pPr>
              <w:spacing w:line="360" w:lineRule="auto"/>
              <w:jc w:val="both"/>
              <w:rPr>
                <w:rFonts w:asciiTheme="minorHAnsi" w:hAnsiTheme="minorHAnsi" w:cstheme="minorHAnsi"/>
                <w:b/>
                <w:iCs/>
              </w:rPr>
            </w:pPr>
            <w:r w:rsidRPr="00270CBD">
              <w:rPr>
                <w:rFonts w:asciiTheme="minorHAnsi" w:hAnsiTheme="minorHAnsi" w:cstheme="minorHAnsi"/>
                <w:b/>
                <w:iCs/>
              </w:rPr>
              <w:t>_______________________________________________________________________</w:t>
            </w:r>
          </w:p>
          <w:p w:rsidR="00A41AD1" w:rsidRPr="004557A7" w:rsidRDefault="00A41AD1" w:rsidP="00E267AA">
            <w:pPr>
              <w:spacing w:line="276" w:lineRule="auto"/>
              <w:jc w:val="center"/>
              <w:rPr>
                <w:rFonts w:asciiTheme="minorHAnsi" w:hAnsiTheme="minorHAnsi" w:cstheme="minorHAnsi"/>
                <w:b/>
                <w:bCs/>
                <w:iCs/>
              </w:rPr>
            </w:pPr>
            <w:r w:rsidRPr="00270CBD">
              <w:rPr>
                <w:rFonts w:asciiTheme="minorHAnsi" w:hAnsiTheme="minorHAnsi" w:cstheme="minorHAnsi"/>
                <w:b/>
                <w:bCs/>
                <w:iCs/>
              </w:rPr>
              <w:t>W zakresie części 1 – kurs prawa jazdy kategorii B</w:t>
            </w:r>
          </w:p>
          <w:p w:rsidR="00A41AD1" w:rsidRPr="00E5265A" w:rsidRDefault="00A41AD1" w:rsidP="00E267AA">
            <w:pPr>
              <w:pStyle w:val="Standard"/>
              <w:spacing w:line="276" w:lineRule="auto"/>
              <w:ind w:right="74"/>
              <w:jc w:val="both"/>
              <w:rPr>
                <w:rFonts w:asciiTheme="minorHAnsi" w:hAnsiTheme="minorHAnsi" w:cstheme="minorHAnsi"/>
                <w:b/>
                <w:vanish/>
              </w:rPr>
            </w:pPr>
            <w:r w:rsidRPr="00270CBD">
              <w:rPr>
                <w:rStyle w:val="Domylnaczcionkaakapitu1"/>
                <w:rFonts w:asciiTheme="minorHAnsi" w:hAnsiTheme="minorHAnsi" w:cstheme="minorHAnsi"/>
                <w:b/>
                <w:iCs/>
              </w:rPr>
              <w:t>Oferuję/oferujemy*</w:t>
            </w:r>
            <w:r w:rsidRPr="00270CBD">
              <w:rPr>
                <w:rStyle w:val="Domylnaczcionkaakapitu1"/>
                <w:rFonts w:asciiTheme="minorHAnsi" w:hAnsiTheme="minorHAnsi" w:cstheme="minorHAnsi"/>
                <w:iCs/>
              </w:rPr>
              <w:t xml:space="preserve"> wykonanie </w:t>
            </w:r>
            <w:r w:rsidRPr="00270CBD">
              <w:rPr>
                <w:rStyle w:val="Domylnaczcionkaakapitu1"/>
                <w:rFonts w:asciiTheme="minorHAnsi" w:hAnsiTheme="minorHAnsi" w:cstheme="minorHAnsi"/>
                <w:bCs/>
                <w:iCs/>
              </w:rPr>
              <w:t xml:space="preserve">zamówienia </w:t>
            </w:r>
            <w:r w:rsidRPr="00270CBD">
              <w:rPr>
                <w:rStyle w:val="Domylnaczcionkaakapitu1"/>
                <w:rFonts w:asciiTheme="minorHAnsi" w:hAnsiTheme="minorHAnsi" w:cstheme="minorHAnsi"/>
                <w:iCs/>
              </w:rPr>
              <w:t xml:space="preserve">zgodnie z </w:t>
            </w:r>
            <w:r w:rsidRPr="00270CBD">
              <w:rPr>
                <w:rStyle w:val="Domylnaczcionkaakapitu1"/>
                <w:rFonts w:asciiTheme="minorHAnsi" w:hAnsiTheme="minorHAnsi" w:cstheme="minorHAnsi"/>
                <w:bCs/>
                <w:iCs/>
              </w:rPr>
              <w:t xml:space="preserve">zakresem zamieszczonym </w:t>
            </w:r>
            <w:r w:rsidRPr="00270CBD">
              <w:rPr>
                <w:rStyle w:val="Domylnaczcionkaakapitu1"/>
                <w:rFonts w:asciiTheme="minorHAnsi" w:hAnsiTheme="minorHAnsi" w:cstheme="minorHAnsi"/>
                <w:bCs/>
                <w:iCs/>
              </w:rPr>
              <w:br/>
              <w:t xml:space="preserve">w opisie przedmiotu zamówienia zawartym w SWZ, a w szczególności Załączniku Nr 1 do SWZ </w:t>
            </w:r>
            <w:r>
              <w:rPr>
                <w:rStyle w:val="Domylnaczcionkaakapitu1"/>
                <w:rFonts w:asciiTheme="minorHAnsi" w:hAnsiTheme="minorHAnsi" w:cstheme="minorHAnsi"/>
                <w:bCs/>
                <w:iCs/>
              </w:rPr>
              <w:br/>
            </w:r>
            <w:r w:rsidRPr="00270CBD">
              <w:rPr>
                <w:rStyle w:val="Domylnaczcionkaakapitu1"/>
                <w:rFonts w:asciiTheme="minorHAnsi" w:hAnsiTheme="minorHAnsi" w:cstheme="minorHAnsi"/>
                <w:b/>
                <w:vanish/>
              </w:rPr>
              <w:t>za ŁĄCZNĄ CENĘ OFERTOWĄ,</w:t>
            </w:r>
            <w:r>
              <w:rPr>
                <w:rStyle w:val="Domylnaczcionkaakapitu1"/>
                <w:rFonts w:asciiTheme="minorHAnsi" w:hAnsiTheme="minorHAnsi" w:cstheme="minorHAnsi"/>
                <w:b/>
                <w:vanish/>
              </w:rPr>
              <w:t xml:space="preserve"> </w:t>
            </w:r>
            <w:r w:rsidRPr="00270CBD">
              <w:rPr>
                <w:rFonts w:asciiTheme="minorHAnsi" w:hAnsiTheme="minorHAnsi" w:cstheme="minorHAnsi"/>
                <w:b/>
                <w:iCs/>
              </w:rPr>
              <w:t xml:space="preserve">brutto...........................................................zł, </w:t>
            </w:r>
          </w:p>
          <w:p w:rsidR="00A41AD1" w:rsidRPr="00270CBD" w:rsidRDefault="00A41AD1" w:rsidP="00E267AA">
            <w:pPr>
              <w:spacing w:line="360" w:lineRule="auto"/>
              <w:jc w:val="both"/>
              <w:rPr>
                <w:rFonts w:asciiTheme="minorHAnsi" w:hAnsiTheme="minorHAnsi" w:cstheme="minorHAnsi"/>
              </w:rPr>
            </w:pPr>
            <w:r w:rsidRPr="00270CBD">
              <w:rPr>
                <w:rFonts w:asciiTheme="minorHAnsi" w:hAnsiTheme="minorHAnsi" w:cstheme="minorHAnsi"/>
              </w:rPr>
              <w:t>która stanowi iloczyn ceny brutto udziału jednego uczestnika</w:t>
            </w:r>
            <w:r w:rsidR="004355BB">
              <w:rPr>
                <w:rFonts w:asciiTheme="minorHAnsi" w:hAnsiTheme="minorHAnsi" w:cstheme="minorHAnsi"/>
              </w:rPr>
              <w:t>/uczestniczki</w:t>
            </w:r>
            <w:r w:rsidRPr="00270CBD">
              <w:rPr>
                <w:rFonts w:asciiTheme="minorHAnsi" w:hAnsiTheme="minorHAnsi" w:cstheme="minorHAnsi"/>
              </w:rPr>
              <w:t xml:space="preserve"> kursu i łącznej maksymalnej ilości szacunkowej uczestników (60 osób).</w:t>
            </w:r>
          </w:p>
          <w:p w:rsidR="00A41AD1"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t>Cena brutto za udział jednej osoby ………………… zł x 60 osób = ……………… cena całkowita brutto.</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Informacja o zatrudnieniu osoby, o której mowa w Rozdz.</w:t>
            </w:r>
            <w:r w:rsidR="00805917">
              <w:rPr>
                <w:rFonts w:asciiTheme="minorHAnsi" w:hAnsiTheme="minorHAnsi" w:cstheme="minorHAnsi"/>
                <w:b/>
                <w:iCs/>
              </w:rPr>
              <w:t xml:space="preserve">3 </w:t>
            </w:r>
            <w:r>
              <w:rPr>
                <w:rFonts w:asciiTheme="minorHAnsi" w:hAnsiTheme="minorHAnsi" w:cstheme="minorHAnsi"/>
                <w:b/>
                <w:iCs/>
              </w:rPr>
              <w:t>SWZ o podstawie dysponowania</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w:t>
            </w:r>
          </w:p>
          <w:p w:rsidR="00A41AD1" w:rsidRPr="00270CBD" w:rsidRDefault="00A41AD1" w:rsidP="00E267AA">
            <w:pPr>
              <w:pBdr>
                <w:bottom w:val="single" w:sz="12" w:space="1" w:color="auto"/>
              </w:pBdr>
              <w:spacing w:line="360" w:lineRule="auto"/>
              <w:jc w:val="both"/>
              <w:rPr>
                <w:rFonts w:asciiTheme="minorHAnsi" w:hAnsiTheme="minorHAnsi" w:cstheme="minorHAnsi"/>
                <w:b/>
                <w:iCs/>
              </w:rPr>
            </w:pPr>
          </w:p>
          <w:p w:rsidR="00A41AD1" w:rsidRPr="004557A7" w:rsidRDefault="00A41AD1" w:rsidP="00E267AA">
            <w:pPr>
              <w:spacing w:line="276" w:lineRule="auto"/>
              <w:jc w:val="center"/>
              <w:rPr>
                <w:rFonts w:asciiTheme="minorHAnsi" w:hAnsiTheme="minorHAnsi" w:cstheme="minorHAnsi"/>
                <w:b/>
                <w:bCs/>
                <w:iCs/>
              </w:rPr>
            </w:pPr>
            <w:r w:rsidRPr="00270CBD">
              <w:rPr>
                <w:rFonts w:asciiTheme="minorHAnsi" w:hAnsiTheme="minorHAnsi" w:cstheme="minorHAnsi"/>
                <w:b/>
                <w:bCs/>
                <w:iCs/>
              </w:rPr>
              <w:t xml:space="preserve">W zakresie części </w:t>
            </w:r>
            <w:r>
              <w:rPr>
                <w:rFonts w:asciiTheme="minorHAnsi" w:hAnsiTheme="minorHAnsi" w:cstheme="minorHAnsi"/>
                <w:b/>
                <w:bCs/>
                <w:iCs/>
              </w:rPr>
              <w:t>2</w:t>
            </w:r>
            <w:r w:rsidRPr="00270CBD">
              <w:rPr>
                <w:rFonts w:asciiTheme="minorHAnsi" w:hAnsiTheme="minorHAnsi" w:cstheme="minorHAnsi"/>
                <w:b/>
                <w:bCs/>
                <w:iCs/>
              </w:rPr>
              <w:t xml:space="preserve"> – kurs </w:t>
            </w:r>
            <w:r>
              <w:rPr>
                <w:rFonts w:asciiTheme="minorHAnsi" w:hAnsiTheme="minorHAnsi" w:cstheme="minorHAnsi"/>
                <w:b/>
                <w:bCs/>
                <w:iCs/>
              </w:rPr>
              <w:t>AutoCad</w:t>
            </w:r>
          </w:p>
          <w:p w:rsidR="00A41AD1" w:rsidRPr="00E5265A" w:rsidRDefault="00A41AD1" w:rsidP="00E267AA">
            <w:pPr>
              <w:pStyle w:val="Standard"/>
              <w:spacing w:line="276" w:lineRule="auto"/>
              <w:ind w:right="74"/>
              <w:jc w:val="both"/>
              <w:rPr>
                <w:rFonts w:asciiTheme="minorHAnsi" w:hAnsiTheme="minorHAnsi" w:cstheme="minorHAnsi"/>
                <w:b/>
                <w:vanish/>
              </w:rPr>
            </w:pPr>
            <w:r w:rsidRPr="00270CBD">
              <w:rPr>
                <w:rStyle w:val="Domylnaczcionkaakapitu1"/>
                <w:rFonts w:asciiTheme="minorHAnsi" w:hAnsiTheme="minorHAnsi" w:cstheme="minorHAnsi"/>
                <w:b/>
                <w:iCs/>
              </w:rPr>
              <w:lastRenderedPageBreak/>
              <w:t>Oferuję/oferujemy*</w:t>
            </w:r>
            <w:r w:rsidRPr="00270CBD">
              <w:rPr>
                <w:rStyle w:val="Domylnaczcionkaakapitu1"/>
                <w:rFonts w:asciiTheme="minorHAnsi" w:hAnsiTheme="minorHAnsi" w:cstheme="minorHAnsi"/>
                <w:iCs/>
              </w:rPr>
              <w:t xml:space="preserve"> wykonanie </w:t>
            </w:r>
            <w:r w:rsidRPr="00270CBD">
              <w:rPr>
                <w:rStyle w:val="Domylnaczcionkaakapitu1"/>
                <w:rFonts w:asciiTheme="minorHAnsi" w:hAnsiTheme="minorHAnsi" w:cstheme="minorHAnsi"/>
                <w:bCs/>
                <w:iCs/>
              </w:rPr>
              <w:t xml:space="preserve">zamówienia </w:t>
            </w:r>
            <w:r w:rsidRPr="00270CBD">
              <w:rPr>
                <w:rStyle w:val="Domylnaczcionkaakapitu1"/>
                <w:rFonts w:asciiTheme="minorHAnsi" w:hAnsiTheme="minorHAnsi" w:cstheme="minorHAnsi"/>
                <w:iCs/>
              </w:rPr>
              <w:t xml:space="preserve">zgodnie z </w:t>
            </w:r>
            <w:r w:rsidRPr="00270CBD">
              <w:rPr>
                <w:rStyle w:val="Domylnaczcionkaakapitu1"/>
                <w:rFonts w:asciiTheme="minorHAnsi" w:hAnsiTheme="minorHAnsi" w:cstheme="minorHAnsi"/>
                <w:bCs/>
                <w:iCs/>
              </w:rPr>
              <w:t xml:space="preserve">zakresem zamieszczonym </w:t>
            </w:r>
            <w:r w:rsidRPr="00270CBD">
              <w:rPr>
                <w:rStyle w:val="Domylnaczcionkaakapitu1"/>
                <w:rFonts w:asciiTheme="minorHAnsi" w:hAnsiTheme="minorHAnsi" w:cstheme="minorHAnsi"/>
                <w:bCs/>
                <w:iCs/>
              </w:rPr>
              <w:br/>
              <w:t xml:space="preserve">w opisie przedmiotu zamówienia zawartym w SWZ, a w szczególności Załączniku Nr 1 do SWZ </w:t>
            </w:r>
            <w:r>
              <w:rPr>
                <w:rStyle w:val="Domylnaczcionkaakapitu1"/>
                <w:rFonts w:asciiTheme="minorHAnsi" w:hAnsiTheme="minorHAnsi" w:cstheme="minorHAnsi"/>
                <w:bCs/>
                <w:iCs/>
              </w:rPr>
              <w:br/>
            </w:r>
            <w:r w:rsidRPr="00270CBD">
              <w:rPr>
                <w:rStyle w:val="Domylnaczcionkaakapitu1"/>
                <w:rFonts w:asciiTheme="minorHAnsi" w:hAnsiTheme="minorHAnsi" w:cstheme="minorHAnsi"/>
                <w:b/>
                <w:vanish/>
              </w:rPr>
              <w:t>za ŁĄCZNĄ CENĘ OFERTOWĄ,</w:t>
            </w:r>
            <w:r>
              <w:rPr>
                <w:rStyle w:val="Domylnaczcionkaakapitu1"/>
                <w:rFonts w:asciiTheme="minorHAnsi" w:hAnsiTheme="minorHAnsi" w:cstheme="minorHAnsi"/>
                <w:b/>
                <w:vanish/>
              </w:rPr>
              <w:t xml:space="preserve"> </w:t>
            </w:r>
            <w:r w:rsidRPr="00270CBD">
              <w:rPr>
                <w:rFonts w:asciiTheme="minorHAnsi" w:hAnsiTheme="minorHAnsi" w:cstheme="minorHAnsi"/>
                <w:b/>
                <w:iCs/>
              </w:rPr>
              <w:t xml:space="preserve">brutto...........................................................zł, </w:t>
            </w:r>
          </w:p>
          <w:p w:rsidR="00A41AD1" w:rsidRPr="00270CBD" w:rsidRDefault="00A41AD1" w:rsidP="00E267AA">
            <w:pPr>
              <w:spacing w:line="360" w:lineRule="auto"/>
              <w:jc w:val="both"/>
              <w:rPr>
                <w:rFonts w:asciiTheme="minorHAnsi" w:hAnsiTheme="minorHAnsi" w:cstheme="minorHAnsi"/>
              </w:rPr>
            </w:pPr>
            <w:r w:rsidRPr="00270CBD">
              <w:rPr>
                <w:rFonts w:asciiTheme="minorHAnsi" w:hAnsiTheme="minorHAnsi" w:cstheme="minorHAnsi"/>
              </w:rPr>
              <w:t>która stanowi iloczyn ceny brutto udziału jednego uczestnika</w:t>
            </w:r>
            <w:r w:rsidR="004355BB">
              <w:rPr>
                <w:rFonts w:asciiTheme="minorHAnsi" w:hAnsiTheme="minorHAnsi" w:cstheme="minorHAnsi"/>
              </w:rPr>
              <w:t>/uczestniczki</w:t>
            </w:r>
            <w:r w:rsidRPr="00270CBD">
              <w:rPr>
                <w:rFonts w:asciiTheme="minorHAnsi" w:hAnsiTheme="minorHAnsi" w:cstheme="minorHAnsi"/>
              </w:rPr>
              <w:t xml:space="preserve"> kursu i łącznej maksymalnej ilości szacunkowej uczestników (</w:t>
            </w:r>
            <w:r>
              <w:rPr>
                <w:rFonts w:asciiTheme="minorHAnsi" w:hAnsiTheme="minorHAnsi" w:cstheme="minorHAnsi"/>
              </w:rPr>
              <w:t>40</w:t>
            </w:r>
            <w:r w:rsidRPr="00270CBD">
              <w:rPr>
                <w:rFonts w:asciiTheme="minorHAnsi" w:hAnsiTheme="minorHAnsi" w:cstheme="minorHAnsi"/>
              </w:rPr>
              <w:t xml:space="preserve"> osób).</w:t>
            </w:r>
          </w:p>
          <w:p w:rsidR="00A41AD1"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t xml:space="preserve">Cena brutto za udział jednej osoby ………………… zł x </w:t>
            </w:r>
            <w:r>
              <w:rPr>
                <w:rFonts w:asciiTheme="minorHAnsi" w:hAnsiTheme="minorHAnsi" w:cstheme="minorHAnsi"/>
                <w:b/>
                <w:iCs/>
              </w:rPr>
              <w:t>4</w:t>
            </w:r>
            <w:r w:rsidRPr="00270CBD">
              <w:rPr>
                <w:rFonts w:asciiTheme="minorHAnsi" w:hAnsiTheme="minorHAnsi" w:cstheme="minorHAnsi"/>
                <w:b/>
                <w:iCs/>
              </w:rPr>
              <w:t>0 osób = ……………… cena całkowita brutto.</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Informacja o zatrudnieniu osoby, o której mowa w Rozdz.</w:t>
            </w:r>
            <w:r w:rsidR="00805917">
              <w:rPr>
                <w:rFonts w:asciiTheme="minorHAnsi" w:hAnsiTheme="minorHAnsi" w:cstheme="minorHAnsi"/>
                <w:b/>
                <w:iCs/>
              </w:rPr>
              <w:t>3</w:t>
            </w:r>
            <w:r>
              <w:rPr>
                <w:rFonts w:asciiTheme="minorHAnsi" w:hAnsiTheme="minorHAnsi" w:cstheme="minorHAnsi"/>
                <w:b/>
                <w:iCs/>
              </w:rPr>
              <w:t xml:space="preserve"> SWZ o podstawie dysponowania</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w:t>
            </w:r>
          </w:p>
          <w:p w:rsidR="00A41AD1" w:rsidRPr="00270CBD" w:rsidRDefault="00A41AD1" w:rsidP="00E267AA">
            <w:pPr>
              <w:pBdr>
                <w:bottom w:val="single" w:sz="12" w:space="1" w:color="auto"/>
              </w:pBdr>
              <w:spacing w:line="360" w:lineRule="auto"/>
              <w:jc w:val="both"/>
              <w:rPr>
                <w:rFonts w:asciiTheme="minorHAnsi" w:hAnsiTheme="minorHAnsi" w:cstheme="minorHAnsi"/>
                <w:b/>
                <w:iCs/>
              </w:rPr>
            </w:pPr>
          </w:p>
          <w:p w:rsidR="00A41AD1" w:rsidRPr="004557A7" w:rsidRDefault="00A41AD1" w:rsidP="00E267AA">
            <w:pPr>
              <w:spacing w:line="276" w:lineRule="auto"/>
              <w:jc w:val="center"/>
              <w:rPr>
                <w:rFonts w:asciiTheme="minorHAnsi" w:hAnsiTheme="minorHAnsi" w:cstheme="minorHAnsi"/>
                <w:b/>
                <w:bCs/>
                <w:iCs/>
              </w:rPr>
            </w:pPr>
            <w:r w:rsidRPr="00270CBD">
              <w:rPr>
                <w:rFonts w:asciiTheme="minorHAnsi" w:hAnsiTheme="minorHAnsi" w:cstheme="minorHAnsi"/>
                <w:b/>
                <w:bCs/>
                <w:iCs/>
              </w:rPr>
              <w:t xml:space="preserve">W zakresie części </w:t>
            </w:r>
            <w:r>
              <w:rPr>
                <w:rFonts w:asciiTheme="minorHAnsi" w:hAnsiTheme="minorHAnsi" w:cstheme="minorHAnsi"/>
                <w:b/>
                <w:bCs/>
                <w:iCs/>
              </w:rPr>
              <w:t>3</w:t>
            </w:r>
            <w:r w:rsidRPr="00270CBD">
              <w:rPr>
                <w:rFonts w:asciiTheme="minorHAnsi" w:hAnsiTheme="minorHAnsi" w:cstheme="minorHAnsi"/>
                <w:b/>
                <w:bCs/>
                <w:iCs/>
              </w:rPr>
              <w:t xml:space="preserve">– kurs </w:t>
            </w:r>
            <w:r>
              <w:rPr>
                <w:rFonts w:asciiTheme="minorHAnsi" w:hAnsiTheme="minorHAnsi" w:cstheme="minorHAnsi"/>
                <w:b/>
                <w:bCs/>
                <w:iCs/>
              </w:rPr>
              <w:t xml:space="preserve">spawania metodą TIG </w:t>
            </w:r>
            <w:r w:rsidR="004355BB">
              <w:rPr>
                <w:rFonts w:asciiTheme="minorHAnsi" w:hAnsiTheme="minorHAnsi" w:cstheme="minorHAnsi"/>
                <w:b/>
                <w:bCs/>
                <w:iCs/>
              </w:rPr>
              <w:t>i</w:t>
            </w:r>
            <w:r>
              <w:rPr>
                <w:rFonts w:asciiTheme="minorHAnsi" w:hAnsiTheme="minorHAnsi" w:cstheme="minorHAnsi"/>
                <w:b/>
                <w:bCs/>
                <w:iCs/>
              </w:rPr>
              <w:t xml:space="preserve"> MAG</w:t>
            </w:r>
          </w:p>
          <w:p w:rsidR="00A41AD1" w:rsidRPr="00E5265A" w:rsidRDefault="00A41AD1" w:rsidP="00E267AA">
            <w:pPr>
              <w:pStyle w:val="Standard"/>
              <w:spacing w:line="276" w:lineRule="auto"/>
              <w:ind w:right="74"/>
              <w:jc w:val="both"/>
              <w:rPr>
                <w:rFonts w:asciiTheme="minorHAnsi" w:hAnsiTheme="minorHAnsi" w:cstheme="minorHAnsi"/>
                <w:b/>
                <w:vanish/>
              </w:rPr>
            </w:pPr>
            <w:r w:rsidRPr="00270CBD">
              <w:rPr>
                <w:rStyle w:val="Domylnaczcionkaakapitu1"/>
                <w:rFonts w:asciiTheme="minorHAnsi" w:hAnsiTheme="minorHAnsi" w:cstheme="minorHAnsi"/>
                <w:b/>
                <w:iCs/>
              </w:rPr>
              <w:t>Oferuję/oferujemy*</w:t>
            </w:r>
            <w:r w:rsidRPr="00270CBD">
              <w:rPr>
                <w:rStyle w:val="Domylnaczcionkaakapitu1"/>
                <w:rFonts w:asciiTheme="minorHAnsi" w:hAnsiTheme="minorHAnsi" w:cstheme="minorHAnsi"/>
                <w:iCs/>
              </w:rPr>
              <w:t xml:space="preserve"> wykonanie </w:t>
            </w:r>
            <w:r w:rsidRPr="00270CBD">
              <w:rPr>
                <w:rStyle w:val="Domylnaczcionkaakapitu1"/>
                <w:rFonts w:asciiTheme="minorHAnsi" w:hAnsiTheme="minorHAnsi" w:cstheme="minorHAnsi"/>
                <w:bCs/>
                <w:iCs/>
              </w:rPr>
              <w:t xml:space="preserve">zamówienia </w:t>
            </w:r>
            <w:r w:rsidRPr="00270CBD">
              <w:rPr>
                <w:rStyle w:val="Domylnaczcionkaakapitu1"/>
                <w:rFonts w:asciiTheme="minorHAnsi" w:hAnsiTheme="minorHAnsi" w:cstheme="minorHAnsi"/>
                <w:iCs/>
              </w:rPr>
              <w:t xml:space="preserve">zgodnie z </w:t>
            </w:r>
            <w:r w:rsidRPr="00270CBD">
              <w:rPr>
                <w:rStyle w:val="Domylnaczcionkaakapitu1"/>
                <w:rFonts w:asciiTheme="minorHAnsi" w:hAnsiTheme="minorHAnsi" w:cstheme="minorHAnsi"/>
                <w:bCs/>
                <w:iCs/>
              </w:rPr>
              <w:t xml:space="preserve">zakresem zamieszczonym </w:t>
            </w:r>
            <w:r w:rsidRPr="00270CBD">
              <w:rPr>
                <w:rStyle w:val="Domylnaczcionkaakapitu1"/>
                <w:rFonts w:asciiTheme="minorHAnsi" w:hAnsiTheme="minorHAnsi" w:cstheme="minorHAnsi"/>
                <w:bCs/>
                <w:iCs/>
              </w:rPr>
              <w:br/>
              <w:t xml:space="preserve">w opisie przedmiotu zamówienia zawartym w SWZ, a w szczególności Załączniku Nr 1 do SWZ </w:t>
            </w:r>
            <w:r>
              <w:rPr>
                <w:rStyle w:val="Domylnaczcionkaakapitu1"/>
                <w:rFonts w:asciiTheme="minorHAnsi" w:hAnsiTheme="minorHAnsi" w:cstheme="minorHAnsi"/>
                <w:bCs/>
                <w:iCs/>
              </w:rPr>
              <w:br/>
            </w:r>
            <w:r w:rsidRPr="00270CBD">
              <w:rPr>
                <w:rStyle w:val="Domylnaczcionkaakapitu1"/>
                <w:rFonts w:asciiTheme="minorHAnsi" w:hAnsiTheme="minorHAnsi" w:cstheme="minorHAnsi"/>
                <w:b/>
                <w:vanish/>
              </w:rPr>
              <w:t>za ŁĄCZNĄ CENĘ OFERTOWĄ,</w:t>
            </w:r>
            <w:r>
              <w:rPr>
                <w:rStyle w:val="Domylnaczcionkaakapitu1"/>
                <w:rFonts w:asciiTheme="minorHAnsi" w:hAnsiTheme="minorHAnsi" w:cstheme="minorHAnsi"/>
                <w:b/>
                <w:vanish/>
              </w:rPr>
              <w:t xml:space="preserve"> </w:t>
            </w:r>
            <w:r w:rsidRPr="00270CBD">
              <w:rPr>
                <w:rFonts w:asciiTheme="minorHAnsi" w:hAnsiTheme="minorHAnsi" w:cstheme="minorHAnsi"/>
                <w:b/>
                <w:iCs/>
              </w:rPr>
              <w:t xml:space="preserve">brutto...........................................................zł, </w:t>
            </w:r>
          </w:p>
          <w:p w:rsidR="00A41AD1" w:rsidRPr="00270CBD" w:rsidRDefault="00A41AD1" w:rsidP="00E267AA">
            <w:pPr>
              <w:spacing w:line="360" w:lineRule="auto"/>
              <w:jc w:val="both"/>
              <w:rPr>
                <w:rFonts w:asciiTheme="minorHAnsi" w:hAnsiTheme="minorHAnsi" w:cstheme="minorHAnsi"/>
              </w:rPr>
            </w:pPr>
            <w:r w:rsidRPr="00270CBD">
              <w:rPr>
                <w:rFonts w:asciiTheme="minorHAnsi" w:hAnsiTheme="minorHAnsi" w:cstheme="minorHAnsi"/>
              </w:rPr>
              <w:t>która stanowi iloczyn ceny brutto udziału jednego uczestnika</w:t>
            </w:r>
            <w:r w:rsidR="004355BB">
              <w:rPr>
                <w:rFonts w:asciiTheme="minorHAnsi" w:hAnsiTheme="minorHAnsi" w:cstheme="minorHAnsi"/>
              </w:rPr>
              <w:t>/uczestniczki</w:t>
            </w:r>
            <w:r w:rsidRPr="00270CBD">
              <w:rPr>
                <w:rFonts w:asciiTheme="minorHAnsi" w:hAnsiTheme="minorHAnsi" w:cstheme="minorHAnsi"/>
              </w:rPr>
              <w:t xml:space="preserve"> kursu i łącznej maksymalnej ilości szacunkowej uczestników (</w:t>
            </w:r>
            <w:r>
              <w:rPr>
                <w:rFonts w:asciiTheme="minorHAnsi" w:hAnsiTheme="minorHAnsi" w:cstheme="minorHAnsi"/>
              </w:rPr>
              <w:t>40</w:t>
            </w:r>
            <w:r w:rsidRPr="00270CBD">
              <w:rPr>
                <w:rFonts w:asciiTheme="minorHAnsi" w:hAnsiTheme="minorHAnsi" w:cstheme="minorHAnsi"/>
              </w:rPr>
              <w:t xml:space="preserve"> osób).</w:t>
            </w:r>
          </w:p>
          <w:p w:rsidR="00A41AD1"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t xml:space="preserve">Cena brutto za udział jednej osoby ………………… zł x </w:t>
            </w:r>
            <w:r>
              <w:rPr>
                <w:rFonts w:asciiTheme="minorHAnsi" w:hAnsiTheme="minorHAnsi" w:cstheme="minorHAnsi"/>
                <w:b/>
                <w:iCs/>
              </w:rPr>
              <w:t>4</w:t>
            </w:r>
            <w:r w:rsidRPr="00270CBD">
              <w:rPr>
                <w:rFonts w:asciiTheme="minorHAnsi" w:hAnsiTheme="minorHAnsi" w:cstheme="minorHAnsi"/>
                <w:b/>
                <w:iCs/>
              </w:rPr>
              <w:t>0 osób = ……………… cena całkowita brutto.</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Informacja o zatrudnieniu osoby, o której mowa w Rozdz.</w:t>
            </w:r>
            <w:r w:rsidR="00805917">
              <w:rPr>
                <w:rFonts w:asciiTheme="minorHAnsi" w:hAnsiTheme="minorHAnsi" w:cstheme="minorHAnsi"/>
                <w:b/>
                <w:iCs/>
              </w:rPr>
              <w:t>3</w:t>
            </w:r>
            <w:r>
              <w:rPr>
                <w:rFonts w:asciiTheme="minorHAnsi" w:hAnsiTheme="minorHAnsi" w:cstheme="minorHAnsi"/>
                <w:b/>
                <w:iCs/>
              </w:rPr>
              <w:t xml:space="preserve"> SWZ o podstawie dysponowania</w:t>
            </w:r>
          </w:p>
          <w:p w:rsidR="00A41AD1" w:rsidRPr="00270CBD"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w:t>
            </w:r>
          </w:p>
          <w:p w:rsidR="00A41AD1"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t>.</w:t>
            </w:r>
          </w:p>
          <w:p w:rsidR="00A41AD1" w:rsidRPr="00270CBD" w:rsidRDefault="00A41AD1" w:rsidP="00E267AA">
            <w:pPr>
              <w:pBdr>
                <w:bottom w:val="single" w:sz="12" w:space="1" w:color="auto"/>
              </w:pBdr>
              <w:spacing w:line="360" w:lineRule="auto"/>
              <w:jc w:val="both"/>
              <w:rPr>
                <w:rFonts w:asciiTheme="minorHAnsi" w:hAnsiTheme="minorHAnsi" w:cstheme="minorHAnsi"/>
                <w:b/>
                <w:iCs/>
              </w:rPr>
            </w:pPr>
          </w:p>
          <w:p w:rsidR="00A41AD1" w:rsidRPr="004557A7" w:rsidRDefault="00A41AD1" w:rsidP="00E267AA">
            <w:pPr>
              <w:spacing w:line="276" w:lineRule="auto"/>
              <w:jc w:val="center"/>
              <w:rPr>
                <w:rFonts w:asciiTheme="minorHAnsi" w:hAnsiTheme="minorHAnsi" w:cstheme="minorHAnsi"/>
                <w:b/>
                <w:bCs/>
                <w:iCs/>
              </w:rPr>
            </w:pPr>
            <w:r w:rsidRPr="00270CBD">
              <w:rPr>
                <w:rFonts w:asciiTheme="minorHAnsi" w:hAnsiTheme="minorHAnsi" w:cstheme="minorHAnsi"/>
                <w:b/>
                <w:bCs/>
                <w:iCs/>
              </w:rPr>
              <w:t xml:space="preserve">W zakresie części </w:t>
            </w:r>
            <w:r>
              <w:rPr>
                <w:rFonts w:asciiTheme="minorHAnsi" w:hAnsiTheme="minorHAnsi" w:cstheme="minorHAnsi"/>
                <w:b/>
                <w:bCs/>
                <w:iCs/>
              </w:rPr>
              <w:t>4</w:t>
            </w:r>
            <w:r w:rsidRPr="00270CBD">
              <w:rPr>
                <w:rFonts w:asciiTheme="minorHAnsi" w:hAnsiTheme="minorHAnsi" w:cstheme="minorHAnsi"/>
                <w:b/>
                <w:bCs/>
                <w:iCs/>
              </w:rPr>
              <w:t xml:space="preserve"> – kurs </w:t>
            </w:r>
            <w:r>
              <w:rPr>
                <w:rFonts w:asciiTheme="minorHAnsi" w:hAnsiTheme="minorHAnsi" w:cstheme="minorHAnsi"/>
                <w:b/>
                <w:bCs/>
                <w:iCs/>
              </w:rPr>
              <w:t>obsługi tachografu</w:t>
            </w:r>
          </w:p>
          <w:p w:rsidR="00A41AD1" w:rsidRPr="00E5265A" w:rsidRDefault="00A41AD1" w:rsidP="00E267AA">
            <w:pPr>
              <w:pStyle w:val="Standard"/>
              <w:spacing w:line="276" w:lineRule="auto"/>
              <w:ind w:right="74"/>
              <w:jc w:val="both"/>
              <w:rPr>
                <w:rFonts w:asciiTheme="minorHAnsi" w:hAnsiTheme="minorHAnsi" w:cstheme="minorHAnsi"/>
                <w:b/>
                <w:vanish/>
              </w:rPr>
            </w:pPr>
            <w:r w:rsidRPr="00270CBD">
              <w:rPr>
                <w:rStyle w:val="Domylnaczcionkaakapitu1"/>
                <w:rFonts w:asciiTheme="minorHAnsi" w:hAnsiTheme="minorHAnsi" w:cstheme="minorHAnsi"/>
                <w:b/>
                <w:iCs/>
              </w:rPr>
              <w:t>Oferuję/oferujemy*</w:t>
            </w:r>
            <w:r w:rsidRPr="00270CBD">
              <w:rPr>
                <w:rStyle w:val="Domylnaczcionkaakapitu1"/>
                <w:rFonts w:asciiTheme="minorHAnsi" w:hAnsiTheme="minorHAnsi" w:cstheme="minorHAnsi"/>
                <w:iCs/>
              </w:rPr>
              <w:t xml:space="preserve"> wykonanie </w:t>
            </w:r>
            <w:r w:rsidRPr="00270CBD">
              <w:rPr>
                <w:rStyle w:val="Domylnaczcionkaakapitu1"/>
                <w:rFonts w:asciiTheme="minorHAnsi" w:hAnsiTheme="minorHAnsi" w:cstheme="minorHAnsi"/>
                <w:bCs/>
                <w:iCs/>
              </w:rPr>
              <w:t xml:space="preserve">zamówienia </w:t>
            </w:r>
            <w:r w:rsidRPr="00270CBD">
              <w:rPr>
                <w:rStyle w:val="Domylnaczcionkaakapitu1"/>
                <w:rFonts w:asciiTheme="minorHAnsi" w:hAnsiTheme="minorHAnsi" w:cstheme="minorHAnsi"/>
                <w:iCs/>
              </w:rPr>
              <w:t xml:space="preserve">zgodnie z </w:t>
            </w:r>
            <w:r w:rsidRPr="00270CBD">
              <w:rPr>
                <w:rStyle w:val="Domylnaczcionkaakapitu1"/>
                <w:rFonts w:asciiTheme="minorHAnsi" w:hAnsiTheme="minorHAnsi" w:cstheme="minorHAnsi"/>
                <w:bCs/>
                <w:iCs/>
              </w:rPr>
              <w:t xml:space="preserve">zakresem zamieszczonym </w:t>
            </w:r>
            <w:r w:rsidRPr="00270CBD">
              <w:rPr>
                <w:rStyle w:val="Domylnaczcionkaakapitu1"/>
                <w:rFonts w:asciiTheme="minorHAnsi" w:hAnsiTheme="minorHAnsi" w:cstheme="minorHAnsi"/>
                <w:bCs/>
                <w:iCs/>
              </w:rPr>
              <w:br/>
              <w:t xml:space="preserve">w opisie przedmiotu zamówienia zawartym w SWZ, a w szczególności Załączniku Nr 1 do SWZ </w:t>
            </w:r>
            <w:r>
              <w:rPr>
                <w:rStyle w:val="Domylnaczcionkaakapitu1"/>
                <w:rFonts w:asciiTheme="minorHAnsi" w:hAnsiTheme="minorHAnsi" w:cstheme="minorHAnsi"/>
                <w:bCs/>
                <w:iCs/>
              </w:rPr>
              <w:br/>
            </w:r>
            <w:r w:rsidRPr="00270CBD">
              <w:rPr>
                <w:rStyle w:val="Domylnaczcionkaakapitu1"/>
                <w:rFonts w:asciiTheme="minorHAnsi" w:hAnsiTheme="minorHAnsi" w:cstheme="minorHAnsi"/>
                <w:b/>
                <w:vanish/>
              </w:rPr>
              <w:t>za ŁĄCZNĄ CENĘ OFERTOWĄ,</w:t>
            </w:r>
            <w:r>
              <w:rPr>
                <w:rStyle w:val="Domylnaczcionkaakapitu1"/>
                <w:rFonts w:asciiTheme="minorHAnsi" w:hAnsiTheme="minorHAnsi" w:cstheme="minorHAnsi"/>
                <w:b/>
                <w:vanish/>
              </w:rPr>
              <w:t xml:space="preserve"> </w:t>
            </w:r>
            <w:r w:rsidRPr="00270CBD">
              <w:rPr>
                <w:rFonts w:asciiTheme="minorHAnsi" w:hAnsiTheme="minorHAnsi" w:cstheme="minorHAnsi"/>
                <w:b/>
                <w:iCs/>
              </w:rPr>
              <w:t xml:space="preserve">brutto...........................................................zł, </w:t>
            </w:r>
          </w:p>
          <w:p w:rsidR="00A41AD1" w:rsidRPr="00270CBD" w:rsidRDefault="00A41AD1" w:rsidP="00E267AA">
            <w:pPr>
              <w:spacing w:line="360" w:lineRule="auto"/>
              <w:jc w:val="both"/>
              <w:rPr>
                <w:rFonts w:asciiTheme="minorHAnsi" w:hAnsiTheme="minorHAnsi" w:cstheme="minorHAnsi"/>
              </w:rPr>
            </w:pPr>
            <w:r w:rsidRPr="00270CBD">
              <w:rPr>
                <w:rFonts w:asciiTheme="minorHAnsi" w:hAnsiTheme="minorHAnsi" w:cstheme="minorHAnsi"/>
              </w:rPr>
              <w:t>która stanowi iloczyn ceny br</w:t>
            </w:r>
            <w:r w:rsidR="004355BB">
              <w:rPr>
                <w:rFonts w:asciiTheme="minorHAnsi" w:hAnsiTheme="minorHAnsi" w:cstheme="minorHAnsi"/>
              </w:rPr>
              <w:t xml:space="preserve">utto udziału jednego uczestnika/uczestniczki </w:t>
            </w:r>
            <w:r w:rsidRPr="00270CBD">
              <w:rPr>
                <w:rFonts w:asciiTheme="minorHAnsi" w:hAnsiTheme="minorHAnsi" w:cstheme="minorHAnsi"/>
              </w:rPr>
              <w:t>kursu i łącznej maksymalnej ilości szacunkowej uczestników (</w:t>
            </w:r>
            <w:r>
              <w:rPr>
                <w:rFonts w:asciiTheme="minorHAnsi" w:hAnsiTheme="minorHAnsi" w:cstheme="minorHAnsi"/>
              </w:rPr>
              <w:t>15</w:t>
            </w:r>
            <w:r w:rsidRPr="00270CBD">
              <w:rPr>
                <w:rFonts w:asciiTheme="minorHAnsi" w:hAnsiTheme="minorHAnsi" w:cstheme="minorHAnsi"/>
              </w:rPr>
              <w:t xml:space="preserve"> osób).</w:t>
            </w:r>
          </w:p>
          <w:p w:rsidR="00A41AD1"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t xml:space="preserve">Cena brutto za udział jednej osoby ………………… zł x </w:t>
            </w:r>
            <w:r>
              <w:rPr>
                <w:rFonts w:asciiTheme="minorHAnsi" w:hAnsiTheme="minorHAnsi" w:cstheme="minorHAnsi"/>
                <w:b/>
                <w:iCs/>
              </w:rPr>
              <w:t>15</w:t>
            </w:r>
            <w:r w:rsidRPr="00270CBD">
              <w:rPr>
                <w:rFonts w:asciiTheme="minorHAnsi" w:hAnsiTheme="minorHAnsi" w:cstheme="minorHAnsi"/>
                <w:b/>
                <w:iCs/>
              </w:rPr>
              <w:t xml:space="preserve"> osób = ……………… cena całkowita brutto.</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Informacja o zatrudnieniu osoby, o której mowa w Rozdz.</w:t>
            </w:r>
            <w:r w:rsidR="00805917">
              <w:rPr>
                <w:rFonts w:asciiTheme="minorHAnsi" w:hAnsiTheme="minorHAnsi" w:cstheme="minorHAnsi"/>
                <w:b/>
                <w:iCs/>
              </w:rPr>
              <w:t>3</w:t>
            </w:r>
            <w:r>
              <w:rPr>
                <w:rFonts w:asciiTheme="minorHAnsi" w:hAnsiTheme="minorHAnsi" w:cstheme="minorHAnsi"/>
                <w:b/>
                <w:iCs/>
              </w:rPr>
              <w:t xml:space="preserve"> SWZ o podstawie dysponowania</w:t>
            </w:r>
          </w:p>
          <w:p w:rsidR="00A41AD1" w:rsidRPr="00270CBD"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w:t>
            </w:r>
          </w:p>
          <w:p w:rsidR="00A41AD1" w:rsidRPr="00270CBD"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lastRenderedPageBreak/>
              <w:t>.</w:t>
            </w:r>
          </w:p>
          <w:p w:rsidR="00A41AD1" w:rsidRPr="004557A7" w:rsidRDefault="00A41AD1" w:rsidP="00E267AA">
            <w:pPr>
              <w:spacing w:line="276" w:lineRule="auto"/>
              <w:jc w:val="center"/>
              <w:rPr>
                <w:rFonts w:asciiTheme="minorHAnsi" w:hAnsiTheme="minorHAnsi" w:cstheme="minorHAnsi"/>
                <w:b/>
                <w:bCs/>
                <w:iCs/>
              </w:rPr>
            </w:pPr>
            <w:r w:rsidRPr="00270CBD">
              <w:rPr>
                <w:rFonts w:asciiTheme="minorHAnsi" w:hAnsiTheme="minorHAnsi" w:cstheme="minorHAnsi"/>
                <w:b/>
                <w:bCs/>
                <w:iCs/>
              </w:rPr>
              <w:t xml:space="preserve">W zakresie części </w:t>
            </w:r>
            <w:r>
              <w:rPr>
                <w:rFonts w:asciiTheme="minorHAnsi" w:hAnsiTheme="minorHAnsi" w:cstheme="minorHAnsi"/>
                <w:b/>
                <w:bCs/>
                <w:iCs/>
              </w:rPr>
              <w:t>5</w:t>
            </w:r>
            <w:r w:rsidRPr="00270CBD">
              <w:rPr>
                <w:rFonts w:asciiTheme="minorHAnsi" w:hAnsiTheme="minorHAnsi" w:cstheme="minorHAnsi"/>
                <w:b/>
                <w:bCs/>
                <w:iCs/>
              </w:rPr>
              <w:t xml:space="preserve"> – kurs </w:t>
            </w:r>
            <w:r>
              <w:rPr>
                <w:rFonts w:asciiTheme="minorHAnsi" w:hAnsiTheme="minorHAnsi" w:cstheme="minorHAnsi"/>
                <w:b/>
                <w:bCs/>
                <w:iCs/>
              </w:rPr>
              <w:t>marketingu internetowego</w:t>
            </w:r>
          </w:p>
          <w:p w:rsidR="00A41AD1" w:rsidRPr="00E5265A" w:rsidRDefault="00A41AD1" w:rsidP="00E267AA">
            <w:pPr>
              <w:pStyle w:val="Standard"/>
              <w:spacing w:line="276" w:lineRule="auto"/>
              <w:ind w:right="74"/>
              <w:jc w:val="both"/>
              <w:rPr>
                <w:rFonts w:asciiTheme="minorHAnsi" w:hAnsiTheme="minorHAnsi" w:cstheme="minorHAnsi"/>
                <w:b/>
                <w:vanish/>
              </w:rPr>
            </w:pPr>
            <w:r w:rsidRPr="00270CBD">
              <w:rPr>
                <w:rStyle w:val="Domylnaczcionkaakapitu1"/>
                <w:rFonts w:asciiTheme="minorHAnsi" w:hAnsiTheme="minorHAnsi" w:cstheme="minorHAnsi"/>
                <w:b/>
                <w:iCs/>
              </w:rPr>
              <w:t>Oferuję/oferujemy*</w:t>
            </w:r>
            <w:r w:rsidRPr="00270CBD">
              <w:rPr>
                <w:rStyle w:val="Domylnaczcionkaakapitu1"/>
                <w:rFonts w:asciiTheme="minorHAnsi" w:hAnsiTheme="minorHAnsi" w:cstheme="minorHAnsi"/>
                <w:iCs/>
              </w:rPr>
              <w:t xml:space="preserve"> wykonanie </w:t>
            </w:r>
            <w:r w:rsidRPr="00270CBD">
              <w:rPr>
                <w:rStyle w:val="Domylnaczcionkaakapitu1"/>
                <w:rFonts w:asciiTheme="minorHAnsi" w:hAnsiTheme="minorHAnsi" w:cstheme="minorHAnsi"/>
                <w:bCs/>
                <w:iCs/>
              </w:rPr>
              <w:t xml:space="preserve">zamówienia </w:t>
            </w:r>
            <w:r w:rsidRPr="00270CBD">
              <w:rPr>
                <w:rStyle w:val="Domylnaczcionkaakapitu1"/>
                <w:rFonts w:asciiTheme="minorHAnsi" w:hAnsiTheme="minorHAnsi" w:cstheme="minorHAnsi"/>
                <w:iCs/>
              </w:rPr>
              <w:t xml:space="preserve">zgodnie z </w:t>
            </w:r>
            <w:r w:rsidRPr="00270CBD">
              <w:rPr>
                <w:rStyle w:val="Domylnaczcionkaakapitu1"/>
                <w:rFonts w:asciiTheme="minorHAnsi" w:hAnsiTheme="minorHAnsi" w:cstheme="minorHAnsi"/>
                <w:bCs/>
                <w:iCs/>
              </w:rPr>
              <w:t xml:space="preserve">zakresem zamieszczonym </w:t>
            </w:r>
            <w:r w:rsidRPr="00270CBD">
              <w:rPr>
                <w:rStyle w:val="Domylnaczcionkaakapitu1"/>
                <w:rFonts w:asciiTheme="minorHAnsi" w:hAnsiTheme="minorHAnsi" w:cstheme="minorHAnsi"/>
                <w:bCs/>
                <w:iCs/>
              </w:rPr>
              <w:br/>
              <w:t xml:space="preserve">w opisie przedmiotu zamówienia zawartym w SWZ, a w szczególności Załączniku Nr 1 do SWZ </w:t>
            </w:r>
            <w:r>
              <w:rPr>
                <w:rStyle w:val="Domylnaczcionkaakapitu1"/>
                <w:rFonts w:asciiTheme="minorHAnsi" w:hAnsiTheme="minorHAnsi" w:cstheme="minorHAnsi"/>
                <w:bCs/>
                <w:iCs/>
              </w:rPr>
              <w:br/>
            </w:r>
            <w:r w:rsidRPr="00270CBD">
              <w:rPr>
                <w:rStyle w:val="Domylnaczcionkaakapitu1"/>
                <w:rFonts w:asciiTheme="minorHAnsi" w:hAnsiTheme="minorHAnsi" w:cstheme="minorHAnsi"/>
                <w:b/>
                <w:vanish/>
              </w:rPr>
              <w:t>za ŁĄCZNĄ CENĘ OFERTOWĄ,</w:t>
            </w:r>
            <w:r>
              <w:rPr>
                <w:rStyle w:val="Domylnaczcionkaakapitu1"/>
                <w:rFonts w:asciiTheme="minorHAnsi" w:hAnsiTheme="minorHAnsi" w:cstheme="minorHAnsi"/>
                <w:b/>
                <w:vanish/>
              </w:rPr>
              <w:t xml:space="preserve"> </w:t>
            </w:r>
            <w:r w:rsidRPr="00270CBD">
              <w:rPr>
                <w:rFonts w:asciiTheme="minorHAnsi" w:hAnsiTheme="minorHAnsi" w:cstheme="minorHAnsi"/>
                <w:b/>
                <w:iCs/>
              </w:rPr>
              <w:t xml:space="preserve">brutto...........................................................zł, </w:t>
            </w:r>
          </w:p>
          <w:p w:rsidR="00A41AD1" w:rsidRPr="00270CBD" w:rsidRDefault="00A41AD1" w:rsidP="00E267AA">
            <w:pPr>
              <w:spacing w:line="360" w:lineRule="auto"/>
              <w:jc w:val="both"/>
              <w:rPr>
                <w:rFonts w:asciiTheme="minorHAnsi" w:hAnsiTheme="minorHAnsi" w:cstheme="minorHAnsi"/>
              </w:rPr>
            </w:pPr>
            <w:r w:rsidRPr="00270CBD">
              <w:rPr>
                <w:rFonts w:asciiTheme="minorHAnsi" w:hAnsiTheme="minorHAnsi" w:cstheme="minorHAnsi"/>
              </w:rPr>
              <w:t>która stanowi iloczyn ceny brutto udziału jednego uczestnika</w:t>
            </w:r>
            <w:r w:rsidR="004355BB">
              <w:rPr>
                <w:rFonts w:asciiTheme="minorHAnsi" w:hAnsiTheme="minorHAnsi" w:cstheme="minorHAnsi"/>
              </w:rPr>
              <w:t>/uczestniczki</w:t>
            </w:r>
            <w:r w:rsidRPr="00270CBD">
              <w:rPr>
                <w:rFonts w:asciiTheme="minorHAnsi" w:hAnsiTheme="minorHAnsi" w:cstheme="minorHAnsi"/>
              </w:rPr>
              <w:t xml:space="preserve"> kursu i łącznej maksymalnej ilości szacunkowej uczestników (</w:t>
            </w:r>
            <w:r>
              <w:rPr>
                <w:rFonts w:asciiTheme="minorHAnsi" w:hAnsiTheme="minorHAnsi" w:cstheme="minorHAnsi"/>
              </w:rPr>
              <w:t>40</w:t>
            </w:r>
            <w:r w:rsidRPr="00270CBD">
              <w:rPr>
                <w:rFonts w:asciiTheme="minorHAnsi" w:hAnsiTheme="minorHAnsi" w:cstheme="minorHAnsi"/>
              </w:rPr>
              <w:t xml:space="preserve"> osób).</w:t>
            </w:r>
          </w:p>
          <w:p w:rsidR="00A41AD1"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t xml:space="preserve">Cena brutto za udział jednej osoby ………………… zł x </w:t>
            </w:r>
            <w:r>
              <w:rPr>
                <w:rFonts w:asciiTheme="minorHAnsi" w:hAnsiTheme="minorHAnsi" w:cstheme="minorHAnsi"/>
                <w:b/>
                <w:iCs/>
              </w:rPr>
              <w:t>4</w:t>
            </w:r>
            <w:r w:rsidRPr="00270CBD">
              <w:rPr>
                <w:rFonts w:asciiTheme="minorHAnsi" w:hAnsiTheme="minorHAnsi" w:cstheme="minorHAnsi"/>
                <w:b/>
                <w:iCs/>
              </w:rPr>
              <w:t>0 osób = ……………… cena całkowita brutto.</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Informacja o zatrudnieniu osoby, o której mowa w Rozdz.</w:t>
            </w:r>
            <w:r w:rsidR="00805917">
              <w:rPr>
                <w:rFonts w:asciiTheme="minorHAnsi" w:hAnsiTheme="minorHAnsi" w:cstheme="minorHAnsi"/>
                <w:b/>
                <w:iCs/>
              </w:rPr>
              <w:t>3</w:t>
            </w:r>
            <w:r>
              <w:rPr>
                <w:rFonts w:asciiTheme="minorHAnsi" w:hAnsiTheme="minorHAnsi" w:cstheme="minorHAnsi"/>
                <w:b/>
                <w:iCs/>
              </w:rPr>
              <w:t xml:space="preserve"> SWZ o podstawie dysponowania</w:t>
            </w:r>
          </w:p>
          <w:p w:rsidR="00A41AD1" w:rsidRDefault="00A41AD1" w:rsidP="00E267AA">
            <w:pPr>
              <w:pBdr>
                <w:bottom w:val="single" w:sz="12" w:space="1" w:color="auto"/>
              </w:pBdr>
              <w:spacing w:line="360" w:lineRule="auto"/>
              <w:jc w:val="both"/>
              <w:rPr>
                <w:rFonts w:asciiTheme="minorHAnsi" w:hAnsiTheme="minorHAnsi" w:cstheme="minorHAnsi"/>
                <w:b/>
                <w:iCs/>
              </w:rPr>
            </w:pP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w:t>
            </w:r>
          </w:p>
          <w:p w:rsidR="00A41AD1" w:rsidRPr="004557A7" w:rsidRDefault="00A41AD1" w:rsidP="00E267AA">
            <w:pPr>
              <w:spacing w:line="276" w:lineRule="auto"/>
              <w:jc w:val="center"/>
              <w:rPr>
                <w:rFonts w:asciiTheme="minorHAnsi" w:hAnsiTheme="minorHAnsi" w:cstheme="minorHAnsi"/>
                <w:b/>
                <w:bCs/>
                <w:iCs/>
              </w:rPr>
            </w:pPr>
            <w:r w:rsidRPr="00270CBD">
              <w:rPr>
                <w:rFonts w:asciiTheme="minorHAnsi" w:hAnsiTheme="minorHAnsi" w:cstheme="minorHAnsi"/>
                <w:b/>
                <w:iCs/>
              </w:rPr>
              <w:t>.</w:t>
            </w:r>
            <w:r w:rsidRPr="00270CBD">
              <w:rPr>
                <w:rFonts w:asciiTheme="minorHAnsi" w:hAnsiTheme="minorHAnsi" w:cstheme="minorHAnsi"/>
                <w:b/>
                <w:bCs/>
                <w:iCs/>
              </w:rPr>
              <w:t xml:space="preserve"> W zakresie części </w:t>
            </w:r>
            <w:r>
              <w:rPr>
                <w:rFonts w:asciiTheme="minorHAnsi" w:hAnsiTheme="minorHAnsi" w:cstheme="minorHAnsi"/>
                <w:b/>
                <w:bCs/>
                <w:iCs/>
              </w:rPr>
              <w:t>6</w:t>
            </w:r>
            <w:r w:rsidRPr="00270CBD">
              <w:rPr>
                <w:rFonts w:asciiTheme="minorHAnsi" w:hAnsiTheme="minorHAnsi" w:cstheme="minorHAnsi"/>
                <w:b/>
                <w:bCs/>
                <w:iCs/>
              </w:rPr>
              <w:t xml:space="preserve"> – kurs </w:t>
            </w:r>
            <w:r>
              <w:rPr>
                <w:rFonts w:asciiTheme="minorHAnsi" w:hAnsiTheme="minorHAnsi" w:cstheme="minorHAnsi"/>
                <w:b/>
                <w:bCs/>
                <w:iCs/>
              </w:rPr>
              <w:t xml:space="preserve"> projektowania stron internetowych</w:t>
            </w:r>
          </w:p>
          <w:p w:rsidR="00A41AD1" w:rsidRPr="00E5265A" w:rsidRDefault="00A41AD1" w:rsidP="00E267AA">
            <w:pPr>
              <w:pStyle w:val="Standard"/>
              <w:spacing w:line="276" w:lineRule="auto"/>
              <w:ind w:right="74"/>
              <w:jc w:val="both"/>
              <w:rPr>
                <w:rFonts w:asciiTheme="minorHAnsi" w:hAnsiTheme="minorHAnsi" w:cstheme="minorHAnsi"/>
                <w:b/>
                <w:vanish/>
              </w:rPr>
            </w:pPr>
            <w:r w:rsidRPr="00270CBD">
              <w:rPr>
                <w:rStyle w:val="Domylnaczcionkaakapitu1"/>
                <w:rFonts w:asciiTheme="minorHAnsi" w:hAnsiTheme="minorHAnsi" w:cstheme="minorHAnsi"/>
                <w:b/>
                <w:iCs/>
              </w:rPr>
              <w:t>Oferuję/oferujemy*</w:t>
            </w:r>
            <w:r w:rsidRPr="00270CBD">
              <w:rPr>
                <w:rStyle w:val="Domylnaczcionkaakapitu1"/>
                <w:rFonts w:asciiTheme="minorHAnsi" w:hAnsiTheme="minorHAnsi" w:cstheme="minorHAnsi"/>
                <w:iCs/>
              </w:rPr>
              <w:t xml:space="preserve"> wykonanie </w:t>
            </w:r>
            <w:r w:rsidRPr="00270CBD">
              <w:rPr>
                <w:rStyle w:val="Domylnaczcionkaakapitu1"/>
                <w:rFonts w:asciiTheme="minorHAnsi" w:hAnsiTheme="minorHAnsi" w:cstheme="minorHAnsi"/>
                <w:bCs/>
                <w:iCs/>
              </w:rPr>
              <w:t xml:space="preserve">zamówienia </w:t>
            </w:r>
            <w:r w:rsidRPr="00270CBD">
              <w:rPr>
                <w:rStyle w:val="Domylnaczcionkaakapitu1"/>
                <w:rFonts w:asciiTheme="minorHAnsi" w:hAnsiTheme="minorHAnsi" w:cstheme="minorHAnsi"/>
                <w:iCs/>
              </w:rPr>
              <w:t xml:space="preserve">zgodnie z </w:t>
            </w:r>
            <w:r w:rsidRPr="00270CBD">
              <w:rPr>
                <w:rStyle w:val="Domylnaczcionkaakapitu1"/>
                <w:rFonts w:asciiTheme="minorHAnsi" w:hAnsiTheme="minorHAnsi" w:cstheme="minorHAnsi"/>
                <w:bCs/>
                <w:iCs/>
              </w:rPr>
              <w:t xml:space="preserve">zakresem zamieszczonym </w:t>
            </w:r>
            <w:r w:rsidRPr="00270CBD">
              <w:rPr>
                <w:rStyle w:val="Domylnaczcionkaakapitu1"/>
                <w:rFonts w:asciiTheme="minorHAnsi" w:hAnsiTheme="minorHAnsi" w:cstheme="minorHAnsi"/>
                <w:bCs/>
                <w:iCs/>
              </w:rPr>
              <w:br/>
              <w:t xml:space="preserve">w opisie przedmiotu zamówienia zawartym w SWZ, a w szczególności Załączniku Nr 1 do SWZ </w:t>
            </w:r>
            <w:r>
              <w:rPr>
                <w:rStyle w:val="Domylnaczcionkaakapitu1"/>
                <w:rFonts w:asciiTheme="minorHAnsi" w:hAnsiTheme="minorHAnsi" w:cstheme="minorHAnsi"/>
                <w:bCs/>
                <w:iCs/>
              </w:rPr>
              <w:br/>
            </w:r>
            <w:r w:rsidRPr="00270CBD">
              <w:rPr>
                <w:rStyle w:val="Domylnaczcionkaakapitu1"/>
                <w:rFonts w:asciiTheme="minorHAnsi" w:hAnsiTheme="minorHAnsi" w:cstheme="minorHAnsi"/>
                <w:b/>
                <w:vanish/>
              </w:rPr>
              <w:t>za ŁĄCZNĄ CENĘ OFERTOWĄ,</w:t>
            </w:r>
            <w:r>
              <w:rPr>
                <w:rStyle w:val="Domylnaczcionkaakapitu1"/>
                <w:rFonts w:asciiTheme="minorHAnsi" w:hAnsiTheme="minorHAnsi" w:cstheme="minorHAnsi"/>
                <w:b/>
                <w:vanish/>
              </w:rPr>
              <w:t xml:space="preserve"> </w:t>
            </w:r>
            <w:r w:rsidRPr="00270CBD">
              <w:rPr>
                <w:rFonts w:asciiTheme="minorHAnsi" w:hAnsiTheme="minorHAnsi" w:cstheme="minorHAnsi"/>
                <w:b/>
                <w:iCs/>
              </w:rPr>
              <w:t xml:space="preserve">brutto...........................................................zł, </w:t>
            </w:r>
          </w:p>
          <w:p w:rsidR="00A41AD1" w:rsidRPr="00270CBD" w:rsidRDefault="00A41AD1" w:rsidP="00E267AA">
            <w:pPr>
              <w:spacing w:line="360" w:lineRule="auto"/>
              <w:jc w:val="both"/>
              <w:rPr>
                <w:rFonts w:asciiTheme="minorHAnsi" w:hAnsiTheme="minorHAnsi" w:cstheme="minorHAnsi"/>
              </w:rPr>
            </w:pPr>
            <w:r w:rsidRPr="00270CBD">
              <w:rPr>
                <w:rFonts w:asciiTheme="minorHAnsi" w:hAnsiTheme="minorHAnsi" w:cstheme="minorHAnsi"/>
              </w:rPr>
              <w:t>która stanowi iloczyn ceny brutto udziału jednego uczestnika</w:t>
            </w:r>
            <w:r w:rsidR="004355BB">
              <w:rPr>
                <w:rFonts w:asciiTheme="minorHAnsi" w:hAnsiTheme="minorHAnsi" w:cstheme="minorHAnsi"/>
              </w:rPr>
              <w:t>/uczestniczki</w:t>
            </w:r>
            <w:r w:rsidRPr="00270CBD">
              <w:rPr>
                <w:rFonts w:asciiTheme="minorHAnsi" w:hAnsiTheme="minorHAnsi" w:cstheme="minorHAnsi"/>
              </w:rPr>
              <w:t xml:space="preserve"> kursu i łącznej maksymalnej ilości szacunkowej uczestników (</w:t>
            </w:r>
            <w:r>
              <w:rPr>
                <w:rFonts w:asciiTheme="minorHAnsi" w:hAnsiTheme="minorHAnsi" w:cstheme="minorHAnsi"/>
              </w:rPr>
              <w:t>45</w:t>
            </w:r>
            <w:r w:rsidRPr="00270CBD">
              <w:rPr>
                <w:rFonts w:asciiTheme="minorHAnsi" w:hAnsiTheme="minorHAnsi" w:cstheme="minorHAnsi"/>
              </w:rPr>
              <w:t xml:space="preserve"> osób).</w:t>
            </w:r>
          </w:p>
          <w:p w:rsidR="00A41AD1"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t xml:space="preserve">Cena brutto za udział jednej osoby ………………… zł x </w:t>
            </w:r>
            <w:r>
              <w:rPr>
                <w:rFonts w:asciiTheme="minorHAnsi" w:hAnsiTheme="minorHAnsi" w:cstheme="minorHAnsi"/>
                <w:b/>
                <w:iCs/>
              </w:rPr>
              <w:t>45</w:t>
            </w:r>
            <w:r w:rsidRPr="00270CBD">
              <w:rPr>
                <w:rFonts w:asciiTheme="minorHAnsi" w:hAnsiTheme="minorHAnsi" w:cstheme="minorHAnsi"/>
                <w:b/>
                <w:iCs/>
              </w:rPr>
              <w:t xml:space="preserve"> osób = ……………… cena całkowita brutto.</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Informacja o zatrudnieniu osoby, o której mowa w Rozdz.</w:t>
            </w:r>
            <w:r w:rsidR="00805917">
              <w:rPr>
                <w:rFonts w:asciiTheme="minorHAnsi" w:hAnsiTheme="minorHAnsi" w:cstheme="minorHAnsi"/>
                <w:b/>
                <w:iCs/>
              </w:rPr>
              <w:t>3</w:t>
            </w:r>
            <w:r>
              <w:rPr>
                <w:rFonts w:asciiTheme="minorHAnsi" w:hAnsiTheme="minorHAnsi" w:cstheme="minorHAnsi"/>
                <w:b/>
                <w:iCs/>
              </w:rPr>
              <w:t xml:space="preserve"> SWZ o podstawie dysponowania</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w:t>
            </w:r>
          </w:p>
          <w:p w:rsidR="00A41AD1" w:rsidRPr="004557A7" w:rsidRDefault="00A41AD1" w:rsidP="00E267AA">
            <w:pPr>
              <w:spacing w:line="276" w:lineRule="auto"/>
              <w:jc w:val="center"/>
              <w:rPr>
                <w:rFonts w:asciiTheme="minorHAnsi" w:hAnsiTheme="minorHAnsi" w:cstheme="minorHAnsi"/>
                <w:b/>
                <w:bCs/>
                <w:iCs/>
              </w:rPr>
            </w:pPr>
            <w:r w:rsidRPr="00270CBD">
              <w:rPr>
                <w:rFonts w:asciiTheme="minorHAnsi" w:hAnsiTheme="minorHAnsi" w:cstheme="minorHAnsi"/>
                <w:b/>
                <w:bCs/>
                <w:iCs/>
              </w:rPr>
              <w:t xml:space="preserve">W zakresie części </w:t>
            </w:r>
            <w:r>
              <w:rPr>
                <w:rFonts w:asciiTheme="minorHAnsi" w:hAnsiTheme="minorHAnsi" w:cstheme="minorHAnsi"/>
                <w:b/>
                <w:bCs/>
                <w:iCs/>
              </w:rPr>
              <w:t>7</w:t>
            </w:r>
            <w:r w:rsidRPr="00270CBD">
              <w:rPr>
                <w:rFonts w:asciiTheme="minorHAnsi" w:hAnsiTheme="minorHAnsi" w:cstheme="minorHAnsi"/>
                <w:b/>
                <w:bCs/>
                <w:iCs/>
              </w:rPr>
              <w:t xml:space="preserve"> – kurs </w:t>
            </w:r>
            <w:r>
              <w:rPr>
                <w:rFonts w:asciiTheme="minorHAnsi" w:hAnsiTheme="minorHAnsi" w:cstheme="minorHAnsi"/>
                <w:b/>
                <w:bCs/>
                <w:iCs/>
              </w:rPr>
              <w:t>florystyki</w:t>
            </w:r>
          </w:p>
          <w:p w:rsidR="00A41AD1" w:rsidRPr="00E5265A" w:rsidRDefault="00A41AD1" w:rsidP="00E267AA">
            <w:pPr>
              <w:pStyle w:val="Standard"/>
              <w:spacing w:line="276" w:lineRule="auto"/>
              <w:ind w:right="74"/>
              <w:jc w:val="both"/>
              <w:rPr>
                <w:rFonts w:asciiTheme="minorHAnsi" w:hAnsiTheme="minorHAnsi" w:cstheme="minorHAnsi"/>
                <w:b/>
                <w:vanish/>
              </w:rPr>
            </w:pPr>
            <w:r w:rsidRPr="00270CBD">
              <w:rPr>
                <w:rStyle w:val="Domylnaczcionkaakapitu1"/>
                <w:rFonts w:asciiTheme="minorHAnsi" w:hAnsiTheme="minorHAnsi" w:cstheme="minorHAnsi"/>
                <w:b/>
                <w:iCs/>
              </w:rPr>
              <w:t>Oferuję/oferujemy*</w:t>
            </w:r>
            <w:r w:rsidRPr="00270CBD">
              <w:rPr>
                <w:rStyle w:val="Domylnaczcionkaakapitu1"/>
                <w:rFonts w:asciiTheme="minorHAnsi" w:hAnsiTheme="minorHAnsi" w:cstheme="minorHAnsi"/>
                <w:iCs/>
              </w:rPr>
              <w:t xml:space="preserve"> wykonanie </w:t>
            </w:r>
            <w:r w:rsidRPr="00270CBD">
              <w:rPr>
                <w:rStyle w:val="Domylnaczcionkaakapitu1"/>
                <w:rFonts w:asciiTheme="minorHAnsi" w:hAnsiTheme="minorHAnsi" w:cstheme="minorHAnsi"/>
                <w:bCs/>
                <w:iCs/>
              </w:rPr>
              <w:t xml:space="preserve">zamówienia </w:t>
            </w:r>
            <w:r w:rsidRPr="00270CBD">
              <w:rPr>
                <w:rStyle w:val="Domylnaczcionkaakapitu1"/>
                <w:rFonts w:asciiTheme="minorHAnsi" w:hAnsiTheme="minorHAnsi" w:cstheme="minorHAnsi"/>
                <w:iCs/>
              </w:rPr>
              <w:t xml:space="preserve">zgodnie z </w:t>
            </w:r>
            <w:r w:rsidRPr="00270CBD">
              <w:rPr>
                <w:rStyle w:val="Domylnaczcionkaakapitu1"/>
                <w:rFonts w:asciiTheme="minorHAnsi" w:hAnsiTheme="minorHAnsi" w:cstheme="minorHAnsi"/>
                <w:bCs/>
                <w:iCs/>
              </w:rPr>
              <w:t xml:space="preserve">zakresem zamieszczonym </w:t>
            </w:r>
            <w:r w:rsidRPr="00270CBD">
              <w:rPr>
                <w:rStyle w:val="Domylnaczcionkaakapitu1"/>
                <w:rFonts w:asciiTheme="minorHAnsi" w:hAnsiTheme="minorHAnsi" w:cstheme="minorHAnsi"/>
                <w:bCs/>
                <w:iCs/>
              </w:rPr>
              <w:br/>
              <w:t xml:space="preserve">w opisie przedmiotu zamówienia zawartym w SWZ, a w szczególności Załączniku Nr 1 do SWZ </w:t>
            </w:r>
            <w:r>
              <w:rPr>
                <w:rStyle w:val="Domylnaczcionkaakapitu1"/>
                <w:rFonts w:asciiTheme="minorHAnsi" w:hAnsiTheme="minorHAnsi" w:cstheme="minorHAnsi"/>
                <w:bCs/>
                <w:iCs/>
              </w:rPr>
              <w:br/>
            </w:r>
            <w:r w:rsidRPr="00270CBD">
              <w:rPr>
                <w:rStyle w:val="Domylnaczcionkaakapitu1"/>
                <w:rFonts w:asciiTheme="minorHAnsi" w:hAnsiTheme="minorHAnsi" w:cstheme="minorHAnsi"/>
                <w:b/>
                <w:vanish/>
              </w:rPr>
              <w:t>za ŁĄCZNĄ CENĘ OFERTOWĄ,</w:t>
            </w:r>
            <w:r>
              <w:rPr>
                <w:rStyle w:val="Domylnaczcionkaakapitu1"/>
                <w:rFonts w:asciiTheme="minorHAnsi" w:hAnsiTheme="minorHAnsi" w:cstheme="minorHAnsi"/>
                <w:b/>
                <w:vanish/>
              </w:rPr>
              <w:t xml:space="preserve"> </w:t>
            </w:r>
            <w:r w:rsidRPr="00270CBD">
              <w:rPr>
                <w:rFonts w:asciiTheme="minorHAnsi" w:hAnsiTheme="minorHAnsi" w:cstheme="minorHAnsi"/>
                <w:b/>
                <w:iCs/>
              </w:rPr>
              <w:t xml:space="preserve">brutto...........................................................zł, </w:t>
            </w:r>
          </w:p>
          <w:p w:rsidR="00A41AD1" w:rsidRPr="00270CBD" w:rsidRDefault="00A41AD1" w:rsidP="00E267AA">
            <w:pPr>
              <w:spacing w:line="360" w:lineRule="auto"/>
              <w:jc w:val="both"/>
              <w:rPr>
                <w:rFonts w:asciiTheme="minorHAnsi" w:hAnsiTheme="minorHAnsi" w:cstheme="minorHAnsi"/>
              </w:rPr>
            </w:pPr>
            <w:r w:rsidRPr="00270CBD">
              <w:rPr>
                <w:rFonts w:asciiTheme="minorHAnsi" w:hAnsiTheme="minorHAnsi" w:cstheme="minorHAnsi"/>
              </w:rPr>
              <w:t>która stanowi iloczyn ceny br</w:t>
            </w:r>
            <w:r w:rsidR="004355BB">
              <w:rPr>
                <w:rFonts w:asciiTheme="minorHAnsi" w:hAnsiTheme="minorHAnsi" w:cstheme="minorHAnsi"/>
              </w:rPr>
              <w:t xml:space="preserve">utto udziału jednego uczestnika/uczestniczki </w:t>
            </w:r>
            <w:r w:rsidRPr="00270CBD">
              <w:rPr>
                <w:rFonts w:asciiTheme="minorHAnsi" w:hAnsiTheme="minorHAnsi" w:cstheme="minorHAnsi"/>
              </w:rPr>
              <w:t>kursu i łącznej maksymalnej ilości szacunkowej uczestników (</w:t>
            </w:r>
            <w:r>
              <w:rPr>
                <w:rFonts w:asciiTheme="minorHAnsi" w:hAnsiTheme="minorHAnsi" w:cstheme="minorHAnsi"/>
              </w:rPr>
              <w:t>11</w:t>
            </w:r>
            <w:r w:rsidRPr="00270CBD">
              <w:rPr>
                <w:rFonts w:asciiTheme="minorHAnsi" w:hAnsiTheme="minorHAnsi" w:cstheme="minorHAnsi"/>
              </w:rPr>
              <w:t xml:space="preserve"> osób).</w:t>
            </w:r>
          </w:p>
          <w:p w:rsidR="00A41AD1"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t xml:space="preserve">Cena brutto za udział jednej osoby ………………… zł x </w:t>
            </w:r>
            <w:r>
              <w:rPr>
                <w:rFonts w:asciiTheme="minorHAnsi" w:hAnsiTheme="minorHAnsi" w:cstheme="minorHAnsi"/>
                <w:b/>
                <w:iCs/>
              </w:rPr>
              <w:t>11</w:t>
            </w:r>
            <w:r w:rsidRPr="00270CBD">
              <w:rPr>
                <w:rFonts w:asciiTheme="minorHAnsi" w:hAnsiTheme="minorHAnsi" w:cstheme="minorHAnsi"/>
                <w:b/>
                <w:iCs/>
              </w:rPr>
              <w:t xml:space="preserve"> osób = ……………… cena całkowita brutto.</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Informacja o zatrudnieniu osoby, o której mowa w Rozdz.</w:t>
            </w:r>
            <w:r w:rsidR="00805917">
              <w:rPr>
                <w:rFonts w:asciiTheme="minorHAnsi" w:hAnsiTheme="minorHAnsi" w:cstheme="minorHAnsi"/>
                <w:b/>
                <w:iCs/>
              </w:rPr>
              <w:t xml:space="preserve">3 </w:t>
            </w:r>
            <w:r>
              <w:rPr>
                <w:rFonts w:asciiTheme="minorHAnsi" w:hAnsiTheme="minorHAnsi" w:cstheme="minorHAnsi"/>
                <w:b/>
                <w:iCs/>
              </w:rPr>
              <w:t>SWZ o podstawie dysponowania</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lastRenderedPageBreak/>
              <w:t>…………………………………………………………………………………………………………………………………………………..</w:t>
            </w:r>
          </w:p>
          <w:p w:rsidR="00A41AD1" w:rsidRDefault="00A41AD1" w:rsidP="00E267AA">
            <w:pPr>
              <w:spacing w:line="276" w:lineRule="auto"/>
              <w:jc w:val="center"/>
              <w:rPr>
                <w:rFonts w:asciiTheme="minorHAnsi" w:hAnsiTheme="minorHAnsi" w:cstheme="minorHAnsi"/>
                <w:b/>
                <w:bCs/>
                <w:iCs/>
              </w:rPr>
            </w:pPr>
          </w:p>
          <w:p w:rsidR="00A41AD1" w:rsidRPr="004557A7" w:rsidRDefault="00A41AD1" w:rsidP="00E267AA">
            <w:pPr>
              <w:spacing w:line="276" w:lineRule="auto"/>
              <w:jc w:val="center"/>
              <w:rPr>
                <w:rFonts w:asciiTheme="minorHAnsi" w:hAnsiTheme="minorHAnsi" w:cstheme="minorHAnsi"/>
                <w:b/>
                <w:bCs/>
                <w:iCs/>
              </w:rPr>
            </w:pPr>
            <w:r w:rsidRPr="00270CBD">
              <w:rPr>
                <w:rFonts w:asciiTheme="minorHAnsi" w:hAnsiTheme="minorHAnsi" w:cstheme="minorHAnsi"/>
                <w:b/>
                <w:bCs/>
                <w:iCs/>
              </w:rPr>
              <w:t xml:space="preserve">W zakresie części </w:t>
            </w:r>
            <w:r>
              <w:rPr>
                <w:rFonts w:asciiTheme="minorHAnsi" w:hAnsiTheme="minorHAnsi" w:cstheme="minorHAnsi"/>
                <w:b/>
                <w:bCs/>
                <w:iCs/>
              </w:rPr>
              <w:t>8</w:t>
            </w:r>
            <w:r w:rsidRPr="00270CBD">
              <w:rPr>
                <w:rFonts w:asciiTheme="minorHAnsi" w:hAnsiTheme="minorHAnsi" w:cstheme="minorHAnsi"/>
                <w:b/>
                <w:bCs/>
                <w:iCs/>
              </w:rPr>
              <w:t xml:space="preserve"> – kurs </w:t>
            </w:r>
            <w:r>
              <w:rPr>
                <w:rFonts w:asciiTheme="minorHAnsi" w:hAnsiTheme="minorHAnsi" w:cstheme="minorHAnsi"/>
                <w:b/>
                <w:bCs/>
                <w:iCs/>
              </w:rPr>
              <w:t>organizatora czasu wolnego</w:t>
            </w:r>
          </w:p>
          <w:p w:rsidR="00A41AD1" w:rsidRPr="00E5265A" w:rsidRDefault="00A41AD1" w:rsidP="00E267AA">
            <w:pPr>
              <w:pStyle w:val="Standard"/>
              <w:spacing w:line="276" w:lineRule="auto"/>
              <w:ind w:right="74"/>
              <w:jc w:val="both"/>
              <w:rPr>
                <w:rFonts w:asciiTheme="minorHAnsi" w:hAnsiTheme="minorHAnsi" w:cstheme="minorHAnsi"/>
                <w:b/>
                <w:vanish/>
              </w:rPr>
            </w:pPr>
            <w:r w:rsidRPr="00270CBD">
              <w:rPr>
                <w:rStyle w:val="Domylnaczcionkaakapitu1"/>
                <w:rFonts w:asciiTheme="minorHAnsi" w:hAnsiTheme="minorHAnsi" w:cstheme="minorHAnsi"/>
                <w:b/>
                <w:iCs/>
              </w:rPr>
              <w:t>Oferuję/oferujemy*</w:t>
            </w:r>
            <w:r w:rsidRPr="00270CBD">
              <w:rPr>
                <w:rStyle w:val="Domylnaczcionkaakapitu1"/>
                <w:rFonts w:asciiTheme="minorHAnsi" w:hAnsiTheme="minorHAnsi" w:cstheme="minorHAnsi"/>
                <w:iCs/>
              </w:rPr>
              <w:t xml:space="preserve"> wykonanie </w:t>
            </w:r>
            <w:r w:rsidRPr="00270CBD">
              <w:rPr>
                <w:rStyle w:val="Domylnaczcionkaakapitu1"/>
                <w:rFonts w:asciiTheme="minorHAnsi" w:hAnsiTheme="minorHAnsi" w:cstheme="minorHAnsi"/>
                <w:bCs/>
                <w:iCs/>
              </w:rPr>
              <w:t xml:space="preserve">zamówienia </w:t>
            </w:r>
            <w:r w:rsidRPr="00270CBD">
              <w:rPr>
                <w:rStyle w:val="Domylnaczcionkaakapitu1"/>
                <w:rFonts w:asciiTheme="minorHAnsi" w:hAnsiTheme="minorHAnsi" w:cstheme="minorHAnsi"/>
                <w:iCs/>
              </w:rPr>
              <w:t xml:space="preserve">zgodnie z </w:t>
            </w:r>
            <w:r w:rsidRPr="00270CBD">
              <w:rPr>
                <w:rStyle w:val="Domylnaczcionkaakapitu1"/>
                <w:rFonts w:asciiTheme="minorHAnsi" w:hAnsiTheme="minorHAnsi" w:cstheme="minorHAnsi"/>
                <w:bCs/>
                <w:iCs/>
              </w:rPr>
              <w:t xml:space="preserve">zakresem zamieszczonym </w:t>
            </w:r>
            <w:r w:rsidRPr="00270CBD">
              <w:rPr>
                <w:rStyle w:val="Domylnaczcionkaakapitu1"/>
                <w:rFonts w:asciiTheme="minorHAnsi" w:hAnsiTheme="minorHAnsi" w:cstheme="minorHAnsi"/>
                <w:bCs/>
                <w:iCs/>
              </w:rPr>
              <w:br/>
              <w:t xml:space="preserve">w opisie przedmiotu zamówienia zawartym w SWZ, a w szczególności Załączniku Nr 1 do SWZ </w:t>
            </w:r>
            <w:r>
              <w:rPr>
                <w:rStyle w:val="Domylnaczcionkaakapitu1"/>
                <w:rFonts w:asciiTheme="minorHAnsi" w:hAnsiTheme="minorHAnsi" w:cstheme="minorHAnsi"/>
                <w:bCs/>
                <w:iCs/>
              </w:rPr>
              <w:br/>
            </w:r>
            <w:r w:rsidRPr="00270CBD">
              <w:rPr>
                <w:rStyle w:val="Domylnaczcionkaakapitu1"/>
                <w:rFonts w:asciiTheme="minorHAnsi" w:hAnsiTheme="minorHAnsi" w:cstheme="minorHAnsi"/>
                <w:b/>
                <w:vanish/>
              </w:rPr>
              <w:t>za ŁĄCZNĄ CENĘ OFERTOWĄ,</w:t>
            </w:r>
            <w:r>
              <w:rPr>
                <w:rStyle w:val="Domylnaczcionkaakapitu1"/>
                <w:rFonts w:asciiTheme="minorHAnsi" w:hAnsiTheme="minorHAnsi" w:cstheme="minorHAnsi"/>
                <w:b/>
                <w:vanish/>
              </w:rPr>
              <w:t xml:space="preserve"> </w:t>
            </w:r>
            <w:r w:rsidRPr="00270CBD">
              <w:rPr>
                <w:rFonts w:asciiTheme="minorHAnsi" w:hAnsiTheme="minorHAnsi" w:cstheme="minorHAnsi"/>
                <w:b/>
                <w:iCs/>
              </w:rPr>
              <w:t xml:space="preserve">brutto...........................................................zł, </w:t>
            </w:r>
          </w:p>
          <w:p w:rsidR="00A41AD1" w:rsidRPr="00270CBD" w:rsidRDefault="00A41AD1" w:rsidP="00E267AA">
            <w:pPr>
              <w:spacing w:line="360" w:lineRule="auto"/>
              <w:jc w:val="both"/>
              <w:rPr>
                <w:rFonts w:asciiTheme="minorHAnsi" w:hAnsiTheme="minorHAnsi" w:cstheme="minorHAnsi"/>
              </w:rPr>
            </w:pPr>
            <w:r w:rsidRPr="00270CBD">
              <w:rPr>
                <w:rFonts w:asciiTheme="minorHAnsi" w:hAnsiTheme="minorHAnsi" w:cstheme="minorHAnsi"/>
              </w:rPr>
              <w:t>która stanowi iloczyn ceny brutto udziału jednego uczestnika</w:t>
            </w:r>
            <w:r w:rsidR="004355BB">
              <w:rPr>
                <w:rFonts w:asciiTheme="minorHAnsi" w:hAnsiTheme="minorHAnsi" w:cstheme="minorHAnsi"/>
              </w:rPr>
              <w:t>/uczestniczki</w:t>
            </w:r>
            <w:r w:rsidRPr="00270CBD">
              <w:rPr>
                <w:rFonts w:asciiTheme="minorHAnsi" w:hAnsiTheme="minorHAnsi" w:cstheme="minorHAnsi"/>
              </w:rPr>
              <w:t xml:space="preserve"> kursu i łącznej maksymalnej ilości szacunkowej uczestników (</w:t>
            </w:r>
            <w:r>
              <w:rPr>
                <w:rFonts w:asciiTheme="minorHAnsi" w:hAnsiTheme="minorHAnsi" w:cstheme="minorHAnsi"/>
              </w:rPr>
              <w:t>11</w:t>
            </w:r>
            <w:r w:rsidRPr="00270CBD">
              <w:rPr>
                <w:rFonts w:asciiTheme="minorHAnsi" w:hAnsiTheme="minorHAnsi" w:cstheme="minorHAnsi"/>
              </w:rPr>
              <w:t xml:space="preserve"> osób).</w:t>
            </w:r>
          </w:p>
          <w:p w:rsidR="00A41AD1"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t xml:space="preserve">Cena brutto za udział jednej osoby ………………… zł x </w:t>
            </w:r>
            <w:r>
              <w:rPr>
                <w:rFonts w:asciiTheme="minorHAnsi" w:hAnsiTheme="minorHAnsi" w:cstheme="minorHAnsi"/>
                <w:b/>
                <w:iCs/>
              </w:rPr>
              <w:t>11</w:t>
            </w:r>
            <w:r w:rsidRPr="00270CBD">
              <w:rPr>
                <w:rFonts w:asciiTheme="minorHAnsi" w:hAnsiTheme="minorHAnsi" w:cstheme="minorHAnsi"/>
                <w:b/>
                <w:iCs/>
              </w:rPr>
              <w:t xml:space="preserve"> osób = ……………… cena całkowita brutto.</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Informacja o zatrudnieniu osoby, o której mowa w Rozdz.</w:t>
            </w:r>
            <w:r w:rsidR="00805917">
              <w:rPr>
                <w:rFonts w:asciiTheme="minorHAnsi" w:hAnsiTheme="minorHAnsi" w:cstheme="minorHAnsi"/>
                <w:b/>
                <w:iCs/>
              </w:rPr>
              <w:t>3</w:t>
            </w:r>
            <w:r>
              <w:rPr>
                <w:rFonts w:asciiTheme="minorHAnsi" w:hAnsiTheme="minorHAnsi" w:cstheme="minorHAnsi"/>
                <w:b/>
                <w:iCs/>
              </w:rPr>
              <w:t xml:space="preserve"> SWZ o podstawie dysponowania</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w:t>
            </w:r>
          </w:p>
          <w:p w:rsidR="00A41AD1" w:rsidRPr="004557A7" w:rsidRDefault="00A41AD1" w:rsidP="00E267AA">
            <w:pPr>
              <w:spacing w:line="276" w:lineRule="auto"/>
              <w:jc w:val="center"/>
              <w:rPr>
                <w:rFonts w:asciiTheme="minorHAnsi" w:hAnsiTheme="minorHAnsi" w:cstheme="minorHAnsi"/>
                <w:b/>
                <w:bCs/>
                <w:iCs/>
              </w:rPr>
            </w:pPr>
            <w:r w:rsidRPr="00270CBD">
              <w:rPr>
                <w:rFonts w:asciiTheme="minorHAnsi" w:hAnsiTheme="minorHAnsi" w:cstheme="minorHAnsi"/>
                <w:b/>
                <w:bCs/>
                <w:iCs/>
              </w:rPr>
              <w:t xml:space="preserve">W zakresie części </w:t>
            </w:r>
            <w:r>
              <w:rPr>
                <w:rFonts w:asciiTheme="minorHAnsi" w:hAnsiTheme="minorHAnsi" w:cstheme="minorHAnsi"/>
                <w:b/>
                <w:bCs/>
                <w:iCs/>
              </w:rPr>
              <w:t>9</w:t>
            </w:r>
            <w:r w:rsidRPr="00270CBD">
              <w:rPr>
                <w:rFonts w:asciiTheme="minorHAnsi" w:hAnsiTheme="minorHAnsi" w:cstheme="minorHAnsi"/>
                <w:b/>
                <w:bCs/>
                <w:iCs/>
              </w:rPr>
              <w:t xml:space="preserve"> – kurs </w:t>
            </w:r>
            <w:r>
              <w:rPr>
                <w:rFonts w:asciiTheme="minorHAnsi" w:hAnsiTheme="minorHAnsi" w:cstheme="minorHAnsi"/>
                <w:b/>
                <w:bCs/>
                <w:iCs/>
              </w:rPr>
              <w:t>w zakresie uprawnień SEP G-1E</w:t>
            </w:r>
          </w:p>
          <w:p w:rsidR="00A41AD1" w:rsidRPr="00E5265A" w:rsidRDefault="00A41AD1" w:rsidP="00E267AA">
            <w:pPr>
              <w:pStyle w:val="Standard"/>
              <w:spacing w:line="276" w:lineRule="auto"/>
              <w:ind w:right="74"/>
              <w:jc w:val="both"/>
              <w:rPr>
                <w:rFonts w:asciiTheme="minorHAnsi" w:hAnsiTheme="minorHAnsi" w:cstheme="minorHAnsi"/>
                <w:b/>
                <w:vanish/>
              </w:rPr>
            </w:pPr>
            <w:r w:rsidRPr="00270CBD">
              <w:rPr>
                <w:rStyle w:val="Domylnaczcionkaakapitu1"/>
                <w:rFonts w:asciiTheme="minorHAnsi" w:hAnsiTheme="minorHAnsi" w:cstheme="minorHAnsi"/>
                <w:b/>
                <w:iCs/>
              </w:rPr>
              <w:t>Oferuję/oferujemy*</w:t>
            </w:r>
            <w:r w:rsidRPr="00270CBD">
              <w:rPr>
                <w:rStyle w:val="Domylnaczcionkaakapitu1"/>
                <w:rFonts w:asciiTheme="minorHAnsi" w:hAnsiTheme="minorHAnsi" w:cstheme="minorHAnsi"/>
                <w:iCs/>
              </w:rPr>
              <w:t xml:space="preserve"> wykonanie </w:t>
            </w:r>
            <w:r w:rsidRPr="00270CBD">
              <w:rPr>
                <w:rStyle w:val="Domylnaczcionkaakapitu1"/>
                <w:rFonts w:asciiTheme="minorHAnsi" w:hAnsiTheme="minorHAnsi" w:cstheme="minorHAnsi"/>
                <w:bCs/>
                <w:iCs/>
              </w:rPr>
              <w:t xml:space="preserve">zamówienia </w:t>
            </w:r>
            <w:r w:rsidRPr="00270CBD">
              <w:rPr>
                <w:rStyle w:val="Domylnaczcionkaakapitu1"/>
                <w:rFonts w:asciiTheme="minorHAnsi" w:hAnsiTheme="minorHAnsi" w:cstheme="minorHAnsi"/>
                <w:iCs/>
              </w:rPr>
              <w:t xml:space="preserve">zgodnie z </w:t>
            </w:r>
            <w:r w:rsidRPr="00270CBD">
              <w:rPr>
                <w:rStyle w:val="Domylnaczcionkaakapitu1"/>
                <w:rFonts w:asciiTheme="minorHAnsi" w:hAnsiTheme="minorHAnsi" w:cstheme="minorHAnsi"/>
                <w:bCs/>
                <w:iCs/>
              </w:rPr>
              <w:t xml:space="preserve">zakresem zamieszczonym </w:t>
            </w:r>
            <w:r w:rsidRPr="00270CBD">
              <w:rPr>
                <w:rStyle w:val="Domylnaczcionkaakapitu1"/>
                <w:rFonts w:asciiTheme="minorHAnsi" w:hAnsiTheme="minorHAnsi" w:cstheme="minorHAnsi"/>
                <w:bCs/>
                <w:iCs/>
              </w:rPr>
              <w:br/>
              <w:t xml:space="preserve">w opisie przedmiotu zamówienia zawartym w SWZ, a w szczególności Załączniku Nr 1 do SWZ </w:t>
            </w:r>
            <w:r>
              <w:rPr>
                <w:rStyle w:val="Domylnaczcionkaakapitu1"/>
                <w:rFonts w:asciiTheme="minorHAnsi" w:hAnsiTheme="minorHAnsi" w:cstheme="minorHAnsi"/>
                <w:bCs/>
                <w:iCs/>
              </w:rPr>
              <w:br/>
            </w:r>
            <w:r w:rsidRPr="00270CBD">
              <w:rPr>
                <w:rStyle w:val="Domylnaczcionkaakapitu1"/>
                <w:rFonts w:asciiTheme="minorHAnsi" w:hAnsiTheme="minorHAnsi" w:cstheme="minorHAnsi"/>
                <w:b/>
                <w:vanish/>
              </w:rPr>
              <w:t>za ŁĄCZNĄ CENĘ OFERTOWĄ,</w:t>
            </w:r>
            <w:r>
              <w:rPr>
                <w:rStyle w:val="Domylnaczcionkaakapitu1"/>
                <w:rFonts w:asciiTheme="minorHAnsi" w:hAnsiTheme="minorHAnsi" w:cstheme="minorHAnsi"/>
                <w:b/>
                <w:vanish/>
              </w:rPr>
              <w:t xml:space="preserve"> </w:t>
            </w:r>
            <w:r w:rsidRPr="00270CBD">
              <w:rPr>
                <w:rFonts w:asciiTheme="minorHAnsi" w:hAnsiTheme="minorHAnsi" w:cstheme="minorHAnsi"/>
                <w:b/>
                <w:iCs/>
              </w:rPr>
              <w:t xml:space="preserve">brutto...........................................................zł, </w:t>
            </w:r>
          </w:p>
          <w:p w:rsidR="00A41AD1" w:rsidRPr="00270CBD" w:rsidRDefault="00A41AD1" w:rsidP="00E267AA">
            <w:pPr>
              <w:spacing w:line="360" w:lineRule="auto"/>
              <w:jc w:val="both"/>
              <w:rPr>
                <w:rFonts w:asciiTheme="minorHAnsi" w:hAnsiTheme="minorHAnsi" w:cstheme="minorHAnsi"/>
              </w:rPr>
            </w:pPr>
            <w:r w:rsidRPr="00270CBD">
              <w:rPr>
                <w:rFonts w:asciiTheme="minorHAnsi" w:hAnsiTheme="minorHAnsi" w:cstheme="minorHAnsi"/>
              </w:rPr>
              <w:t>która stanowi iloczyn ceny brutto udziału jednego uczestnika</w:t>
            </w:r>
            <w:r w:rsidR="004355BB">
              <w:rPr>
                <w:rFonts w:asciiTheme="minorHAnsi" w:hAnsiTheme="minorHAnsi" w:cstheme="minorHAnsi"/>
              </w:rPr>
              <w:t>/uczestniczki</w:t>
            </w:r>
            <w:r w:rsidRPr="00270CBD">
              <w:rPr>
                <w:rFonts w:asciiTheme="minorHAnsi" w:hAnsiTheme="minorHAnsi" w:cstheme="minorHAnsi"/>
              </w:rPr>
              <w:t xml:space="preserve"> kursu i łącznej maksymalnej ilości szacunkowej uczestników (</w:t>
            </w:r>
            <w:r>
              <w:rPr>
                <w:rFonts w:asciiTheme="minorHAnsi" w:hAnsiTheme="minorHAnsi" w:cstheme="minorHAnsi"/>
              </w:rPr>
              <w:t xml:space="preserve">20 </w:t>
            </w:r>
            <w:r w:rsidRPr="00270CBD">
              <w:rPr>
                <w:rFonts w:asciiTheme="minorHAnsi" w:hAnsiTheme="minorHAnsi" w:cstheme="minorHAnsi"/>
              </w:rPr>
              <w:t>osób).</w:t>
            </w:r>
          </w:p>
          <w:p w:rsidR="00A41AD1"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t xml:space="preserve">Cena brutto za udział jednej osoby ………………… zł x </w:t>
            </w:r>
            <w:r>
              <w:rPr>
                <w:rFonts w:asciiTheme="minorHAnsi" w:hAnsiTheme="minorHAnsi" w:cstheme="minorHAnsi"/>
                <w:b/>
                <w:iCs/>
              </w:rPr>
              <w:t>2</w:t>
            </w:r>
            <w:r w:rsidRPr="00270CBD">
              <w:rPr>
                <w:rFonts w:asciiTheme="minorHAnsi" w:hAnsiTheme="minorHAnsi" w:cstheme="minorHAnsi"/>
                <w:b/>
                <w:iCs/>
              </w:rPr>
              <w:t>0 osób = ……………… cena całkowita brutto.</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Informacja o zatrudnieniu osoby, o której mowa w Rozdz.</w:t>
            </w:r>
            <w:r w:rsidR="00805917">
              <w:rPr>
                <w:rFonts w:asciiTheme="minorHAnsi" w:hAnsiTheme="minorHAnsi" w:cstheme="minorHAnsi"/>
                <w:b/>
                <w:iCs/>
              </w:rPr>
              <w:t>3</w:t>
            </w:r>
            <w:r>
              <w:rPr>
                <w:rFonts w:asciiTheme="minorHAnsi" w:hAnsiTheme="minorHAnsi" w:cstheme="minorHAnsi"/>
                <w:b/>
                <w:iCs/>
              </w:rPr>
              <w:t xml:space="preserve"> SWZ o podstawie dysponowania</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w:t>
            </w:r>
          </w:p>
          <w:p w:rsidR="00A41AD1" w:rsidRPr="004557A7" w:rsidRDefault="00A41AD1" w:rsidP="00E267AA">
            <w:pPr>
              <w:spacing w:line="276" w:lineRule="auto"/>
              <w:jc w:val="center"/>
              <w:rPr>
                <w:rFonts w:asciiTheme="minorHAnsi" w:hAnsiTheme="minorHAnsi" w:cstheme="minorHAnsi"/>
                <w:b/>
                <w:bCs/>
                <w:iCs/>
              </w:rPr>
            </w:pPr>
            <w:r w:rsidRPr="00270CBD">
              <w:rPr>
                <w:rFonts w:asciiTheme="minorHAnsi" w:hAnsiTheme="minorHAnsi" w:cstheme="minorHAnsi"/>
                <w:b/>
                <w:bCs/>
                <w:iCs/>
              </w:rPr>
              <w:t xml:space="preserve">W zakresie części </w:t>
            </w:r>
            <w:r>
              <w:rPr>
                <w:rFonts w:asciiTheme="minorHAnsi" w:hAnsiTheme="minorHAnsi" w:cstheme="minorHAnsi"/>
                <w:b/>
                <w:bCs/>
                <w:iCs/>
              </w:rPr>
              <w:t>10</w:t>
            </w:r>
            <w:r w:rsidRPr="00270CBD">
              <w:rPr>
                <w:rFonts w:asciiTheme="minorHAnsi" w:hAnsiTheme="minorHAnsi" w:cstheme="minorHAnsi"/>
                <w:b/>
                <w:bCs/>
                <w:iCs/>
              </w:rPr>
              <w:t xml:space="preserve"> – kurs </w:t>
            </w:r>
            <w:r>
              <w:rPr>
                <w:rFonts w:asciiTheme="minorHAnsi" w:hAnsiTheme="minorHAnsi" w:cstheme="minorHAnsi"/>
                <w:b/>
                <w:bCs/>
                <w:iCs/>
              </w:rPr>
              <w:t>obsługi wózka jezdniowego</w:t>
            </w:r>
          </w:p>
          <w:p w:rsidR="00A41AD1" w:rsidRPr="00E5265A" w:rsidRDefault="00A41AD1" w:rsidP="00E267AA">
            <w:pPr>
              <w:pStyle w:val="Standard"/>
              <w:spacing w:line="276" w:lineRule="auto"/>
              <w:ind w:right="74"/>
              <w:jc w:val="both"/>
              <w:rPr>
                <w:rFonts w:asciiTheme="minorHAnsi" w:hAnsiTheme="minorHAnsi" w:cstheme="minorHAnsi"/>
                <w:b/>
                <w:vanish/>
              </w:rPr>
            </w:pPr>
            <w:r w:rsidRPr="00270CBD">
              <w:rPr>
                <w:rStyle w:val="Domylnaczcionkaakapitu1"/>
                <w:rFonts w:asciiTheme="minorHAnsi" w:hAnsiTheme="minorHAnsi" w:cstheme="minorHAnsi"/>
                <w:b/>
                <w:iCs/>
              </w:rPr>
              <w:t>Oferuję/oferujemy*</w:t>
            </w:r>
            <w:r w:rsidRPr="00270CBD">
              <w:rPr>
                <w:rStyle w:val="Domylnaczcionkaakapitu1"/>
                <w:rFonts w:asciiTheme="minorHAnsi" w:hAnsiTheme="minorHAnsi" w:cstheme="minorHAnsi"/>
                <w:iCs/>
              </w:rPr>
              <w:t xml:space="preserve"> wykonanie </w:t>
            </w:r>
            <w:r w:rsidRPr="00270CBD">
              <w:rPr>
                <w:rStyle w:val="Domylnaczcionkaakapitu1"/>
                <w:rFonts w:asciiTheme="minorHAnsi" w:hAnsiTheme="minorHAnsi" w:cstheme="minorHAnsi"/>
                <w:bCs/>
                <w:iCs/>
              </w:rPr>
              <w:t xml:space="preserve">zamówienia </w:t>
            </w:r>
            <w:r w:rsidRPr="00270CBD">
              <w:rPr>
                <w:rStyle w:val="Domylnaczcionkaakapitu1"/>
                <w:rFonts w:asciiTheme="minorHAnsi" w:hAnsiTheme="minorHAnsi" w:cstheme="minorHAnsi"/>
                <w:iCs/>
              </w:rPr>
              <w:t xml:space="preserve">zgodnie z </w:t>
            </w:r>
            <w:r w:rsidRPr="00270CBD">
              <w:rPr>
                <w:rStyle w:val="Domylnaczcionkaakapitu1"/>
                <w:rFonts w:asciiTheme="minorHAnsi" w:hAnsiTheme="minorHAnsi" w:cstheme="minorHAnsi"/>
                <w:bCs/>
                <w:iCs/>
              </w:rPr>
              <w:t xml:space="preserve">zakresem zamieszczonym </w:t>
            </w:r>
            <w:r w:rsidRPr="00270CBD">
              <w:rPr>
                <w:rStyle w:val="Domylnaczcionkaakapitu1"/>
                <w:rFonts w:asciiTheme="minorHAnsi" w:hAnsiTheme="minorHAnsi" w:cstheme="minorHAnsi"/>
                <w:bCs/>
                <w:iCs/>
              </w:rPr>
              <w:br/>
              <w:t xml:space="preserve">w opisie przedmiotu zamówienia zawartym w SWZ, a w szczególności Załączniku Nr 1 do SWZ </w:t>
            </w:r>
            <w:r>
              <w:rPr>
                <w:rStyle w:val="Domylnaczcionkaakapitu1"/>
                <w:rFonts w:asciiTheme="minorHAnsi" w:hAnsiTheme="minorHAnsi" w:cstheme="minorHAnsi"/>
                <w:bCs/>
                <w:iCs/>
              </w:rPr>
              <w:br/>
            </w:r>
            <w:r w:rsidRPr="00270CBD">
              <w:rPr>
                <w:rStyle w:val="Domylnaczcionkaakapitu1"/>
                <w:rFonts w:asciiTheme="minorHAnsi" w:hAnsiTheme="minorHAnsi" w:cstheme="minorHAnsi"/>
                <w:b/>
                <w:vanish/>
              </w:rPr>
              <w:t>za ŁĄCZNĄ CENĘ OFERTOWĄ,</w:t>
            </w:r>
            <w:r>
              <w:rPr>
                <w:rStyle w:val="Domylnaczcionkaakapitu1"/>
                <w:rFonts w:asciiTheme="minorHAnsi" w:hAnsiTheme="minorHAnsi" w:cstheme="minorHAnsi"/>
                <w:b/>
                <w:vanish/>
              </w:rPr>
              <w:t xml:space="preserve"> </w:t>
            </w:r>
            <w:r w:rsidRPr="00270CBD">
              <w:rPr>
                <w:rFonts w:asciiTheme="minorHAnsi" w:hAnsiTheme="minorHAnsi" w:cstheme="minorHAnsi"/>
                <w:b/>
                <w:iCs/>
              </w:rPr>
              <w:t xml:space="preserve">brutto...........................................................zł, </w:t>
            </w:r>
          </w:p>
          <w:p w:rsidR="00A41AD1" w:rsidRPr="00270CBD" w:rsidRDefault="00A41AD1" w:rsidP="00E267AA">
            <w:pPr>
              <w:spacing w:line="360" w:lineRule="auto"/>
              <w:jc w:val="both"/>
              <w:rPr>
                <w:rFonts w:asciiTheme="minorHAnsi" w:hAnsiTheme="minorHAnsi" w:cstheme="minorHAnsi"/>
              </w:rPr>
            </w:pPr>
            <w:r w:rsidRPr="00270CBD">
              <w:rPr>
                <w:rFonts w:asciiTheme="minorHAnsi" w:hAnsiTheme="minorHAnsi" w:cstheme="minorHAnsi"/>
              </w:rPr>
              <w:t>która stanowi iloczyn ceny brutto udziału jednego uczestnika</w:t>
            </w:r>
            <w:r w:rsidR="004355BB">
              <w:rPr>
                <w:rFonts w:asciiTheme="minorHAnsi" w:hAnsiTheme="minorHAnsi" w:cstheme="minorHAnsi"/>
              </w:rPr>
              <w:t>/uczestniczki</w:t>
            </w:r>
            <w:r w:rsidRPr="00270CBD">
              <w:rPr>
                <w:rFonts w:asciiTheme="minorHAnsi" w:hAnsiTheme="minorHAnsi" w:cstheme="minorHAnsi"/>
              </w:rPr>
              <w:t xml:space="preserve"> kursu i łącznej maksymalnej ilości szacunkowej uczestników (</w:t>
            </w:r>
            <w:r>
              <w:rPr>
                <w:rFonts w:asciiTheme="minorHAnsi" w:hAnsiTheme="minorHAnsi" w:cstheme="minorHAnsi"/>
              </w:rPr>
              <w:t>50</w:t>
            </w:r>
            <w:r w:rsidRPr="00270CBD">
              <w:rPr>
                <w:rFonts w:asciiTheme="minorHAnsi" w:hAnsiTheme="minorHAnsi" w:cstheme="minorHAnsi"/>
              </w:rPr>
              <w:t xml:space="preserve"> osób).</w:t>
            </w:r>
          </w:p>
          <w:p w:rsidR="00A41AD1" w:rsidRDefault="00A41AD1" w:rsidP="00E267AA">
            <w:pPr>
              <w:pBdr>
                <w:bottom w:val="single" w:sz="12" w:space="1" w:color="auto"/>
              </w:pBdr>
              <w:spacing w:line="360" w:lineRule="auto"/>
              <w:jc w:val="both"/>
              <w:rPr>
                <w:rFonts w:asciiTheme="minorHAnsi" w:hAnsiTheme="minorHAnsi" w:cstheme="minorHAnsi"/>
                <w:b/>
                <w:iCs/>
              </w:rPr>
            </w:pPr>
            <w:r w:rsidRPr="00270CBD">
              <w:rPr>
                <w:rFonts w:asciiTheme="minorHAnsi" w:hAnsiTheme="minorHAnsi" w:cstheme="minorHAnsi"/>
                <w:b/>
                <w:iCs/>
              </w:rPr>
              <w:t xml:space="preserve">Cena brutto za udział jednej osoby ………………… zł x </w:t>
            </w:r>
            <w:r>
              <w:rPr>
                <w:rFonts w:asciiTheme="minorHAnsi" w:hAnsiTheme="minorHAnsi" w:cstheme="minorHAnsi"/>
                <w:b/>
                <w:iCs/>
              </w:rPr>
              <w:t>5</w:t>
            </w:r>
            <w:r w:rsidRPr="00270CBD">
              <w:rPr>
                <w:rFonts w:asciiTheme="minorHAnsi" w:hAnsiTheme="minorHAnsi" w:cstheme="minorHAnsi"/>
                <w:b/>
                <w:iCs/>
              </w:rPr>
              <w:t>0 osób = ……………… cena całkowita brutto.</w:t>
            </w:r>
          </w:p>
          <w:p w:rsidR="00A41AD1" w:rsidRDefault="00A41AD1" w:rsidP="00E267AA">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lastRenderedPageBreak/>
              <w:t>Informacja o zatrudnieniu osoby, o której mowa w Rozdz.</w:t>
            </w:r>
            <w:r w:rsidR="00805917">
              <w:rPr>
                <w:rFonts w:asciiTheme="minorHAnsi" w:hAnsiTheme="minorHAnsi" w:cstheme="minorHAnsi"/>
                <w:b/>
                <w:iCs/>
              </w:rPr>
              <w:t>3</w:t>
            </w:r>
            <w:r>
              <w:rPr>
                <w:rFonts w:asciiTheme="minorHAnsi" w:hAnsiTheme="minorHAnsi" w:cstheme="minorHAnsi"/>
                <w:b/>
                <w:iCs/>
              </w:rPr>
              <w:t xml:space="preserve"> SWZ o podstawie dysponowania</w:t>
            </w:r>
          </w:p>
          <w:p w:rsidR="00A41AD1" w:rsidRPr="00805917" w:rsidRDefault="00A41AD1" w:rsidP="00805917">
            <w:pPr>
              <w:pBdr>
                <w:bottom w:val="single" w:sz="12" w:space="1" w:color="auto"/>
              </w:pBdr>
              <w:spacing w:line="360" w:lineRule="auto"/>
              <w:jc w:val="both"/>
              <w:rPr>
                <w:rFonts w:asciiTheme="minorHAnsi" w:hAnsiTheme="minorHAnsi" w:cstheme="minorHAnsi"/>
                <w:b/>
                <w:iCs/>
              </w:rPr>
            </w:pPr>
            <w:r>
              <w:rPr>
                <w:rFonts w:asciiTheme="minorHAnsi" w:hAnsiTheme="minorHAnsi" w:cstheme="minorHAnsi"/>
                <w:b/>
                <w:iCs/>
              </w:rPr>
              <w:t>…………………………………………………………………</w:t>
            </w:r>
            <w:r w:rsidR="00805917">
              <w:rPr>
                <w:rFonts w:asciiTheme="minorHAnsi" w:hAnsiTheme="minorHAnsi" w:cstheme="minorHAnsi"/>
                <w:b/>
                <w:iCs/>
              </w:rPr>
              <w:t>…………………………………………………………………………</w:t>
            </w:r>
          </w:p>
        </w:tc>
      </w:tr>
      <w:tr w:rsidR="00A41AD1" w:rsidRPr="00270CBD" w:rsidTr="00E267AA">
        <w:trPr>
          <w:trHeight w:val="552"/>
          <w:jc w:val="center"/>
        </w:trPr>
        <w:tc>
          <w:tcPr>
            <w:tcW w:w="5000" w:type="pct"/>
          </w:tcPr>
          <w:p w:rsidR="00A41AD1" w:rsidRPr="00270CBD" w:rsidRDefault="00A41AD1" w:rsidP="00E267AA">
            <w:pPr>
              <w:pStyle w:val="NormalnyWeb"/>
              <w:spacing w:line="276" w:lineRule="auto"/>
              <w:ind w:left="426"/>
              <w:jc w:val="both"/>
              <w:rPr>
                <w:rFonts w:asciiTheme="minorHAnsi" w:hAnsiTheme="minorHAnsi" w:cstheme="minorHAnsi"/>
                <w:i/>
                <w:iCs/>
                <w:color w:val="000000" w:themeColor="text1"/>
                <w:sz w:val="22"/>
                <w:szCs w:val="22"/>
              </w:rPr>
            </w:pPr>
          </w:p>
        </w:tc>
      </w:tr>
      <w:tr w:rsidR="00A41AD1" w:rsidRPr="00270CBD" w:rsidTr="00E267AA">
        <w:trPr>
          <w:trHeight w:val="315"/>
          <w:jc w:val="center"/>
        </w:trPr>
        <w:tc>
          <w:tcPr>
            <w:tcW w:w="5000" w:type="pct"/>
          </w:tcPr>
          <w:p w:rsidR="00A41AD1" w:rsidRPr="00270CBD" w:rsidRDefault="00805917" w:rsidP="00E267AA">
            <w:pPr>
              <w:spacing w:before="120" w:line="300" w:lineRule="auto"/>
              <w:jc w:val="both"/>
              <w:rPr>
                <w:rFonts w:asciiTheme="minorHAnsi" w:hAnsiTheme="minorHAnsi" w:cstheme="minorHAnsi"/>
                <w:b/>
                <w:iCs/>
              </w:rPr>
            </w:pPr>
            <w:r>
              <w:rPr>
                <w:rFonts w:asciiTheme="minorHAnsi" w:hAnsiTheme="minorHAnsi" w:cstheme="minorHAnsi"/>
                <w:b/>
                <w:iCs/>
              </w:rPr>
              <w:t>D</w:t>
            </w:r>
            <w:r w:rsidR="00A41AD1" w:rsidRPr="00270CBD">
              <w:rPr>
                <w:rFonts w:asciiTheme="minorHAnsi" w:hAnsiTheme="minorHAnsi" w:cstheme="minorHAnsi"/>
                <w:b/>
                <w:iCs/>
              </w:rPr>
              <w:t>. ZOBOWIĄZANIE W PRZYPADKU PRZYZNANIA ZAMÓWIENIA.</w:t>
            </w:r>
          </w:p>
          <w:p w:rsidR="00A41AD1" w:rsidRPr="00270CBD" w:rsidRDefault="00A41AD1" w:rsidP="00467247">
            <w:pPr>
              <w:widowControl/>
              <w:numPr>
                <w:ilvl w:val="0"/>
                <w:numId w:val="86"/>
              </w:numPr>
              <w:autoSpaceDN/>
              <w:spacing w:after="0" w:line="276" w:lineRule="auto"/>
              <w:ind w:left="357" w:hanging="357"/>
              <w:jc w:val="both"/>
              <w:textAlignment w:val="auto"/>
              <w:rPr>
                <w:rFonts w:asciiTheme="minorHAnsi" w:hAnsiTheme="minorHAnsi" w:cstheme="minorHAnsi"/>
                <w:iCs/>
              </w:rPr>
            </w:pPr>
            <w:r w:rsidRPr="00270CBD">
              <w:rPr>
                <w:rFonts w:asciiTheme="minorHAnsi" w:hAnsiTheme="minorHAnsi" w:cstheme="minorHAnsi"/>
                <w:iCs/>
              </w:rPr>
              <w:t>Akceptuję proponowany przez Zamawiającego Projekt umowy, który zobowiązuję się podpisać w miejscu i terminie wskazanym przez Zamawiającego.</w:t>
            </w:r>
          </w:p>
          <w:p w:rsidR="001A6EB5" w:rsidRDefault="00A41AD1" w:rsidP="00467247">
            <w:pPr>
              <w:widowControl/>
              <w:numPr>
                <w:ilvl w:val="0"/>
                <w:numId w:val="86"/>
              </w:numPr>
              <w:autoSpaceDN/>
              <w:spacing w:after="0" w:line="276" w:lineRule="auto"/>
              <w:ind w:left="357"/>
              <w:jc w:val="both"/>
              <w:textAlignment w:val="auto"/>
              <w:rPr>
                <w:rFonts w:asciiTheme="minorHAnsi" w:hAnsiTheme="minorHAnsi" w:cstheme="minorHAnsi"/>
                <w:iCs/>
              </w:rPr>
            </w:pPr>
            <w:r w:rsidRPr="00270CBD">
              <w:rPr>
                <w:rFonts w:asciiTheme="minorHAnsi" w:hAnsiTheme="minorHAnsi" w:cstheme="minorHAnsi"/>
                <w:iCs/>
              </w:rPr>
              <w:t>Osobami uprawnionymi do merytorycznej współpracy i koordynacji w wykonywani</w:t>
            </w:r>
            <w:r w:rsidR="001A6EB5">
              <w:rPr>
                <w:rFonts w:asciiTheme="minorHAnsi" w:hAnsiTheme="minorHAnsi" w:cstheme="minorHAnsi"/>
                <w:iCs/>
              </w:rPr>
              <w:t>u zadania ze strony Wykonawcy są</w:t>
            </w:r>
          </w:p>
          <w:p w:rsidR="00A41AD1" w:rsidRPr="00270CBD" w:rsidRDefault="00A41AD1" w:rsidP="00467247">
            <w:pPr>
              <w:widowControl/>
              <w:numPr>
                <w:ilvl w:val="0"/>
                <w:numId w:val="86"/>
              </w:numPr>
              <w:autoSpaceDN/>
              <w:spacing w:after="0" w:line="276" w:lineRule="auto"/>
              <w:ind w:left="357"/>
              <w:jc w:val="both"/>
              <w:textAlignment w:val="auto"/>
              <w:rPr>
                <w:rFonts w:asciiTheme="minorHAnsi" w:hAnsiTheme="minorHAnsi" w:cstheme="minorHAnsi"/>
                <w:iCs/>
              </w:rPr>
            </w:pPr>
            <w:r w:rsidRPr="00270CBD">
              <w:rPr>
                <w:rFonts w:asciiTheme="minorHAnsi" w:hAnsiTheme="minorHAnsi" w:cstheme="minorHAnsi"/>
                <w:iCs/>
              </w:rPr>
              <w:t xml:space="preserve"> …………………………………………………………………………………………..…………………</w:t>
            </w:r>
          </w:p>
          <w:p w:rsidR="00A41AD1" w:rsidRPr="00270CBD" w:rsidRDefault="00A41AD1" w:rsidP="00E267AA">
            <w:pPr>
              <w:spacing w:line="276" w:lineRule="auto"/>
              <w:ind w:left="357"/>
              <w:jc w:val="both"/>
              <w:rPr>
                <w:rFonts w:asciiTheme="minorHAnsi" w:hAnsiTheme="minorHAnsi" w:cstheme="minorHAnsi"/>
                <w:iCs/>
              </w:rPr>
            </w:pPr>
            <w:r w:rsidRPr="00270CBD">
              <w:rPr>
                <w:rFonts w:asciiTheme="minorHAnsi" w:hAnsiTheme="minorHAnsi" w:cstheme="minorHAnsi"/>
                <w:iCs/>
              </w:rPr>
              <w:t>nr telefonu ………………….………………,    e-mail: ………………………………..……………………………………..……</w:t>
            </w:r>
          </w:p>
          <w:p w:rsidR="00A41AD1" w:rsidRPr="00270CBD" w:rsidRDefault="00A41AD1" w:rsidP="00E267AA">
            <w:pPr>
              <w:spacing w:line="276" w:lineRule="auto"/>
              <w:ind w:left="357"/>
              <w:jc w:val="both"/>
              <w:rPr>
                <w:rFonts w:asciiTheme="minorHAnsi" w:hAnsiTheme="minorHAnsi" w:cstheme="minorHAnsi"/>
                <w:iCs/>
              </w:rPr>
            </w:pPr>
          </w:p>
        </w:tc>
      </w:tr>
      <w:tr w:rsidR="00A41AD1" w:rsidRPr="00270CBD" w:rsidTr="00E267AA">
        <w:trPr>
          <w:trHeight w:val="3655"/>
          <w:jc w:val="center"/>
        </w:trPr>
        <w:tc>
          <w:tcPr>
            <w:tcW w:w="5000" w:type="pct"/>
          </w:tcPr>
          <w:p w:rsidR="00A41AD1" w:rsidRPr="00270CBD" w:rsidRDefault="00805917" w:rsidP="00E267AA">
            <w:pPr>
              <w:spacing w:before="120" w:line="300" w:lineRule="auto"/>
              <w:rPr>
                <w:rFonts w:asciiTheme="minorHAnsi" w:hAnsiTheme="minorHAnsi" w:cstheme="minorHAnsi"/>
                <w:b/>
                <w:iCs/>
              </w:rPr>
            </w:pPr>
            <w:r>
              <w:rPr>
                <w:rFonts w:asciiTheme="minorHAnsi" w:hAnsiTheme="minorHAnsi" w:cstheme="minorHAnsi"/>
                <w:b/>
                <w:iCs/>
              </w:rPr>
              <w:t>E</w:t>
            </w:r>
            <w:r w:rsidR="00A41AD1" w:rsidRPr="00270CBD">
              <w:rPr>
                <w:rFonts w:asciiTheme="minorHAnsi" w:hAnsiTheme="minorHAnsi" w:cstheme="minorHAnsi"/>
                <w:b/>
                <w:iCs/>
              </w:rPr>
              <w:t>.  RODZAJ WYKONAWCY:</w:t>
            </w:r>
          </w:p>
          <w:p w:rsidR="00A41AD1" w:rsidRPr="00270CBD" w:rsidRDefault="00A41AD1" w:rsidP="00E267AA">
            <w:pPr>
              <w:pStyle w:val="Bezodstpw"/>
              <w:spacing w:line="276" w:lineRule="auto"/>
              <w:ind w:left="318"/>
              <w:rPr>
                <w:rFonts w:asciiTheme="minorHAnsi" w:hAnsiTheme="minorHAnsi" w:cstheme="minorHAnsi"/>
                <w:i/>
                <w:iCs/>
                <w:szCs w:val="22"/>
              </w:rPr>
            </w:pPr>
          </w:p>
          <w:p w:rsidR="00A41AD1" w:rsidRPr="00270CBD" w:rsidRDefault="00A41AD1" w:rsidP="00E267AA">
            <w:pPr>
              <w:spacing w:line="360" w:lineRule="auto"/>
              <w:ind w:left="318"/>
              <w:rPr>
                <w:rFonts w:asciiTheme="minorHAnsi" w:hAnsiTheme="minorHAnsi" w:cstheme="minorHAnsi"/>
                <w:iCs/>
              </w:rPr>
            </w:pPr>
            <w:r w:rsidRPr="00270CBD">
              <w:rPr>
                <w:rFonts w:asciiTheme="minorHAnsi" w:hAnsiTheme="minorHAnsi" w:cstheme="minorHAnsi"/>
              </w:rPr>
              <w:fldChar w:fldCharType="begin">
                <w:ffData>
                  <w:name w:val=""/>
                  <w:enabled/>
                  <w:calcOnExit w:val="0"/>
                  <w:checkBox>
                    <w:sizeAuto/>
                    <w:default w:val="0"/>
                  </w:checkBox>
                </w:ffData>
              </w:fldChar>
            </w:r>
            <w:r w:rsidRPr="00270CBD">
              <w:rPr>
                <w:rFonts w:asciiTheme="minorHAnsi" w:hAnsiTheme="minorHAnsi" w:cstheme="minorHAnsi"/>
              </w:rPr>
              <w:instrText xml:space="preserve"> FORMCHECKBOX </w:instrText>
            </w:r>
            <w:r w:rsidR="00684BA7">
              <w:rPr>
                <w:rFonts w:asciiTheme="minorHAnsi" w:hAnsiTheme="minorHAnsi" w:cstheme="minorHAnsi"/>
              </w:rPr>
            </w:r>
            <w:r w:rsidR="00684BA7">
              <w:rPr>
                <w:rFonts w:asciiTheme="minorHAnsi" w:hAnsiTheme="minorHAnsi" w:cstheme="minorHAnsi"/>
              </w:rPr>
              <w:fldChar w:fldCharType="separate"/>
            </w:r>
            <w:r w:rsidRPr="00270CBD">
              <w:rPr>
                <w:rFonts w:asciiTheme="minorHAnsi" w:hAnsiTheme="minorHAnsi" w:cstheme="minorHAnsi"/>
              </w:rPr>
              <w:fldChar w:fldCharType="end"/>
            </w:r>
            <w:r w:rsidRPr="00270CBD">
              <w:rPr>
                <w:rFonts w:asciiTheme="minorHAnsi" w:hAnsiTheme="minorHAnsi" w:cstheme="minorHAnsi"/>
              </w:rPr>
              <w:t xml:space="preserve"> </w:t>
            </w:r>
            <w:r w:rsidRPr="00270CBD">
              <w:rPr>
                <w:rFonts w:asciiTheme="minorHAnsi" w:hAnsiTheme="minorHAnsi" w:cstheme="minorHAnsi"/>
                <w:iCs/>
              </w:rPr>
              <w:t>mikroprzedsiębiorstwo</w:t>
            </w:r>
          </w:p>
          <w:p w:rsidR="00A41AD1" w:rsidRPr="00270CBD" w:rsidRDefault="00A41AD1" w:rsidP="00E267AA">
            <w:pPr>
              <w:spacing w:line="360" w:lineRule="auto"/>
              <w:ind w:left="318"/>
              <w:rPr>
                <w:rFonts w:asciiTheme="minorHAnsi" w:hAnsiTheme="minorHAnsi" w:cstheme="minorHAnsi"/>
                <w:iCs/>
              </w:rPr>
            </w:pPr>
            <w:r w:rsidRPr="00270CBD">
              <w:rPr>
                <w:rFonts w:asciiTheme="minorHAnsi" w:hAnsiTheme="minorHAnsi" w:cstheme="minorHAnsi"/>
              </w:rPr>
              <w:fldChar w:fldCharType="begin">
                <w:ffData>
                  <w:name w:val=""/>
                  <w:enabled/>
                  <w:calcOnExit w:val="0"/>
                  <w:checkBox>
                    <w:sizeAuto/>
                    <w:default w:val="0"/>
                  </w:checkBox>
                </w:ffData>
              </w:fldChar>
            </w:r>
            <w:r w:rsidRPr="00270CBD">
              <w:rPr>
                <w:rFonts w:asciiTheme="minorHAnsi" w:hAnsiTheme="minorHAnsi" w:cstheme="minorHAnsi"/>
              </w:rPr>
              <w:instrText xml:space="preserve"> FORMCHECKBOX </w:instrText>
            </w:r>
            <w:r w:rsidR="00684BA7">
              <w:rPr>
                <w:rFonts w:asciiTheme="minorHAnsi" w:hAnsiTheme="minorHAnsi" w:cstheme="minorHAnsi"/>
              </w:rPr>
            </w:r>
            <w:r w:rsidR="00684BA7">
              <w:rPr>
                <w:rFonts w:asciiTheme="minorHAnsi" w:hAnsiTheme="minorHAnsi" w:cstheme="minorHAnsi"/>
              </w:rPr>
              <w:fldChar w:fldCharType="separate"/>
            </w:r>
            <w:r w:rsidRPr="00270CBD">
              <w:rPr>
                <w:rFonts w:asciiTheme="minorHAnsi" w:hAnsiTheme="minorHAnsi" w:cstheme="minorHAnsi"/>
              </w:rPr>
              <w:fldChar w:fldCharType="end"/>
            </w:r>
            <w:r w:rsidRPr="00270CBD">
              <w:rPr>
                <w:rFonts w:asciiTheme="minorHAnsi" w:hAnsiTheme="minorHAnsi" w:cstheme="minorHAnsi"/>
              </w:rPr>
              <w:t xml:space="preserve">  </w:t>
            </w:r>
            <w:r w:rsidRPr="00270CBD">
              <w:rPr>
                <w:rFonts w:asciiTheme="minorHAnsi" w:hAnsiTheme="minorHAnsi" w:cstheme="minorHAnsi"/>
                <w:iCs/>
              </w:rPr>
              <w:t>małe przedsiębiorstwo</w:t>
            </w:r>
          </w:p>
          <w:p w:rsidR="00A41AD1" w:rsidRPr="00270CBD" w:rsidRDefault="00A41AD1" w:rsidP="00E267AA">
            <w:pPr>
              <w:spacing w:line="360" w:lineRule="auto"/>
              <w:ind w:left="318"/>
              <w:rPr>
                <w:rFonts w:asciiTheme="minorHAnsi" w:hAnsiTheme="minorHAnsi" w:cstheme="minorHAnsi"/>
                <w:iCs/>
              </w:rPr>
            </w:pPr>
            <w:r w:rsidRPr="00270CBD">
              <w:rPr>
                <w:rFonts w:asciiTheme="minorHAnsi" w:hAnsiTheme="minorHAnsi" w:cstheme="minorHAnsi"/>
              </w:rPr>
              <w:fldChar w:fldCharType="begin">
                <w:ffData>
                  <w:name w:val=""/>
                  <w:enabled/>
                  <w:calcOnExit w:val="0"/>
                  <w:checkBox>
                    <w:sizeAuto/>
                    <w:default w:val="0"/>
                  </w:checkBox>
                </w:ffData>
              </w:fldChar>
            </w:r>
            <w:r w:rsidRPr="00270CBD">
              <w:rPr>
                <w:rFonts w:asciiTheme="minorHAnsi" w:hAnsiTheme="minorHAnsi" w:cstheme="minorHAnsi"/>
              </w:rPr>
              <w:instrText xml:space="preserve"> FORMCHECKBOX </w:instrText>
            </w:r>
            <w:r w:rsidR="00684BA7">
              <w:rPr>
                <w:rFonts w:asciiTheme="minorHAnsi" w:hAnsiTheme="minorHAnsi" w:cstheme="minorHAnsi"/>
              </w:rPr>
            </w:r>
            <w:r w:rsidR="00684BA7">
              <w:rPr>
                <w:rFonts w:asciiTheme="minorHAnsi" w:hAnsiTheme="minorHAnsi" w:cstheme="minorHAnsi"/>
              </w:rPr>
              <w:fldChar w:fldCharType="separate"/>
            </w:r>
            <w:r w:rsidRPr="00270CBD">
              <w:rPr>
                <w:rFonts w:asciiTheme="minorHAnsi" w:hAnsiTheme="minorHAnsi" w:cstheme="minorHAnsi"/>
              </w:rPr>
              <w:fldChar w:fldCharType="end"/>
            </w:r>
            <w:r w:rsidRPr="00270CBD">
              <w:rPr>
                <w:rFonts w:asciiTheme="minorHAnsi" w:hAnsiTheme="minorHAnsi" w:cstheme="minorHAnsi"/>
              </w:rPr>
              <w:t xml:space="preserve">  </w:t>
            </w:r>
            <w:r w:rsidRPr="00270CBD">
              <w:rPr>
                <w:rFonts w:asciiTheme="minorHAnsi" w:hAnsiTheme="minorHAnsi" w:cstheme="minorHAnsi"/>
                <w:iCs/>
              </w:rPr>
              <w:t>średnie przedsiębiorstwo</w:t>
            </w:r>
          </w:p>
          <w:p w:rsidR="00A41AD1" w:rsidRPr="00270CBD" w:rsidRDefault="00A41AD1" w:rsidP="00E267AA">
            <w:pPr>
              <w:spacing w:line="360" w:lineRule="auto"/>
              <w:ind w:left="318"/>
              <w:rPr>
                <w:rFonts w:asciiTheme="minorHAnsi" w:hAnsiTheme="minorHAnsi" w:cstheme="minorHAnsi"/>
                <w:iCs/>
              </w:rPr>
            </w:pPr>
            <w:r w:rsidRPr="00270CBD">
              <w:rPr>
                <w:rFonts w:asciiTheme="minorHAnsi" w:hAnsiTheme="minorHAnsi" w:cstheme="minorHAnsi"/>
              </w:rPr>
              <w:fldChar w:fldCharType="begin">
                <w:ffData>
                  <w:name w:val=""/>
                  <w:enabled/>
                  <w:calcOnExit w:val="0"/>
                  <w:checkBox>
                    <w:sizeAuto/>
                    <w:default w:val="0"/>
                  </w:checkBox>
                </w:ffData>
              </w:fldChar>
            </w:r>
            <w:r w:rsidRPr="00270CBD">
              <w:rPr>
                <w:rFonts w:asciiTheme="minorHAnsi" w:hAnsiTheme="minorHAnsi" w:cstheme="minorHAnsi"/>
              </w:rPr>
              <w:instrText xml:space="preserve"> FORMCHECKBOX </w:instrText>
            </w:r>
            <w:r w:rsidR="00684BA7">
              <w:rPr>
                <w:rFonts w:asciiTheme="minorHAnsi" w:hAnsiTheme="minorHAnsi" w:cstheme="minorHAnsi"/>
              </w:rPr>
            </w:r>
            <w:r w:rsidR="00684BA7">
              <w:rPr>
                <w:rFonts w:asciiTheme="minorHAnsi" w:hAnsiTheme="minorHAnsi" w:cstheme="minorHAnsi"/>
              </w:rPr>
              <w:fldChar w:fldCharType="separate"/>
            </w:r>
            <w:r w:rsidRPr="00270CBD">
              <w:rPr>
                <w:rFonts w:asciiTheme="minorHAnsi" w:hAnsiTheme="minorHAnsi" w:cstheme="minorHAnsi"/>
              </w:rPr>
              <w:fldChar w:fldCharType="end"/>
            </w:r>
            <w:r w:rsidRPr="00270CBD">
              <w:rPr>
                <w:rFonts w:asciiTheme="minorHAnsi" w:hAnsiTheme="minorHAnsi" w:cstheme="minorHAnsi"/>
              </w:rPr>
              <w:t xml:space="preserve">  </w:t>
            </w:r>
            <w:r w:rsidRPr="00270CBD">
              <w:rPr>
                <w:rFonts w:asciiTheme="minorHAnsi" w:hAnsiTheme="minorHAnsi" w:cstheme="minorHAnsi"/>
                <w:iCs/>
              </w:rPr>
              <w:t>jednoosobowa działalność gospodarcza</w:t>
            </w:r>
          </w:p>
          <w:p w:rsidR="00A41AD1" w:rsidRPr="00270CBD" w:rsidRDefault="00A41AD1" w:rsidP="00E267AA">
            <w:pPr>
              <w:spacing w:line="360" w:lineRule="auto"/>
              <w:ind w:left="318"/>
              <w:rPr>
                <w:rFonts w:asciiTheme="minorHAnsi" w:hAnsiTheme="minorHAnsi" w:cstheme="minorHAnsi"/>
                <w:iCs/>
              </w:rPr>
            </w:pPr>
            <w:r w:rsidRPr="00270CBD">
              <w:rPr>
                <w:rFonts w:asciiTheme="minorHAnsi" w:hAnsiTheme="minorHAnsi" w:cstheme="minorHAnsi"/>
              </w:rPr>
              <w:fldChar w:fldCharType="begin">
                <w:ffData>
                  <w:name w:val=""/>
                  <w:enabled/>
                  <w:calcOnExit w:val="0"/>
                  <w:checkBox>
                    <w:sizeAuto/>
                    <w:default w:val="0"/>
                  </w:checkBox>
                </w:ffData>
              </w:fldChar>
            </w:r>
            <w:r w:rsidRPr="00270CBD">
              <w:rPr>
                <w:rFonts w:asciiTheme="minorHAnsi" w:hAnsiTheme="minorHAnsi" w:cstheme="minorHAnsi"/>
              </w:rPr>
              <w:instrText xml:space="preserve"> FORMCHECKBOX </w:instrText>
            </w:r>
            <w:r w:rsidR="00684BA7">
              <w:rPr>
                <w:rFonts w:asciiTheme="minorHAnsi" w:hAnsiTheme="minorHAnsi" w:cstheme="minorHAnsi"/>
              </w:rPr>
            </w:r>
            <w:r w:rsidR="00684BA7">
              <w:rPr>
                <w:rFonts w:asciiTheme="minorHAnsi" w:hAnsiTheme="minorHAnsi" w:cstheme="minorHAnsi"/>
              </w:rPr>
              <w:fldChar w:fldCharType="separate"/>
            </w:r>
            <w:r w:rsidRPr="00270CBD">
              <w:rPr>
                <w:rFonts w:asciiTheme="minorHAnsi" w:hAnsiTheme="minorHAnsi" w:cstheme="minorHAnsi"/>
              </w:rPr>
              <w:fldChar w:fldCharType="end"/>
            </w:r>
            <w:r w:rsidRPr="00270CBD">
              <w:rPr>
                <w:rFonts w:asciiTheme="minorHAnsi" w:hAnsiTheme="minorHAnsi" w:cstheme="minorHAnsi"/>
              </w:rPr>
              <w:t xml:space="preserve">  </w:t>
            </w:r>
            <w:r w:rsidRPr="00270CBD">
              <w:rPr>
                <w:rFonts w:asciiTheme="minorHAnsi" w:hAnsiTheme="minorHAnsi" w:cstheme="minorHAnsi"/>
                <w:iCs/>
              </w:rPr>
              <w:t>osoba fizyczna nieprowadząca działalności gospodarczej</w:t>
            </w:r>
          </w:p>
          <w:p w:rsidR="00A41AD1" w:rsidRPr="00270CBD" w:rsidRDefault="00A41AD1" w:rsidP="00E267AA">
            <w:pPr>
              <w:spacing w:line="360" w:lineRule="auto"/>
              <w:ind w:left="318"/>
              <w:rPr>
                <w:rFonts w:asciiTheme="minorHAnsi" w:hAnsiTheme="minorHAnsi" w:cstheme="minorHAnsi"/>
                <w:iCs/>
              </w:rPr>
            </w:pPr>
            <w:r w:rsidRPr="00270CBD">
              <w:rPr>
                <w:rFonts w:asciiTheme="minorHAnsi" w:hAnsiTheme="minorHAnsi" w:cstheme="minorHAnsi"/>
              </w:rPr>
              <w:fldChar w:fldCharType="begin">
                <w:ffData>
                  <w:name w:val=""/>
                  <w:enabled/>
                  <w:calcOnExit w:val="0"/>
                  <w:checkBox>
                    <w:sizeAuto/>
                    <w:default w:val="0"/>
                  </w:checkBox>
                </w:ffData>
              </w:fldChar>
            </w:r>
            <w:r w:rsidRPr="00270CBD">
              <w:rPr>
                <w:rFonts w:asciiTheme="minorHAnsi" w:hAnsiTheme="minorHAnsi" w:cstheme="minorHAnsi"/>
              </w:rPr>
              <w:instrText xml:space="preserve"> FORMCHECKBOX </w:instrText>
            </w:r>
            <w:r w:rsidR="00684BA7">
              <w:rPr>
                <w:rFonts w:asciiTheme="minorHAnsi" w:hAnsiTheme="minorHAnsi" w:cstheme="minorHAnsi"/>
              </w:rPr>
            </w:r>
            <w:r w:rsidR="00684BA7">
              <w:rPr>
                <w:rFonts w:asciiTheme="minorHAnsi" w:hAnsiTheme="minorHAnsi" w:cstheme="minorHAnsi"/>
              </w:rPr>
              <w:fldChar w:fldCharType="separate"/>
            </w:r>
            <w:r w:rsidRPr="00270CBD">
              <w:rPr>
                <w:rFonts w:asciiTheme="minorHAnsi" w:hAnsiTheme="minorHAnsi" w:cstheme="minorHAnsi"/>
              </w:rPr>
              <w:fldChar w:fldCharType="end"/>
            </w:r>
            <w:r w:rsidRPr="00270CBD">
              <w:rPr>
                <w:rFonts w:asciiTheme="minorHAnsi" w:hAnsiTheme="minorHAnsi" w:cstheme="minorHAnsi"/>
              </w:rPr>
              <w:t xml:space="preserve"> </w:t>
            </w:r>
            <w:r w:rsidRPr="00270CBD">
              <w:rPr>
                <w:rFonts w:asciiTheme="minorHAnsi" w:hAnsiTheme="minorHAnsi" w:cstheme="minorHAnsi"/>
                <w:iCs/>
              </w:rPr>
              <w:t>inny rodzaj</w:t>
            </w:r>
          </w:p>
          <w:p w:rsidR="00A41AD1" w:rsidRPr="00270CBD" w:rsidRDefault="00A41AD1" w:rsidP="00E267AA">
            <w:pPr>
              <w:spacing w:line="276" w:lineRule="auto"/>
              <w:ind w:left="360" w:hanging="326"/>
              <w:jc w:val="both"/>
              <w:rPr>
                <w:rFonts w:asciiTheme="minorHAnsi" w:hAnsiTheme="minorHAnsi" w:cstheme="minorHAnsi"/>
                <w:b/>
                <w:iCs/>
              </w:rPr>
            </w:pPr>
          </w:p>
          <w:p w:rsidR="00A41AD1" w:rsidRPr="00270CBD" w:rsidRDefault="00A41AD1" w:rsidP="00E267AA">
            <w:pPr>
              <w:spacing w:line="276" w:lineRule="auto"/>
              <w:ind w:left="360" w:hanging="53"/>
              <w:jc w:val="both"/>
              <w:rPr>
                <w:rFonts w:asciiTheme="minorHAnsi" w:hAnsiTheme="minorHAnsi" w:cstheme="minorHAnsi"/>
                <w:b/>
                <w:i/>
              </w:rPr>
            </w:pPr>
            <w:r w:rsidRPr="00270CBD">
              <w:rPr>
                <w:rFonts w:asciiTheme="minorHAnsi" w:hAnsiTheme="minorHAnsi" w:cstheme="minorHAnsi"/>
                <w:b/>
                <w:i/>
              </w:rPr>
              <w:t>(zaznaczyć właściwie)</w:t>
            </w:r>
          </w:p>
          <w:p w:rsidR="00A41AD1" w:rsidRPr="00270CBD" w:rsidRDefault="00A41AD1" w:rsidP="00E267AA">
            <w:pPr>
              <w:spacing w:line="276" w:lineRule="auto"/>
              <w:ind w:left="360" w:hanging="326"/>
              <w:jc w:val="both"/>
              <w:rPr>
                <w:rFonts w:asciiTheme="minorHAnsi" w:hAnsiTheme="minorHAnsi" w:cstheme="minorHAnsi"/>
                <w:b/>
                <w:iCs/>
              </w:rPr>
            </w:pPr>
          </w:p>
        </w:tc>
      </w:tr>
    </w:tbl>
    <w:p w:rsidR="00A41AD1" w:rsidRDefault="00A41AD1" w:rsidP="00AC0D84">
      <w:pPr>
        <w:pStyle w:val="Standard"/>
        <w:spacing w:after="0" w:line="240" w:lineRule="auto"/>
        <w:jc w:val="right"/>
        <w:rPr>
          <w:rFonts w:asciiTheme="minorHAnsi" w:eastAsia="Calibri" w:hAnsiTheme="minorHAnsi" w:cstheme="minorHAnsi"/>
          <w:b/>
          <w:u w:val="single"/>
        </w:rPr>
      </w:pPr>
    </w:p>
    <w:p w:rsidR="00226D8E" w:rsidRDefault="00226D8E" w:rsidP="00805917">
      <w:pPr>
        <w:spacing w:line="276" w:lineRule="auto"/>
        <w:rPr>
          <w:rFonts w:asciiTheme="minorHAnsi" w:eastAsia="Cambria" w:hAnsiTheme="minorHAnsi" w:cstheme="minorHAnsi"/>
          <w:b/>
        </w:rPr>
      </w:pPr>
    </w:p>
    <w:p w:rsidR="00A13FB0" w:rsidRDefault="00A13FB0" w:rsidP="00340EFD">
      <w:pPr>
        <w:spacing w:line="276" w:lineRule="auto"/>
        <w:jc w:val="center"/>
        <w:rPr>
          <w:rFonts w:asciiTheme="minorHAnsi" w:eastAsia="Cambria" w:hAnsiTheme="minorHAnsi" w:cstheme="minorHAnsi"/>
          <w:b/>
        </w:rPr>
      </w:pPr>
    </w:p>
    <w:p w:rsidR="00A13FB0" w:rsidRDefault="00A13FB0" w:rsidP="00340EFD">
      <w:pPr>
        <w:spacing w:line="276" w:lineRule="auto"/>
        <w:jc w:val="center"/>
        <w:rPr>
          <w:rFonts w:asciiTheme="minorHAnsi" w:eastAsia="Cambria" w:hAnsiTheme="minorHAnsi" w:cstheme="minorHAnsi"/>
          <w:b/>
        </w:rPr>
      </w:pPr>
    </w:p>
    <w:p w:rsidR="00A13FB0" w:rsidRDefault="00A13FB0" w:rsidP="00340EFD">
      <w:pPr>
        <w:spacing w:line="276" w:lineRule="auto"/>
        <w:jc w:val="center"/>
        <w:rPr>
          <w:rFonts w:asciiTheme="minorHAnsi" w:eastAsia="Cambria" w:hAnsiTheme="minorHAnsi" w:cstheme="minorHAnsi"/>
          <w:b/>
        </w:rPr>
      </w:pPr>
    </w:p>
    <w:p w:rsidR="00A13FB0" w:rsidRDefault="00A13FB0" w:rsidP="00340EFD">
      <w:pPr>
        <w:spacing w:line="276" w:lineRule="auto"/>
        <w:jc w:val="center"/>
        <w:rPr>
          <w:rFonts w:asciiTheme="minorHAnsi" w:eastAsia="Cambria" w:hAnsiTheme="minorHAnsi" w:cstheme="minorHAnsi"/>
          <w:b/>
        </w:rPr>
      </w:pPr>
    </w:p>
    <w:p w:rsidR="00C409E8" w:rsidRDefault="00C409E8" w:rsidP="004355BB">
      <w:pPr>
        <w:spacing w:line="276" w:lineRule="auto"/>
        <w:rPr>
          <w:rFonts w:asciiTheme="minorHAnsi" w:eastAsia="Cambria" w:hAnsiTheme="minorHAnsi" w:cstheme="minorHAnsi"/>
          <w:b/>
        </w:rPr>
      </w:pPr>
    </w:p>
    <w:p w:rsidR="00340EFD" w:rsidRPr="00424419" w:rsidRDefault="00D11A23" w:rsidP="00340EFD">
      <w:pPr>
        <w:spacing w:line="276" w:lineRule="auto"/>
        <w:jc w:val="center"/>
        <w:rPr>
          <w:rFonts w:asciiTheme="minorHAnsi" w:eastAsia="Cambria" w:hAnsiTheme="minorHAnsi" w:cstheme="minorHAnsi"/>
          <w:b/>
        </w:rPr>
      </w:pPr>
      <w:r>
        <w:rPr>
          <w:rFonts w:asciiTheme="minorHAnsi" w:eastAsia="Cambria" w:hAnsiTheme="minorHAnsi" w:cstheme="minorHAnsi"/>
          <w:b/>
        </w:rPr>
        <w:lastRenderedPageBreak/>
        <w:t xml:space="preserve">  </w:t>
      </w:r>
      <w:r w:rsidR="00340EFD" w:rsidRPr="00424419">
        <w:rPr>
          <w:rFonts w:asciiTheme="minorHAnsi" w:eastAsia="Cambria" w:hAnsiTheme="minorHAnsi" w:cstheme="minorHAnsi"/>
          <w:b/>
        </w:rPr>
        <w:t>Załącznik nr 4 do SWZ</w:t>
      </w:r>
    </w:p>
    <w:p w:rsidR="00340EFD" w:rsidRPr="00424419" w:rsidRDefault="00340EFD" w:rsidP="00340EFD">
      <w:pPr>
        <w:pBdr>
          <w:bottom w:val="single" w:sz="4" w:space="1" w:color="000000"/>
        </w:pBdr>
        <w:spacing w:line="276" w:lineRule="auto"/>
        <w:jc w:val="center"/>
        <w:rPr>
          <w:rFonts w:asciiTheme="minorHAnsi" w:eastAsia="Cambria" w:hAnsiTheme="minorHAnsi" w:cstheme="minorHAnsi"/>
          <w:b/>
        </w:rPr>
      </w:pPr>
      <w:r w:rsidRPr="00424419">
        <w:rPr>
          <w:rFonts w:asciiTheme="minorHAnsi" w:eastAsia="Cambria" w:hAnsiTheme="minorHAnsi" w:cstheme="minorHAnsi"/>
          <w:b/>
        </w:rPr>
        <w:t xml:space="preserve">Wzór oświadczenia wykonawcy/wykonawcy wspólnie ubiegającego </w:t>
      </w:r>
    </w:p>
    <w:p w:rsidR="00340EFD" w:rsidRPr="00424419" w:rsidRDefault="00340EFD" w:rsidP="00340EFD">
      <w:pPr>
        <w:pBdr>
          <w:bottom w:val="single" w:sz="4" w:space="1" w:color="000000"/>
        </w:pBdr>
        <w:spacing w:line="276" w:lineRule="auto"/>
        <w:jc w:val="center"/>
        <w:rPr>
          <w:rFonts w:asciiTheme="minorHAnsi" w:eastAsia="Cambria" w:hAnsiTheme="minorHAnsi" w:cstheme="minorHAnsi"/>
          <w:b/>
        </w:rPr>
      </w:pPr>
      <w:r w:rsidRPr="00424419">
        <w:rPr>
          <w:rFonts w:asciiTheme="minorHAnsi" w:eastAsia="Cambria" w:hAnsiTheme="minorHAnsi" w:cstheme="minorHAnsi"/>
          <w:b/>
        </w:rPr>
        <w:t>się o udzielenie zamówienia składanego na podstawie art. 125 ust. 1 ustawy Pzp</w:t>
      </w:r>
    </w:p>
    <w:p w:rsidR="00340EFD" w:rsidRPr="00424419" w:rsidRDefault="00340EFD" w:rsidP="00340EFD">
      <w:pPr>
        <w:pBdr>
          <w:top w:val="nil"/>
          <w:left w:val="nil"/>
          <w:bottom w:val="nil"/>
          <w:right w:val="nil"/>
          <w:between w:val="nil"/>
        </w:pBdr>
        <w:spacing w:line="276" w:lineRule="auto"/>
        <w:ind w:left="190" w:hanging="10"/>
        <w:jc w:val="center"/>
        <w:rPr>
          <w:rFonts w:asciiTheme="minorHAnsi" w:eastAsia="Cambria" w:hAnsiTheme="minorHAnsi" w:cstheme="minorHAnsi"/>
          <w:b/>
          <w:u w:val="single"/>
        </w:rPr>
      </w:pPr>
      <w:bookmarkStart w:id="4" w:name="_Hlk80268589"/>
      <w:r w:rsidRPr="00424419">
        <w:rPr>
          <w:rFonts w:asciiTheme="minorHAnsi" w:eastAsia="Cambria" w:hAnsiTheme="minorHAnsi" w:cstheme="minorHAnsi"/>
        </w:rPr>
        <w:t xml:space="preserve">(Znak postępowania: </w:t>
      </w:r>
      <w:r>
        <w:rPr>
          <w:rFonts w:asciiTheme="minorHAnsi" w:hAnsiTheme="minorHAnsi" w:cstheme="minorHAnsi"/>
          <w:b/>
          <w:bCs/>
        </w:rPr>
        <w:t>CKZiU.310.1.2025</w:t>
      </w:r>
      <w:r w:rsidRPr="00424419">
        <w:rPr>
          <w:rFonts w:asciiTheme="minorHAnsi" w:eastAsia="Cambria" w:hAnsiTheme="minorHAnsi" w:cstheme="minorHAnsi"/>
        </w:rPr>
        <w:t>)</w:t>
      </w:r>
      <w:r>
        <w:rPr>
          <w:rFonts w:asciiTheme="minorHAnsi" w:eastAsia="Cambria" w:hAnsiTheme="minorHAnsi" w:cstheme="minorHAnsi"/>
        </w:rPr>
        <w:t>;</w:t>
      </w:r>
    </w:p>
    <w:p w:rsidR="00340EFD" w:rsidRPr="00424419" w:rsidRDefault="00340EFD" w:rsidP="00340EFD">
      <w:pPr>
        <w:pBdr>
          <w:top w:val="nil"/>
          <w:left w:val="nil"/>
          <w:bottom w:val="nil"/>
          <w:right w:val="nil"/>
          <w:between w:val="nil"/>
        </w:pBdr>
        <w:spacing w:line="276" w:lineRule="auto"/>
        <w:jc w:val="both"/>
        <w:rPr>
          <w:rFonts w:asciiTheme="minorHAnsi" w:eastAsia="Cambria" w:hAnsiTheme="minorHAnsi" w:cstheme="minorHAnsi"/>
          <w:b/>
          <w:color w:val="000000"/>
          <w:u w:val="single"/>
        </w:rPr>
      </w:pPr>
      <w:r w:rsidRPr="00424419">
        <w:rPr>
          <w:rFonts w:asciiTheme="minorHAnsi" w:eastAsia="Cambria" w:hAnsiTheme="minorHAnsi" w:cstheme="minorHAnsi"/>
          <w:b/>
          <w:color w:val="000000"/>
          <w:u w:val="single"/>
        </w:rPr>
        <w:t>ZAMAWIAJĄCY:</w:t>
      </w:r>
    </w:p>
    <w:p w:rsidR="00340EFD" w:rsidRPr="00270CBD" w:rsidRDefault="00340EFD" w:rsidP="00340EFD">
      <w:pPr>
        <w:jc w:val="both"/>
        <w:rPr>
          <w:rFonts w:asciiTheme="minorHAnsi" w:hAnsiTheme="minorHAnsi" w:cstheme="minorHAnsi"/>
          <w:b/>
          <w:lang w:eastAsia="pl-PL"/>
        </w:rPr>
      </w:pPr>
      <w:bookmarkStart w:id="5" w:name="_Hlk80267988"/>
      <w:r w:rsidRPr="00270CBD">
        <w:rPr>
          <w:rFonts w:asciiTheme="minorHAnsi" w:hAnsiTheme="minorHAnsi" w:cstheme="minorHAnsi"/>
          <w:b/>
          <w:lang w:eastAsia="pl-PL"/>
        </w:rPr>
        <w:t>Miasto Mysłowice – Centrum Kształcenia Zawodowego i Ustaw</w:t>
      </w:r>
      <w:r w:rsidR="00D11A23">
        <w:rPr>
          <w:rFonts w:asciiTheme="minorHAnsi" w:hAnsiTheme="minorHAnsi" w:cstheme="minorHAnsi"/>
          <w:b/>
          <w:lang w:eastAsia="pl-PL"/>
        </w:rPr>
        <w:t xml:space="preserve">icznego w Mysłowicach </w:t>
      </w:r>
      <w:r w:rsidR="00D11A23">
        <w:rPr>
          <w:rFonts w:asciiTheme="minorHAnsi" w:hAnsiTheme="minorHAnsi" w:cstheme="minorHAnsi"/>
          <w:b/>
          <w:lang w:eastAsia="pl-PL"/>
        </w:rPr>
        <w:br/>
      </w:r>
      <w:r w:rsidRPr="00270CBD">
        <w:rPr>
          <w:rFonts w:asciiTheme="minorHAnsi" w:hAnsiTheme="minorHAnsi" w:cstheme="minorHAnsi"/>
          <w:b/>
          <w:lang w:eastAsia="pl-PL"/>
        </w:rPr>
        <w:t>ul. Mikołowska 44, 41-400 Mysłowice</w:t>
      </w:r>
    </w:p>
    <w:p w:rsidR="00340EFD" w:rsidRPr="00270CBD" w:rsidRDefault="00340EFD" w:rsidP="00340EFD">
      <w:pPr>
        <w:tabs>
          <w:tab w:val="left" w:pos="567"/>
        </w:tabs>
        <w:autoSpaceDE w:val="0"/>
        <w:adjustRightInd w:val="0"/>
        <w:spacing w:line="276" w:lineRule="auto"/>
        <w:rPr>
          <w:rFonts w:asciiTheme="minorHAnsi" w:hAnsiTheme="minorHAnsi" w:cstheme="minorHAnsi"/>
          <w:bCs/>
        </w:rPr>
      </w:pPr>
      <w:r w:rsidRPr="00270CBD">
        <w:rPr>
          <w:rFonts w:asciiTheme="minorHAnsi" w:hAnsiTheme="minorHAnsi" w:cstheme="minorHAnsi"/>
          <w:bCs/>
        </w:rPr>
        <w:t>NIP: 222 00 1</w:t>
      </w:r>
      <w:r w:rsidR="00C409E8">
        <w:rPr>
          <w:rFonts w:asciiTheme="minorHAnsi" w:hAnsiTheme="minorHAnsi" w:cstheme="minorHAnsi"/>
          <w:bCs/>
        </w:rPr>
        <w:t>2</w:t>
      </w:r>
      <w:r w:rsidRPr="00270CBD">
        <w:rPr>
          <w:rFonts w:asciiTheme="minorHAnsi" w:hAnsiTheme="minorHAnsi" w:cstheme="minorHAnsi"/>
          <w:bCs/>
        </w:rPr>
        <w:t xml:space="preserve"> 288, </w:t>
      </w:r>
    </w:p>
    <w:p w:rsidR="00340EFD" w:rsidRPr="00270CBD" w:rsidRDefault="00340EFD" w:rsidP="00340EFD">
      <w:pPr>
        <w:jc w:val="both"/>
        <w:rPr>
          <w:rFonts w:asciiTheme="minorHAnsi" w:hAnsiTheme="minorHAnsi" w:cstheme="minorHAnsi"/>
        </w:rPr>
      </w:pPr>
      <w:r w:rsidRPr="00270CBD">
        <w:rPr>
          <w:rFonts w:asciiTheme="minorHAnsi" w:hAnsiTheme="minorHAnsi" w:cstheme="minorHAnsi"/>
          <w:bCs/>
        </w:rPr>
        <w:t>Nr telefonu</w:t>
      </w:r>
      <w:r w:rsidRPr="00270CBD">
        <w:rPr>
          <w:rFonts w:asciiTheme="minorHAnsi" w:hAnsiTheme="minorHAnsi" w:cstheme="minorHAnsi"/>
        </w:rPr>
        <w:t xml:space="preserve">:+48 32 </w:t>
      </w:r>
      <w:r w:rsidRPr="00270CBD">
        <w:rPr>
          <w:rFonts w:asciiTheme="minorHAnsi" w:eastAsia="Times New Roman" w:hAnsiTheme="minorHAnsi" w:cstheme="minorHAnsi"/>
          <w:bCs/>
          <w:lang w:eastAsia="pl-PL"/>
        </w:rPr>
        <w:t>222 26 41 lub 533 341 501</w:t>
      </w:r>
    </w:p>
    <w:p w:rsidR="00340EFD" w:rsidRPr="00270CBD" w:rsidRDefault="00340EFD" w:rsidP="00340EFD">
      <w:pPr>
        <w:tabs>
          <w:tab w:val="left" w:pos="567"/>
        </w:tabs>
        <w:autoSpaceDE w:val="0"/>
        <w:adjustRightInd w:val="0"/>
        <w:spacing w:line="276" w:lineRule="auto"/>
        <w:rPr>
          <w:rFonts w:asciiTheme="minorHAnsi" w:hAnsiTheme="minorHAnsi" w:cstheme="minorHAnsi"/>
          <w:bCs/>
        </w:rPr>
      </w:pPr>
      <w:r w:rsidRPr="00270CBD">
        <w:rPr>
          <w:rFonts w:asciiTheme="minorHAnsi" w:hAnsiTheme="minorHAnsi" w:cstheme="minorHAnsi"/>
          <w:bCs/>
        </w:rPr>
        <w:t xml:space="preserve">Adres poczty elektronicznej: </w:t>
      </w:r>
      <w:hyperlink r:id="rId32" w:history="1">
        <w:r w:rsidRPr="00270CBD">
          <w:rPr>
            <w:rStyle w:val="Hipercze"/>
            <w:rFonts w:asciiTheme="minorHAnsi" w:hAnsiTheme="minorHAnsi" w:cstheme="minorHAnsi"/>
            <w:b/>
            <w:lang w:eastAsia="pl-PL"/>
          </w:rPr>
          <w:t>sekretariat@ckziu-myslowice.pl</w:t>
        </w:r>
      </w:hyperlink>
      <w:r w:rsidRPr="00270CBD">
        <w:rPr>
          <w:rStyle w:val="Hipercze"/>
          <w:rFonts w:asciiTheme="minorHAnsi" w:hAnsiTheme="minorHAnsi" w:cstheme="minorHAnsi"/>
          <w:b/>
          <w:lang w:eastAsia="pl-PL"/>
        </w:rPr>
        <w:t xml:space="preserve"> </w:t>
      </w:r>
      <w:r w:rsidRPr="00270CBD">
        <w:rPr>
          <w:rFonts w:asciiTheme="minorHAnsi" w:hAnsiTheme="minorHAnsi" w:cstheme="minorHAnsi"/>
          <w:bCs/>
        </w:rPr>
        <w:t>l</w:t>
      </w:r>
    </w:p>
    <w:p w:rsidR="00340EFD" w:rsidRPr="00424419" w:rsidRDefault="00340EFD" w:rsidP="00340EFD">
      <w:pPr>
        <w:tabs>
          <w:tab w:val="left" w:pos="567"/>
        </w:tabs>
        <w:autoSpaceDE w:val="0"/>
        <w:adjustRightInd w:val="0"/>
        <w:spacing w:line="300" w:lineRule="auto"/>
        <w:jc w:val="both"/>
        <w:rPr>
          <w:rFonts w:asciiTheme="minorHAnsi" w:hAnsiTheme="minorHAnsi" w:cstheme="minorHAnsi"/>
          <w:b/>
          <w:bCs/>
          <w:color w:val="000000" w:themeColor="text1"/>
          <w:u w:val="single"/>
        </w:rPr>
      </w:pPr>
      <w:bookmarkStart w:id="6" w:name="_heading=h.30j0zll" w:colFirst="0" w:colLast="0"/>
      <w:bookmarkEnd w:id="4"/>
      <w:bookmarkEnd w:id="5"/>
      <w:bookmarkEnd w:id="6"/>
      <w:r w:rsidRPr="00424419">
        <w:rPr>
          <w:rFonts w:asciiTheme="minorHAnsi" w:hAnsiTheme="minorHAnsi" w:cstheme="minorHAnsi"/>
          <w:b/>
          <w:bCs/>
          <w:color w:val="000000" w:themeColor="text1"/>
          <w:u w:val="single"/>
        </w:rPr>
        <w:t>WYKONAWCA:</w:t>
      </w:r>
    </w:p>
    <w:p w:rsidR="00340EFD" w:rsidRPr="00424419" w:rsidRDefault="00340EFD" w:rsidP="00340EFD">
      <w:pPr>
        <w:spacing w:line="300" w:lineRule="auto"/>
        <w:rPr>
          <w:rFonts w:asciiTheme="minorHAnsi" w:hAnsiTheme="minorHAnsi" w:cstheme="minorHAnsi"/>
        </w:rPr>
      </w:pPr>
      <w:r w:rsidRPr="00424419">
        <w:rPr>
          <w:rFonts w:asciiTheme="minorHAnsi" w:hAnsiTheme="minorHAnsi" w:cstheme="minorHAnsi"/>
        </w:rPr>
        <w:t>…………………………………………………..…..…………</w:t>
      </w:r>
    </w:p>
    <w:p w:rsidR="00340EFD" w:rsidRPr="00424419" w:rsidRDefault="00340EFD" w:rsidP="00340EFD">
      <w:pPr>
        <w:spacing w:line="300" w:lineRule="auto"/>
        <w:rPr>
          <w:rFonts w:asciiTheme="minorHAnsi" w:hAnsiTheme="minorHAnsi" w:cstheme="minorHAnsi"/>
        </w:rPr>
      </w:pPr>
      <w:r w:rsidRPr="00424419">
        <w:rPr>
          <w:rFonts w:asciiTheme="minorHAnsi" w:hAnsiTheme="minorHAnsi" w:cstheme="minorHAnsi"/>
        </w:rPr>
        <w:t>…………………………………………………..…..…………</w:t>
      </w:r>
    </w:p>
    <w:p w:rsidR="00340EFD" w:rsidRPr="00424419" w:rsidRDefault="00340EFD" w:rsidP="00340EFD">
      <w:pPr>
        <w:spacing w:line="300" w:lineRule="auto"/>
        <w:rPr>
          <w:rFonts w:asciiTheme="minorHAnsi" w:hAnsiTheme="minorHAnsi" w:cstheme="minorHAnsi"/>
        </w:rPr>
      </w:pPr>
      <w:r w:rsidRPr="00424419">
        <w:rPr>
          <w:rFonts w:asciiTheme="minorHAnsi" w:hAnsiTheme="minorHAnsi" w:cstheme="minorHAnsi"/>
        </w:rPr>
        <w:t>…………………………………………………..…..…………</w:t>
      </w:r>
    </w:p>
    <w:p w:rsidR="00340EFD" w:rsidRPr="00424419" w:rsidRDefault="00340EFD" w:rsidP="00340EFD">
      <w:pPr>
        <w:spacing w:line="300" w:lineRule="auto"/>
        <w:rPr>
          <w:rFonts w:asciiTheme="minorHAnsi" w:hAnsiTheme="minorHAnsi" w:cstheme="minorHAnsi"/>
          <w:i/>
        </w:rPr>
      </w:pPr>
      <w:r w:rsidRPr="00424419">
        <w:rPr>
          <w:rFonts w:asciiTheme="minorHAnsi" w:hAnsiTheme="minorHAnsi" w:cstheme="minorHAnsi"/>
          <w:i/>
        </w:rPr>
        <w:t>(pełna nazwa/firma, adres, w zależności od podmiotu: NIP/PESEL, KRS/CEIDG)</w:t>
      </w:r>
    </w:p>
    <w:p w:rsidR="00340EFD" w:rsidRPr="00424419" w:rsidRDefault="00340EFD" w:rsidP="00340EFD">
      <w:pPr>
        <w:spacing w:line="300" w:lineRule="auto"/>
        <w:rPr>
          <w:rFonts w:asciiTheme="minorHAnsi" w:hAnsiTheme="minorHAnsi" w:cstheme="minorHAnsi"/>
          <w:u w:val="single"/>
        </w:rPr>
      </w:pPr>
      <w:r w:rsidRPr="00424419">
        <w:rPr>
          <w:rFonts w:asciiTheme="minorHAnsi" w:hAnsiTheme="minorHAnsi" w:cstheme="minorHAnsi"/>
          <w:u w:val="single"/>
        </w:rPr>
        <w:t>reprezentowany przez:</w:t>
      </w:r>
    </w:p>
    <w:p w:rsidR="00340EFD" w:rsidRPr="00424419" w:rsidRDefault="00340EFD" w:rsidP="00340EFD">
      <w:pPr>
        <w:spacing w:line="300" w:lineRule="auto"/>
        <w:rPr>
          <w:rFonts w:asciiTheme="minorHAnsi" w:hAnsiTheme="minorHAnsi" w:cstheme="minorHAnsi"/>
        </w:rPr>
      </w:pPr>
      <w:r w:rsidRPr="00424419">
        <w:rPr>
          <w:rFonts w:asciiTheme="minorHAnsi" w:hAnsiTheme="minorHAnsi" w:cstheme="minorHAnsi"/>
        </w:rPr>
        <w:t>…………………………………………………..…..…………</w:t>
      </w:r>
    </w:p>
    <w:p w:rsidR="00340EFD" w:rsidRPr="00424419" w:rsidRDefault="00340EFD" w:rsidP="00340EFD">
      <w:pPr>
        <w:spacing w:line="300" w:lineRule="auto"/>
        <w:rPr>
          <w:rFonts w:asciiTheme="minorHAnsi" w:hAnsiTheme="minorHAnsi" w:cstheme="minorHAnsi"/>
        </w:rPr>
      </w:pPr>
      <w:r w:rsidRPr="00424419">
        <w:rPr>
          <w:rFonts w:asciiTheme="minorHAnsi" w:hAnsiTheme="minorHAnsi" w:cstheme="minorHAnsi"/>
        </w:rPr>
        <w:t>…………………………………………………..…..…………</w:t>
      </w:r>
    </w:p>
    <w:p w:rsidR="00340EFD" w:rsidRPr="00424419" w:rsidRDefault="00340EFD" w:rsidP="00340EFD">
      <w:pPr>
        <w:spacing w:line="300" w:lineRule="auto"/>
        <w:rPr>
          <w:rFonts w:asciiTheme="minorHAnsi" w:hAnsiTheme="minorHAnsi" w:cstheme="minorHAnsi"/>
          <w:i/>
        </w:rPr>
      </w:pPr>
      <w:r w:rsidRPr="00424419">
        <w:rPr>
          <w:rFonts w:asciiTheme="minorHAnsi" w:hAnsiTheme="minorHAnsi" w:cstheme="minorHAnsi"/>
          <w:i/>
        </w:rPr>
        <w:t xml:space="preserve"> (imię, nazwisko, stanowisko/podstawa do reprezentacji)</w:t>
      </w:r>
    </w:p>
    <w:p w:rsidR="001A6EB5" w:rsidRPr="001A6EB5" w:rsidRDefault="001A6EB5" w:rsidP="001A6EB5">
      <w:pPr>
        <w:spacing w:line="276" w:lineRule="auto"/>
        <w:jc w:val="center"/>
        <w:rPr>
          <w:rFonts w:asciiTheme="minorHAnsi" w:hAnsiTheme="minorHAnsi" w:cstheme="minorHAnsi"/>
          <w:b/>
        </w:rPr>
      </w:pPr>
      <w:r w:rsidRPr="001A6EB5">
        <w:rPr>
          <w:rFonts w:asciiTheme="minorHAnsi" w:hAnsiTheme="minorHAnsi" w:cstheme="minorHAnsi"/>
          <w:b/>
        </w:rPr>
        <w:t xml:space="preserve">Oświadczenia wykonawcy/wykonawcy wspólnie ubiegającego </w:t>
      </w:r>
      <w:r w:rsidRPr="001A6EB5">
        <w:rPr>
          <w:rFonts w:asciiTheme="minorHAnsi" w:hAnsiTheme="minorHAnsi" w:cstheme="minorHAnsi"/>
          <w:b/>
        </w:rPr>
        <w:br/>
        <w:t>się o udzielenie zamówienia</w:t>
      </w:r>
    </w:p>
    <w:p w:rsidR="001A6EB5" w:rsidRPr="001A6EB5" w:rsidRDefault="001A6EB5" w:rsidP="001A6EB5">
      <w:pPr>
        <w:spacing w:line="276" w:lineRule="auto"/>
        <w:jc w:val="center"/>
        <w:rPr>
          <w:rFonts w:asciiTheme="minorHAnsi" w:hAnsiTheme="minorHAnsi" w:cstheme="minorHAnsi"/>
          <w:b/>
          <w:caps/>
          <w:u w:val="single"/>
        </w:rPr>
      </w:pPr>
      <w:r w:rsidRPr="001A6EB5">
        <w:rPr>
          <w:rFonts w:asciiTheme="minorHAnsi" w:hAnsiTheme="minorHAnsi" w:cstheme="minorHAnsi"/>
          <w:b/>
          <w:u w:val="single"/>
        </w:rPr>
        <w:t xml:space="preserve">UWZGLĘDNIAJĄCE PRZESŁANKI WYKLUCZENIA WSKAZANE W USTAWIE PRAWO ZAMÓWIEŃ PUBLICZNYCH I USTAWIE </w:t>
      </w:r>
      <w:r w:rsidRPr="001A6EB5">
        <w:rPr>
          <w:rFonts w:asciiTheme="minorHAnsi" w:hAnsiTheme="minorHAnsi" w:cstheme="minorHAnsi"/>
          <w:b/>
          <w:caps/>
          <w:u w:val="single"/>
        </w:rPr>
        <w:t>o szczególnych rozwiązaniach w zakresie przeciwdziałania wspieraniu agresji na Ukrainę oraz służących ochronie bezpieczeństwa narodowego</w:t>
      </w:r>
    </w:p>
    <w:p w:rsidR="001A6EB5" w:rsidRDefault="001A6EB5" w:rsidP="00340EFD">
      <w:pPr>
        <w:spacing w:line="276" w:lineRule="auto"/>
        <w:rPr>
          <w:rFonts w:asciiTheme="minorHAnsi" w:eastAsia="Cambria" w:hAnsiTheme="minorHAnsi" w:cstheme="minorHAnsi"/>
          <w:i/>
        </w:rPr>
      </w:pPr>
      <w:r w:rsidRPr="001A6EB5">
        <w:rPr>
          <w:rFonts w:asciiTheme="minorHAnsi" w:hAnsiTheme="minorHAnsi" w:cstheme="minorHAnsi"/>
          <w:b/>
        </w:rPr>
        <w:t>składane na podstawie art. 125 ust. 1 ustawy Pzp</w:t>
      </w:r>
    </w:p>
    <w:p w:rsidR="00340EFD" w:rsidRPr="00DB018E" w:rsidRDefault="00340EFD" w:rsidP="00DB018E">
      <w:pPr>
        <w:tabs>
          <w:tab w:val="left" w:pos="567"/>
        </w:tabs>
        <w:spacing w:line="276" w:lineRule="auto"/>
        <w:jc w:val="both"/>
        <w:rPr>
          <w:rFonts w:asciiTheme="minorHAnsi" w:eastAsia="Cambria" w:hAnsiTheme="minorHAnsi" w:cstheme="minorHAnsi"/>
          <w:b/>
          <w:u w:val="single"/>
        </w:rPr>
      </w:pPr>
      <w:r w:rsidRPr="00857678">
        <w:rPr>
          <w:rFonts w:asciiTheme="minorHAnsi" w:eastAsia="Cambria" w:hAnsiTheme="minorHAnsi" w:cstheme="minorHAnsi"/>
        </w:rPr>
        <w:t>Na potrzeby postępowania o udzielenie zamówienia publicznego którego przedmiotem jest zadanie pn.:</w:t>
      </w:r>
      <w:r w:rsidRPr="00857678">
        <w:rPr>
          <w:rFonts w:asciiTheme="minorHAnsi" w:hAnsiTheme="minorHAnsi" w:cstheme="minorHAnsi"/>
        </w:rPr>
        <w:t xml:space="preserve"> „Organizacja i przeprowadzenie kursów zawodowych</w:t>
      </w:r>
      <w:r w:rsidRPr="00857678">
        <w:rPr>
          <w:rFonts w:asciiTheme="minorHAnsi" w:hAnsiTheme="minorHAnsi" w:cstheme="minorHAnsi"/>
          <w:b/>
        </w:rPr>
        <w:t xml:space="preserve"> </w:t>
      </w:r>
      <w:r w:rsidRPr="00857678">
        <w:rPr>
          <w:rFonts w:asciiTheme="minorHAnsi" w:hAnsiTheme="minorHAnsi" w:cstheme="minorHAnsi"/>
        </w:rPr>
        <w:t>dla uczniów/uczennic Centrum Kształcenia Zawodowego i Ustawicznego w Mysłowicach, uczestniczący</w:t>
      </w:r>
      <w:r>
        <w:rPr>
          <w:rFonts w:asciiTheme="minorHAnsi" w:hAnsiTheme="minorHAnsi" w:cstheme="minorHAnsi"/>
        </w:rPr>
        <w:t xml:space="preserve">ch w projekcie pn. „ Edukacja </w:t>
      </w:r>
      <w:r w:rsidRPr="00857678">
        <w:rPr>
          <w:rFonts w:asciiTheme="minorHAnsi" w:hAnsiTheme="minorHAnsi" w:cstheme="minorHAnsi"/>
        </w:rPr>
        <w:t>Transformacja”</w:t>
      </w:r>
      <w:r w:rsidRPr="00857678">
        <w:rPr>
          <w:rFonts w:asciiTheme="minorHAnsi" w:hAnsiTheme="minorHAnsi" w:cstheme="minorHAnsi"/>
          <w:b/>
          <w:bCs/>
          <w:i/>
          <w:iCs/>
        </w:rPr>
        <w:t xml:space="preserve"> </w:t>
      </w:r>
      <w:r w:rsidR="00DB018E">
        <w:rPr>
          <w:rFonts w:asciiTheme="minorHAnsi" w:eastAsia="Cambria" w:hAnsiTheme="minorHAnsi" w:cstheme="minorHAnsi"/>
          <w:b/>
          <w:u w:val="single"/>
        </w:rPr>
        <w:t>oświadczam, co następuje:</w:t>
      </w:r>
      <w:r w:rsidRPr="00F83DB2">
        <w:rPr>
          <w:rFonts w:asciiTheme="minorHAnsi" w:eastAsia="Cambria" w:hAnsiTheme="minorHAnsi" w:cstheme="minorHAnsi"/>
          <w:color w:val="000000"/>
          <w:sz w:val="20"/>
          <w:szCs w:val="20"/>
        </w:rPr>
        <w:tab/>
      </w:r>
    </w:p>
    <w:p w:rsidR="00340EFD" w:rsidRDefault="00340EFD" w:rsidP="00467247">
      <w:pPr>
        <w:pStyle w:val="Akapitzlist"/>
        <w:numPr>
          <w:ilvl w:val="0"/>
          <w:numId w:val="89"/>
        </w:numPr>
        <w:suppressAutoHyphens w:val="0"/>
        <w:autoSpaceDN/>
        <w:spacing w:after="0" w:line="276" w:lineRule="auto"/>
        <w:ind w:left="284" w:hanging="284"/>
        <w:contextualSpacing/>
        <w:jc w:val="both"/>
        <w:textAlignment w:val="auto"/>
        <w:rPr>
          <w:rFonts w:asciiTheme="minorHAnsi" w:hAnsiTheme="minorHAnsi" w:cstheme="minorHAnsi"/>
          <w:sz w:val="20"/>
          <w:szCs w:val="20"/>
        </w:rPr>
      </w:pPr>
      <w:r w:rsidRPr="00F83DB2">
        <w:rPr>
          <w:rFonts w:asciiTheme="minorHAnsi" w:hAnsiTheme="minorHAnsi" w:cstheme="minorHAnsi"/>
          <w:sz w:val="20"/>
          <w:szCs w:val="20"/>
        </w:rPr>
        <w:t>Oświadczam, że nie podlegam wykluczeniu z postępowania na podstawie art. 108 ust. 1 ustawy Pzp.</w:t>
      </w:r>
    </w:p>
    <w:p w:rsidR="00340EFD" w:rsidRPr="00F83DB2" w:rsidRDefault="00340EFD" w:rsidP="00467247">
      <w:pPr>
        <w:pStyle w:val="Akapitzlist"/>
        <w:numPr>
          <w:ilvl w:val="0"/>
          <w:numId w:val="89"/>
        </w:numPr>
        <w:suppressAutoHyphens w:val="0"/>
        <w:autoSpaceDN/>
        <w:spacing w:after="0" w:line="276" w:lineRule="auto"/>
        <w:ind w:left="284" w:hanging="284"/>
        <w:contextualSpacing/>
        <w:jc w:val="both"/>
        <w:textAlignment w:val="auto"/>
        <w:rPr>
          <w:rFonts w:asciiTheme="minorHAnsi" w:hAnsiTheme="minorHAnsi" w:cstheme="minorHAnsi"/>
          <w:sz w:val="20"/>
          <w:szCs w:val="20"/>
        </w:rPr>
      </w:pPr>
      <w:r w:rsidRPr="00F83DB2">
        <w:rPr>
          <w:rFonts w:asciiTheme="minorHAnsi" w:hAnsiTheme="minorHAnsi" w:cstheme="minorHAnsi"/>
          <w:sz w:val="20"/>
          <w:szCs w:val="20"/>
        </w:rPr>
        <w:lastRenderedPageBreak/>
        <w:t>Oświadczam, że zachodzą w stosunk</w:t>
      </w:r>
      <w:r w:rsidR="00DB018E">
        <w:rPr>
          <w:rFonts w:asciiTheme="minorHAnsi" w:hAnsiTheme="minorHAnsi" w:cstheme="minorHAnsi"/>
          <w:sz w:val="20"/>
          <w:szCs w:val="20"/>
        </w:rPr>
        <w:t xml:space="preserve">u do mnie podstawy wykluczenia </w:t>
      </w:r>
      <w:r w:rsidRPr="00F83DB2">
        <w:rPr>
          <w:rFonts w:asciiTheme="minorHAnsi" w:hAnsiTheme="minorHAnsi" w:cstheme="minorHAnsi"/>
          <w:sz w:val="20"/>
          <w:szCs w:val="20"/>
        </w:rPr>
        <w:t xml:space="preserve">z postępowania na podstawie art. …………. ustawy Pzp. Jednocześnie oświadczam, że w związku z ww. okolicznością, na podstawie art. 110 ust. 2 ustawy Pzp podjąłem następujące środki naprawcze i zapobiegawcze: </w:t>
      </w:r>
    </w:p>
    <w:p w:rsidR="00340EFD" w:rsidRPr="00F83DB2" w:rsidRDefault="00340EFD" w:rsidP="00340EFD">
      <w:pPr>
        <w:pStyle w:val="Akapitzlist"/>
        <w:spacing w:line="276" w:lineRule="auto"/>
        <w:ind w:left="284"/>
        <w:jc w:val="both"/>
        <w:rPr>
          <w:rFonts w:asciiTheme="minorHAnsi" w:hAnsiTheme="minorHAnsi" w:cstheme="minorHAnsi"/>
          <w:sz w:val="20"/>
          <w:szCs w:val="20"/>
        </w:rPr>
      </w:pPr>
      <w:r w:rsidRPr="00F83DB2">
        <w:rPr>
          <w:rFonts w:asciiTheme="minorHAnsi" w:hAnsiTheme="minorHAnsi" w:cstheme="minorHAnsi"/>
          <w:sz w:val="20"/>
          <w:szCs w:val="20"/>
        </w:rPr>
        <w:t>……………………………………………..………….…………..………………………………………………………………………………………………………………………………………………………………………………………………………………</w:t>
      </w:r>
      <w:r w:rsidR="001A6EB5">
        <w:rPr>
          <w:rFonts w:asciiTheme="minorHAnsi" w:hAnsiTheme="minorHAnsi" w:cstheme="minorHAnsi"/>
          <w:sz w:val="20"/>
          <w:szCs w:val="20"/>
        </w:rPr>
        <w:t>……………………………………………</w:t>
      </w:r>
    </w:p>
    <w:p w:rsidR="00340EFD" w:rsidRPr="00F83DB2" w:rsidRDefault="00340EFD" w:rsidP="00467247">
      <w:pPr>
        <w:pStyle w:val="Akapitzlist"/>
        <w:numPr>
          <w:ilvl w:val="0"/>
          <w:numId w:val="89"/>
        </w:numPr>
        <w:suppressAutoHyphens w:val="0"/>
        <w:autoSpaceDN/>
        <w:spacing w:after="0" w:line="276" w:lineRule="auto"/>
        <w:ind w:left="284" w:hanging="284"/>
        <w:contextualSpacing/>
        <w:jc w:val="both"/>
        <w:textAlignment w:val="auto"/>
        <w:rPr>
          <w:rFonts w:asciiTheme="minorHAnsi" w:hAnsiTheme="minorHAnsi" w:cstheme="minorHAnsi"/>
          <w:sz w:val="20"/>
          <w:szCs w:val="20"/>
        </w:rPr>
      </w:pPr>
      <w:r w:rsidRPr="00F83DB2">
        <w:rPr>
          <w:rFonts w:asciiTheme="minorHAnsi" w:hAnsiTheme="minorHAnsi" w:cstheme="minorHAnsi"/>
          <w:sz w:val="20"/>
          <w:szCs w:val="20"/>
        </w:rPr>
        <w:t xml:space="preserve">Oświadczam, że nie zachodzą w stosunku do mnie przesłanki wykluczenia z postępowania na podstawie art.  </w:t>
      </w:r>
      <w:r w:rsidRPr="00F83DB2">
        <w:rPr>
          <w:rFonts w:asciiTheme="minorHAnsi" w:eastAsia="Times New Roman" w:hAnsiTheme="minorHAnsi" w:cstheme="minorHAnsi"/>
          <w:sz w:val="20"/>
          <w:szCs w:val="20"/>
        </w:rPr>
        <w:t xml:space="preserve">7 ust. 1 ustawy </w:t>
      </w:r>
      <w:r w:rsidRPr="00F83DB2">
        <w:rPr>
          <w:rFonts w:asciiTheme="minorHAnsi" w:hAnsiTheme="minorHAnsi" w:cstheme="minorHAnsi"/>
          <w:sz w:val="20"/>
          <w:szCs w:val="20"/>
        </w:rPr>
        <w:t>z dnia 13 kwietnia 2022 r.</w:t>
      </w:r>
      <w:r w:rsidRPr="00F83DB2">
        <w:rPr>
          <w:rFonts w:asciiTheme="minorHAnsi" w:hAnsiTheme="minorHAnsi" w:cstheme="minorHAnsi"/>
          <w:i/>
          <w:iCs/>
          <w:sz w:val="20"/>
          <w:szCs w:val="20"/>
        </w:rPr>
        <w:t xml:space="preserve"> </w:t>
      </w:r>
      <w:r w:rsidRPr="00F83DB2">
        <w:rPr>
          <w:rFonts w:asciiTheme="minorHAnsi" w:hAnsiTheme="minorHAnsi" w:cstheme="minorHAnsi"/>
          <w:i/>
          <w:iCs/>
          <w:color w:val="222222"/>
          <w:sz w:val="20"/>
          <w:szCs w:val="20"/>
        </w:rPr>
        <w:t>o szczególnych rozwiązaniach w zakresie przeciwdziałania wspieraniu agresji na Ukrainę oraz służących ochronie bezpieczeństwa narodowego.</w:t>
      </w:r>
      <w:r w:rsidRPr="00F83DB2">
        <w:rPr>
          <w:rFonts w:asciiTheme="minorHAnsi" w:hAnsiTheme="minorHAnsi" w:cstheme="minorHAnsi"/>
          <w:color w:val="222222"/>
          <w:sz w:val="20"/>
          <w:szCs w:val="20"/>
        </w:rPr>
        <w:t xml:space="preserve"> </w:t>
      </w:r>
    </w:p>
    <w:p w:rsidR="003444E2" w:rsidRDefault="003444E2" w:rsidP="00DB018E">
      <w:pPr>
        <w:spacing w:line="300" w:lineRule="auto"/>
        <w:jc w:val="both"/>
        <w:rPr>
          <w:rFonts w:asciiTheme="minorHAnsi" w:hAnsiTheme="minorHAnsi" w:cstheme="minorHAnsi"/>
          <w:b/>
          <w:sz w:val="20"/>
          <w:szCs w:val="20"/>
        </w:rPr>
      </w:pPr>
    </w:p>
    <w:p w:rsidR="00340EFD" w:rsidRPr="00F83DB2" w:rsidRDefault="00340EFD" w:rsidP="00DB018E">
      <w:pPr>
        <w:spacing w:line="300" w:lineRule="auto"/>
        <w:jc w:val="both"/>
        <w:rPr>
          <w:rFonts w:asciiTheme="minorHAnsi" w:hAnsiTheme="minorHAnsi" w:cstheme="minorHAnsi"/>
          <w:b/>
          <w:sz w:val="20"/>
          <w:szCs w:val="20"/>
        </w:rPr>
      </w:pPr>
      <w:r w:rsidRPr="00DB018E">
        <w:rPr>
          <w:rFonts w:asciiTheme="minorHAnsi" w:hAnsiTheme="minorHAnsi" w:cstheme="minorHAnsi"/>
          <w:b/>
          <w:sz w:val="20"/>
          <w:szCs w:val="20"/>
          <w:u w:val="single"/>
        </w:rPr>
        <w:t>OŚWIADCZENIE DOTYCZĄCE WARUNKÓW UDZIAŁU W POSTĘPOWANIU</w:t>
      </w:r>
      <w:r w:rsidRPr="00F83DB2">
        <w:rPr>
          <w:rFonts w:asciiTheme="minorHAnsi" w:hAnsiTheme="minorHAnsi" w:cstheme="minorHAnsi"/>
          <w:b/>
          <w:sz w:val="20"/>
          <w:szCs w:val="20"/>
        </w:rPr>
        <w:t>:</w:t>
      </w:r>
    </w:p>
    <w:p w:rsidR="00340EFD" w:rsidRPr="00F83DB2" w:rsidRDefault="00340EFD" w:rsidP="00340EFD">
      <w:pPr>
        <w:tabs>
          <w:tab w:val="left" w:pos="567"/>
        </w:tabs>
        <w:spacing w:line="276" w:lineRule="auto"/>
        <w:contextualSpacing/>
        <w:jc w:val="both"/>
        <w:rPr>
          <w:rFonts w:asciiTheme="minorHAnsi" w:hAnsiTheme="minorHAnsi" w:cstheme="minorHAnsi"/>
          <w:iCs/>
          <w:sz w:val="20"/>
          <w:szCs w:val="20"/>
        </w:rPr>
      </w:pPr>
      <w:r w:rsidRPr="00F83DB2">
        <w:rPr>
          <w:rFonts w:asciiTheme="minorHAnsi" w:hAnsiTheme="minorHAnsi" w:cstheme="minorHAnsi"/>
          <w:bCs/>
          <w:sz w:val="20"/>
          <w:szCs w:val="20"/>
        </w:rPr>
        <w:t xml:space="preserve">Oświadczam, że podmiot, w imieniu którego składane jest oświadczenie spełnia warunki udziału w postępowaniu </w:t>
      </w:r>
      <w:r w:rsidRPr="00F83DB2">
        <w:rPr>
          <w:rFonts w:asciiTheme="minorHAnsi" w:hAnsiTheme="minorHAnsi" w:cstheme="minorHAnsi"/>
          <w:sz w:val="20"/>
          <w:szCs w:val="20"/>
        </w:rPr>
        <w:t xml:space="preserve">określone przez Zamawiającego w rozdziale </w:t>
      </w:r>
      <w:r w:rsidRPr="00F83DB2">
        <w:rPr>
          <w:rFonts w:asciiTheme="minorHAnsi" w:hAnsiTheme="minorHAnsi" w:cstheme="minorHAnsi"/>
          <w:b/>
          <w:bCs/>
          <w:sz w:val="20"/>
          <w:szCs w:val="20"/>
        </w:rPr>
        <w:t xml:space="preserve">6 </w:t>
      </w:r>
      <w:r w:rsidRPr="00F83DB2">
        <w:rPr>
          <w:rFonts w:asciiTheme="minorHAnsi" w:hAnsiTheme="minorHAnsi" w:cstheme="minorHAnsi"/>
          <w:sz w:val="20"/>
          <w:szCs w:val="20"/>
        </w:rPr>
        <w:t xml:space="preserve">Specyfikacji Warunków Zamówienia </w:t>
      </w:r>
      <w:r w:rsidRPr="00F83DB2">
        <w:rPr>
          <w:rFonts w:asciiTheme="minorHAnsi" w:hAnsiTheme="minorHAnsi" w:cstheme="minorHAnsi"/>
          <w:iCs/>
          <w:sz w:val="20"/>
          <w:szCs w:val="20"/>
        </w:rPr>
        <w:t>w zakresie warunku wskazanego w:</w:t>
      </w:r>
    </w:p>
    <w:p w:rsidR="003444E2" w:rsidRPr="00DA2F8B" w:rsidRDefault="003C3ACF" w:rsidP="003444E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672064"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441CD" id="Prostokąt 34" o:spid="_x0000_s1026" style="position:absolute;margin-left:2.3pt;margin-top:.5pt;width:18.9pt;height:18.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PEJtJ8ZAgAAJwQAAA4AAAAAAAAAAAAAAAAALgIAAGRycy9lMm9Eb2MueG1sUEsBAi0AFAAG&#10;AAgAAAAhAIznwPLdAAAABQEAAA8AAAAAAAAAAAAAAAAAcwQAAGRycy9kb3ducmV2LnhtbFBLBQYA&#10;AAAABAAEAPMAAAB9BQAAAAA=&#10;">
                <v:path arrowok="t"/>
              </v:rect>
            </w:pict>
          </mc:Fallback>
        </mc:AlternateContent>
      </w:r>
      <w:r w:rsidR="00340EFD" w:rsidRPr="00DA2F8B">
        <w:rPr>
          <w:rFonts w:asciiTheme="minorHAnsi" w:hAnsiTheme="minorHAnsi" w:cstheme="minorHAnsi"/>
          <w:color w:val="000000"/>
        </w:rPr>
        <w:t xml:space="preserve">pkt. 6.1.4 </w:t>
      </w:r>
      <w:r w:rsidR="003444E2">
        <w:rPr>
          <w:rFonts w:asciiTheme="minorHAnsi" w:hAnsiTheme="minorHAnsi" w:cstheme="minorHAnsi"/>
          <w:color w:val="000000"/>
        </w:rPr>
        <w:t>–(</w:t>
      </w:r>
      <w:r w:rsidR="00DB018E">
        <w:rPr>
          <w:rFonts w:cstheme="minorHAnsi"/>
          <w:color w:val="000000"/>
        </w:rPr>
        <w:t>ppkt</w:t>
      </w:r>
      <w:r w:rsidR="003444E2">
        <w:rPr>
          <w:rFonts w:cstheme="minorHAnsi"/>
          <w:color w:val="000000"/>
        </w:rPr>
        <w:t>1</w:t>
      </w:r>
      <w:r w:rsidR="003444E2" w:rsidRPr="00424419">
        <w:rPr>
          <w:rFonts w:cstheme="minorHAnsi"/>
          <w:color w:val="000000"/>
        </w:rPr>
        <w:t>)</w:t>
      </w:r>
    </w:p>
    <w:p w:rsidR="003444E2" w:rsidRDefault="003C3ACF" w:rsidP="003444E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681280"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33" name="Prostokąt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0346F" id="Prostokąt 33" o:spid="_x0000_s1026" style="position:absolute;margin-left:2.3pt;margin-top:.5pt;width:18.9pt;height:18.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">
                <v:path arrowok="t"/>
              </v:rect>
            </w:pict>
          </mc:Fallback>
        </mc:AlternateContent>
      </w:r>
      <w:r w:rsidR="003444E2" w:rsidRPr="00DA2F8B">
        <w:rPr>
          <w:rFonts w:asciiTheme="minorHAnsi" w:hAnsiTheme="minorHAnsi" w:cstheme="minorHAnsi"/>
          <w:color w:val="000000"/>
        </w:rPr>
        <w:t xml:space="preserve">pkt. 6.1.4 </w:t>
      </w:r>
      <w:r w:rsidR="003444E2">
        <w:rPr>
          <w:rFonts w:asciiTheme="minorHAnsi" w:hAnsiTheme="minorHAnsi" w:cstheme="minorHAnsi"/>
          <w:color w:val="000000"/>
        </w:rPr>
        <w:t>–(</w:t>
      </w:r>
      <w:r w:rsidR="003444E2" w:rsidRPr="00424419">
        <w:rPr>
          <w:rFonts w:cstheme="minorHAnsi"/>
          <w:color w:val="000000"/>
        </w:rPr>
        <w:t>ppkt</w:t>
      </w:r>
      <w:r w:rsidR="003444E2">
        <w:rPr>
          <w:rFonts w:cstheme="minorHAnsi"/>
          <w:color w:val="000000"/>
        </w:rPr>
        <w:t>2</w:t>
      </w:r>
      <w:r w:rsidR="003444E2" w:rsidRPr="00424419">
        <w:rPr>
          <w:rFonts w:cstheme="minorHAnsi"/>
          <w:color w:val="000000"/>
        </w:rPr>
        <w:t>)</w:t>
      </w:r>
      <w:r w:rsidR="00D11A23">
        <w:rPr>
          <w:rFonts w:cstheme="minorHAnsi"/>
          <w:color w:val="000000"/>
        </w:rPr>
        <w:t xml:space="preserve">  </w:t>
      </w:r>
      <w:r w:rsidR="003444E2" w:rsidRPr="00DA2F8B">
        <w:rPr>
          <w:rFonts w:asciiTheme="minorHAnsi" w:hAnsiTheme="minorHAnsi" w:cstheme="minorHAnsi"/>
          <w:color w:val="000000"/>
        </w:rPr>
        <w:t>dotyczy 1 części zamówienia</w:t>
      </w:r>
    </w:p>
    <w:p w:rsidR="00340EFD" w:rsidRPr="00DA2F8B" w:rsidRDefault="003C3ACF" w:rsidP="00340EFD">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660800"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32" name="Prostokąt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18513" id="Prostokąt 32" o:spid="_x0000_s1026" style="position:absolute;margin-left:2.3pt;margin-top:.5pt;width:18.9pt;height:1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">
                <v:path arrowok="t"/>
              </v:rect>
            </w:pict>
          </mc:Fallback>
        </mc:AlternateContent>
      </w:r>
      <w:r w:rsidR="00340EFD" w:rsidRPr="00DA2F8B">
        <w:rPr>
          <w:rFonts w:asciiTheme="minorHAnsi" w:hAnsiTheme="minorHAnsi" w:cstheme="minorHAnsi"/>
          <w:color w:val="000000"/>
        </w:rPr>
        <w:t>pkt. 6.1.4 –</w:t>
      </w:r>
      <w:r w:rsidR="003444E2">
        <w:rPr>
          <w:rFonts w:asciiTheme="minorHAnsi" w:hAnsiTheme="minorHAnsi" w:cstheme="minorHAnsi"/>
          <w:color w:val="000000"/>
        </w:rPr>
        <w:t>(</w:t>
      </w:r>
      <w:r w:rsidR="003444E2" w:rsidRPr="00424419">
        <w:rPr>
          <w:rFonts w:cstheme="minorHAnsi"/>
          <w:color w:val="000000"/>
        </w:rPr>
        <w:t>ppkt</w:t>
      </w:r>
      <w:r w:rsidR="003444E2">
        <w:rPr>
          <w:rFonts w:cstheme="minorHAnsi"/>
          <w:color w:val="000000"/>
        </w:rPr>
        <w:t>3</w:t>
      </w:r>
      <w:r w:rsidR="003444E2" w:rsidRPr="00424419">
        <w:rPr>
          <w:rFonts w:cstheme="minorHAnsi"/>
          <w:color w:val="000000"/>
        </w:rPr>
        <w:t>)</w:t>
      </w:r>
      <w:r w:rsidR="00340EFD" w:rsidRPr="00DA2F8B">
        <w:rPr>
          <w:rFonts w:asciiTheme="minorHAnsi" w:hAnsiTheme="minorHAnsi" w:cstheme="minorHAnsi"/>
          <w:color w:val="000000"/>
        </w:rPr>
        <w:t xml:space="preserve"> </w:t>
      </w:r>
      <w:r w:rsidR="00D11A23">
        <w:rPr>
          <w:rFonts w:asciiTheme="minorHAnsi" w:hAnsiTheme="minorHAnsi" w:cstheme="minorHAnsi"/>
          <w:color w:val="000000"/>
        </w:rPr>
        <w:t xml:space="preserve"> </w:t>
      </w:r>
      <w:r w:rsidR="00340EFD" w:rsidRPr="00DA2F8B">
        <w:rPr>
          <w:rFonts w:asciiTheme="minorHAnsi" w:hAnsiTheme="minorHAnsi" w:cstheme="minorHAnsi"/>
          <w:color w:val="000000"/>
        </w:rPr>
        <w:t>dotyczy 2 części zamówienia</w:t>
      </w:r>
    </w:p>
    <w:p w:rsidR="00340EFD" w:rsidRPr="00DA2F8B" w:rsidRDefault="003C3ACF" w:rsidP="00340EFD">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659776"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A2BE9" id="Prostokąt 31" o:spid="_x0000_s1026" style="position:absolute;margin-left:2.3pt;margin-top:.5pt;width:18.9pt;height:18.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">
                <v:path arrowok="t"/>
              </v:rect>
            </w:pict>
          </mc:Fallback>
        </mc:AlternateContent>
      </w:r>
      <w:r w:rsidR="00340EFD" w:rsidRPr="00DA2F8B">
        <w:rPr>
          <w:rFonts w:asciiTheme="minorHAnsi" w:hAnsiTheme="minorHAnsi" w:cstheme="minorHAnsi"/>
          <w:color w:val="000000"/>
        </w:rPr>
        <w:t>pkt. 6.1.4 –</w:t>
      </w:r>
      <w:r w:rsidR="003444E2">
        <w:rPr>
          <w:rFonts w:asciiTheme="minorHAnsi" w:hAnsiTheme="minorHAnsi" w:cstheme="minorHAnsi"/>
          <w:color w:val="000000"/>
        </w:rPr>
        <w:t>(</w:t>
      </w:r>
      <w:r w:rsidR="003444E2" w:rsidRPr="00424419">
        <w:rPr>
          <w:rFonts w:cstheme="minorHAnsi"/>
          <w:color w:val="000000"/>
        </w:rPr>
        <w:t xml:space="preserve">ppkt </w:t>
      </w:r>
      <w:r w:rsidR="003444E2">
        <w:rPr>
          <w:rFonts w:cstheme="minorHAnsi"/>
          <w:color w:val="000000"/>
        </w:rPr>
        <w:t>4</w:t>
      </w:r>
      <w:r w:rsidR="003444E2" w:rsidRPr="00424419">
        <w:rPr>
          <w:rFonts w:cstheme="minorHAnsi"/>
          <w:color w:val="000000"/>
        </w:rPr>
        <w:t>)</w:t>
      </w:r>
      <w:r w:rsidR="00D11A23">
        <w:rPr>
          <w:rFonts w:cstheme="minorHAnsi"/>
          <w:color w:val="000000"/>
        </w:rPr>
        <w:t xml:space="preserve">  </w:t>
      </w:r>
      <w:r w:rsidR="00340EFD" w:rsidRPr="00DA2F8B">
        <w:rPr>
          <w:rFonts w:asciiTheme="minorHAnsi" w:hAnsiTheme="minorHAnsi" w:cstheme="minorHAnsi"/>
          <w:color w:val="000000"/>
        </w:rPr>
        <w:t>dotyczy 3 części zamówienia</w:t>
      </w:r>
    </w:p>
    <w:p w:rsidR="00340EFD" w:rsidRPr="00DA2F8B" w:rsidRDefault="003C3ACF" w:rsidP="00340EFD">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661824"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30" name="Prostoką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314D1" id="Prostokąt 30" o:spid="_x0000_s1026" style="position:absolute;margin-left:2.3pt;margin-top:.5pt;width:18.9pt;height:18.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">
                <v:path arrowok="t"/>
              </v:rect>
            </w:pict>
          </mc:Fallback>
        </mc:AlternateContent>
      </w:r>
      <w:r w:rsidR="00340EFD" w:rsidRPr="00DA2F8B">
        <w:rPr>
          <w:rFonts w:asciiTheme="minorHAnsi" w:hAnsiTheme="minorHAnsi" w:cstheme="minorHAnsi"/>
          <w:color w:val="000000"/>
        </w:rPr>
        <w:t xml:space="preserve">pkt. 6.1.4 – </w:t>
      </w:r>
      <w:r w:rsidR="003444E2">
        <w:rPr>
          <w:rFonts w:asciiTheme="minorHAnsi" w:hAnsiTheme="minorHAnsi" w:cstheme="minorHAnsi"/>
          <w:color w:val="000000"/>
        </w:rPr>
        <w:t>(</w:t>
      </w:r>
      <w:r w:rsidR="003444E2" w:rsidRPr="00424419">
        <w:rPr>
          <w:rFonts w:cstheme="minorHAnsi"/>
          <w:color w:val="000000"/>
        </w:rPr>
        <w:t>ppkt</w:t>
      </w:r>
      <w:r w:rsidR="003444E2">
        <w:rPr>
          <w:rFonts w:cstheme="minorHAnsi"/>
          <w:color w:val="000000"/>
        </w:rPr>
        <w:t>5</w:t>
      </w:r>
      <w:r w:rsidR="003444E2" w:rsidRPr="00424419">
        <w:rPr>
          <w:rFonts w:cstheme="minorHAnsi"/>
          <w:color w:val="000000"/>
        </w:rPr>
        <w:t>)</w:t>
      </w:r>
      <w:r w:rsidR="00D11A23">
        <w:rPr>
          <w:rFonts w:cstheme="minorHAnsi"/>
          <w:color w:val="000000"/>
        </w:rPr>
        <w:t xml:space="preserve"> </w:t>
      </w:r>
      <w:r w:rsidR="00340EFD" w:rsidRPr="00DA2F8B">
        <w:rPr>
          <w:rFonts w:asciiTheme="minorHAnsi" w:hAnsiTheme="minorHAnsi" w:cstheme="minorHAnsi"/>
          <w:color w:val="000000"/>
        </w:rPr>
        <w:t>dotyczy 4 części zamówienia</w:t>
      </w:r>
    </w:p>
    <w:p w:rsidR="00340EFD" w:rsidRPr="00DA2F8B" w:rsidRDefault="003C3ACF" w:rsidP="00340EFD">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671040"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29"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4E40B" id="Prostokąt 29" o:spid="_x0000_s1026" style="position:absolute;margin-left:2.3pt;margin-top:.5pt;width:18.9pt;height:18.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">
                <v:path arrowok="t"/>
              </v:rect>
            </w:pict>
          </mc:Fallback>
        </mc:AlternateContent>
      </w:r>
      <w:r w:rsidR="00340EFD" w:rsidRPr="00DA2F8B">
        <w:rPr>
          <w:rFonts w:asciiTheme="minorHAnsi" w:hAnsiTheme="minorHAnsi" w:cstheme="minorHAnsi"/>
          <w:color w:val="000000"/>
        </w:rPr>
        <w:t xml:space="preserve">pkt. 6.1.4 – </w:t>
      </w:r>
      <w:r w:rsidR="003444E2">
        <w:rPr>
          <w:rFonts w:asciiTheme="minorHAnsi" w:hAnsiTheme="minorHAnsi" w:cstheme="minorHAnsi"/>
          <w:color w:val="000000"/>
        </w:rPr>
        <w:t>(</w:t>
      </w:r>
      <w:r w:rsidR="003444E2" w:rsidRPr="00424419">
        <w:rPr>
          <w:rFonts w:cstheme="minorHAnsi"/>
          <w:color w:val="000000"/>
        </w:rPr>
        <w:t xml:space="preserve">ppkt </w:t>
      </w:r>
      <w:r w:rsidR="003444E2">
        <w:rPr>
          <w:rFonts w:cstheme="minorHAnsi"/>
          <w:color w:val="000000"/>
        </w:rPr>
        <w:t>6</w:t>
      </w:r>
      <w:r w:rsidR="003444E2" w:rsidRPr="00424419">
        <w:rPr>
          <w:rFonts w:cstheme="minorHAnsi"/>
          <w:color w:val="000000"/>
        </w:rPr>
        <w:t>)</w:t>
      </w:r>
      <w:r w:rsidR="00D11A23">
        <w:rPr>
          <w:rFonts w:cstheme="minorHAnsi"/>
          <w:color w:val="000000"/>
        </w:rPr>
        <w:t xml:space="preserve"> </w:t>
      </w:r>
      <w:r w:rsidR="00340EFD" w:rsidRPr="00DA2F8B">
        <w:rPr>
          <w:rFonts w:asciiTheme="minorHAnsi" w:hAnsiTheme="minorHAnsi" w:cstheme="minorHAnsi"/>
          <w:color w:val="000000"/>
        </w:rPr>
        <w:t>dotyczy 5 części zamówienia</w:t>
      </w:r>
    </w:p>
    <w:p w:rsidR="00340EFD" w:rsidRPr="00DA2F8B" w:rsidRDefault="003C3ACF" w:rsidP="00340EFD">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662848"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28" name="Prostoką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2F7B6" id="Prostokąt 28" o:spid="_x0000_s1026" style="position:absolute;margin-left:2.3pt;margin-top:.5pt;width:18.9pt;height:18.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gtGQIAACc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EoU2C0ZAgAAJwQAAA4AAAAAAAAAAAAAAAAALgIAAGRycy9lMm9Eb2MueG1sUEsBAi0AFAAG&#10;AAgAAAAhAIznwPLdAAAABQEAAA8AAAAAAAAAAAAAAAAAcwQAAGRycy9kb3ducmV2LnhtbFBLBQYA&#10;AAAABAAEAPMAAAB9BQAAAAA=&#10;">
                <v:path arrowok="t"/>
              </v:rect>
            </w:pict>
          </mc:Fallback>
        </mc:AlternateContent>
      </w:r>
      <w:r w:rsidR="00340EFD" w:rsidRPr="00DA2F8B">
        <w:rPr>
          <w:rFonts w:asciiTheme="minorHAnsi" w:hAnsiTheme="minorHAnsi" w:cstheme="minorHAnsi"/>
          <w:color w:val="000000"/>
        </w:rPr>
        <w:t xml:space="preserve">pkt. 6.1.4 </w:t>
      </w:r>
      <w:r w:rsidR="003444E2">
        <w:rPr>
          <w:rFonts w:asciiTheme="minorHAnsi" w:hAnsiTheme="minorHAnsi" w:cstheme="minorHAnsi"/>
          <w:color w:val="000000"/>
        </w:rPr>
        <w:t>–(</w:t>
      </w:r>
      <w:r w:rsidR="003444E2" w:rsidRPr="00424419">
        <w:rPr>
          <w:rFonts w:cstheme="minorHAnsi"/>
          <w:color w:val="000000"/>
        </w:rPr>
        <w:t xml:space="preserve">ppkt </w:t>
      </w:r>
      <w:r w:rsidR="003444E2">
        <w:rPr>
          <w:rFonts w:cstheme="minorHAnsi"/>
          <w:color w:val="000000"/>
        </w:rPr>
        <w:t>7</w:t>
      </w:r>
      <w:r w:rsidR="003444E2" w:rsidRPr="00424419">
        <w:rPr>
          <w:rFonts w:cstheme="minorHAnsi"/>
          <w:color w:val="000000"/>
        </w:rPr>
        <w:t>)</w:t>
      </w:r>
      <w:r w:rsidR="003444E2">
        <w:rPr>
          <w:rFonts w:cstheme="minorHAnsi"/>
          <w:color w:val="000000"/>
        </w:rPr>
        <w:t xml:space="preserve">  </w:t>
      </w:r>
      <w:r w:rsidR="00340EFD" w:rsidRPr="00DA2F8B">
        <w:rPr>
          <w:rFonts w:asciiTheme="minorHAnsi" w:hAnsiTheme="minorHAnsi" w:cstheme="minorHAnsi"/>
          <w:color w:val="000000"/>
        </w:rPr>
        <w:t>dotyczy 6 części zamówienia</w:t>
      </w:r>
    </w:p>
    <w:p w:rsidR="00340EFD" w:rsidRPr="00DA2F8B" w:rsidRDefault="003C3ACF" w:rsidP="00340EFD">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670016"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829F6" id="Prostokąt 27" o:spid="_x0000_s1026" style="position:absolute;margin-left:2.3pt;margin-top:.5pt;width:18.9pt;height:18.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FpJ6bEZAgAAJwQAAA4AAAAAAAAAAAAAAAAALgIAAGRycy9lMm9Eb2MueG1sUEsBAi0AFAAG&#10;AAgAAAAhAIznwPLdAAAABQEAAA8AAAAAAAAAAAAAAAAAcwQAAGRycy9kb3ducmV2LnhtbFBLBQYA&#10;AAAABAAEAPMAAAB9BQAAAAA=&#10;">
                <v:path arrowok="t"/>
              </v:rect>
            </w:pict>
          </mc:Fallback>
        </mc:AlternateContent>
      </w:r>
      <w:r w:rsidR="00340EFD" w:rsidRPr="00DA2F8B">
        <w:rPr>
          <w:rFonts w:asciiTheme="minorHAnsi" w:hAnsiTheme="minorHAnsi" w:cstheme="minorHAnsi"/>
          <w:color w:val="000000"/>
        </w:rPr>
        <w:t>pkt. 6.1.4 –</w:t>
      </w:r>
      <w:r w:rsidR="003444E2">
        <w:rPr>
          <w:rFonts w:asciiTheme="minorHAnsi" w:hAnsiTheme="minorHAnsi" w:cstheme="minorHAnsi"/>
          <w:color w:val="000000"/>
        </w:rPr>
        <w:t>(</w:t>
      </w:r>
      <w:r w:rsidR="003444E2" w:rsidRPr="00424419">
        <w:rPr>
          <w:rFonts w:cstheme="minorHAnsi"/>
          <w:color w:val="000000"/>
        </w:rPr>
        <w:t xml:space="preserve">ppkt </w:t>
      </w:r>
      <w:r w:rsidR="003444E2">
        <w:rPr>
          <w:rFonts w:cstheme="minorHAnsi"/>
          <w:color w:val="000000"/>
        </w:rPr>
        <w:t>8</w:t>
      </w:r>
      <w:r w:rsidR="003444E2" w:rsidRPr="00424419">
        <w:rPr>
          <w:rFonts w:cstheme="minorHAnsi"/>
          <w:color w:val="000000"/>
        </w:rPr>
        <w:t>)</w:t>
      </w:r>
      <w:r w:rsidR="003444E2">
        <w:rPr>
          <w:rFonts w:cstheme="minorHAnsi"/>
          <w:color w:val="000000"/>
        </w:rPr>
        <w:t xml:space="preserve">  </w:t>
      </w:r>
      <w:r w:rsidR="00340EFD" w:rsidRPr="00DA2F8B">
        <w:rPr>
          <w:rFonts w:asciiTheme="minorHAnsi" w:hAnsiTheme="minorHAnsi" w:cstheme="minorHAnsi"/>
          <w:color w:val="000000"/>
        </w:rPr>
        <w:t>dotyczy 7 części zamówienia</w:t>
      </w:r>
    </w:p>
    <w:p w:rsidR="00340EFD" w:rsidRPr="00DA2F8B" w:rsidRDefault="003C3ACF" w:rsidP="00340EFD">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673088"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26"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47FBB" id="Prostokąt 26" o:spid="_x0000_s1026" style="position:absolute;margin-left:2.3pt;margin-top:.5pt;width:18.9pt;height:18.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LNE41UZAgAAJwQAAA4AAAAAAAAAAAAAAAAALgIAAGRycy9lMm9Eb2MueG1sUEsBAi0AFAAG&#10;AAgAAAAhAIznwPLdAAAABQEAAA8AAAAAAAAAAAAAAAAAcwQAAGRycy9kb3ducmV2LnhtbFBLBQYA&#10;AAAABAAEAPMAAAB9BQAAAAA=&#10;">
                <v:path arrowok="t"/>
              </v:rect>
            </w:pict>
          </mc:Fallback>
        </mc:AlternateContent>
      </w:r>
      <w:r w:rsidR="00340EFD" w:rsidRPr="00DA2F8B">
        <w:rPr>
          <w:rFonts w:asciiTheme="minorHAnsi" w:hAnsiTheme="minorHAnsi" w:cstheme="minorHAnsi"/>
          <w:color w:val="000000"/>
        </w:rPr>
        <w:t>pkt. 6.1.4 –</w:t>
      </w:r>
      <w:r w:rsidR="003444E2">
        <w:rPr>
          <w:rFonts w:asciiTheme="minorHAnsi" w:hAnsiTheme="minorHAnsi" w:cstheme="minorHAnsi"/>
          <w:color w:val="000000"/>
        </w:rPr>
        <w:t>(</w:t>
      </w:r>
      <w:r w:rsidR="003444E2" w:rsidRPr="00424419">
        <w:rPr>
          <w:rFonts w:cstheme="minorHAnsi"/>
          <w:color w:val="000000"/>
        </w:rPr>
        <w:t xml:space="preserve">ppkt </w:t>
      </w:r>
      <w:r w:rsidR="00DB018E">
        <w:rPr>
          <w:rFonts w:cstheme="minorHAnsi"/>
          <w:color w:val="000000"/>
        </w:rPr>
        <w:t>9</w:t>
      </w:r>
      <w:r w:rsidR="003444E2">
        <w:rPr>
          <w:rFonts w:cstheme="minorHAnsi"/>
          <w:color w:val="000000"/>
        </w:rPr>
        <w:t xml:space="preserve"> </w:t>
      </w:r>
      <w:r w:rsidR="003444E2" w:rsidRPr="00424419">
        <w:rPr>
          <w:rFonts w:cstheme="minorHAnsi"/>
          <w:color w:val="000000"/>
        </w:rPr>
        <w:t>)</w:t>
      </w:r>
      <w:r w:rsidR="00340EFD" w:rsidRPr="00DA2F8B">
        <w:rPr>
          <w:rFonts w:asciiTheme="minorHAnsi" w:hAnsiTheme="minorHAnsi" w:cstheme="minorHAnsi"/>
          <w:color w:val="000000"/>
        </w:rPr>
        <w:t>dotyczy 8 części zamówienia</w:t>
      </w:r>
    </w:p>
    <w:p w:rsidR="00340EFD" w:rsidRPr="00DA2F8B" w:rsidRDefault="003C3ACF" w:rsidP="00340EFD">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674112"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25"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54E3C" id="Prostokąt 25" o:spid="_x0000_s1026" style="position:absolute;margin-left:2.3pt;margin-top:.5pt;width:18.9pt;height:18.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">
                <v:path arrowok="t"/>
              </v:rect>
            </w:pict>
          </mc:Fallback>
        </mc:AlternateContent>
      </w:r>
      <w:r w:rsidR="00340EFD" w:rsidRPr="00DA2F8B">
        <w:rPr>
          <w:rFonts w:asciiTheme="minorHAnsi" w:hAnsiTheme="minorHAnsi" w:cstheme="minorHAnsi"/>
          <w:color w:val="000000"/>
        </w:rPr>
        <w:t xml:space="preserve">pkt. 6.1.4 </w:t>
      </w:r>
      <w:r w:rsidR="00D11A23">
        <w:rPr>
          <w:rFonts w:asciiTheme="minorHAnsi" w:hAnsiTheme="minorHAnsi" w:cstheme="minorHAnsi"/>
          <w:color w:val="000000"/>
        </w:rPr>
        <w:t>(</w:t>
      </w:r>
      <w:r w:rsidR="003444E2" w:rsidRPr="00424419">
        <w:rPr>
          <w:rFonts w:cstheme="minorHAnsi"/>
          <w:color w:val="000000"/>
        </w:rPr>
        <w:t xml:space="preserve">ppkt </w:t>
      </w:r>
      <w:r w:rsidR="003444E2">
        <w:rPr>
          <w:rFonts w:cstheme="minorHAnsi"/>
          <w:color w:val="000000"/>
        </w:rPr>
        <w:t>10</w:t>
      </w:r>
      <w:r w:rsidR="003444E2" w:rsidRPr="00424419">
        <w:rPr>
          <w:rFonts w:cstheme="minorHAnsi"/>
          <w:color w:val="000000"/>
        </w:rPr>
        <w:t>)</w:t>
      </w:r>
      <w:r w:rsidR="003444E2">
        <w:rPr>
          <w:rFonts w:cstheme="minorHAnsi"/>
          <w:color w:val="000000"/>
        </w:rPr>
        <w:t xml:space="preserve">  </w:t>
      </w:r>
      <w:r w:rsidR="00340EFD" w:rsidRPr="00DA2F8B">
        <w:rPr>
          <w:rFonts w:asciiTheme="minorHAnsi" w:hAnsiTheme="minorHAnsi" w:cstheme="minorHAnsi"/>
          <w:color w:val="000000"/>
        </w:rPr>
        <w:t xml:space="preserve"> dotyczy 9 części zamówienia</w:t>
      </w:r>
    </w:p>
    <w:p w:rsidR="00340EFD" w:rsidRPr="00DA2F8B" w:rsidRDefault="003C3ACF" w:rsidP="00340EFD">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675136"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E6887" id="Prostokąt 24" o:spid="_x0000_s1026" style="position:absolute;margin-left:2.3pt;margin-top:.5pt;width:18.9pt;height:18.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ZGGgIAACc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">
                <v:path arrowok="t"/>
              </v:rect>
            </w:pict>
          </mc:Fallback>
        </mc:AlternateContent>
      </w:r>
      <w:r w:rsidR="003444E2">
        <w:rPr>
          <w:rFonts w:asciiTheme="minorHAnsi" w:hAnsiTheme="minorHAnsi" w:cstheme="minorHAnsi"/>
          <w:color w:val="000000"/>
        </w:rPr>
        <w:t>pkt. 6.1.4 (</w:t>
      </w:r>
      <w:r w:rsidR="003444E2" w:rsidRPr="00424419">
        <w:rPr>
          <w:rFonts w:cstheme="minorHAnsi"/>
          <w:color w:val="000000"/>
        </w:rPr>
        <w:t xml:space="preserve">ppkt </w:t>
      </w:r>
      <w:r w:rsidR="003444E2">
        <w:rPr>
          <w:rFonts w:cstheme="minorHAnsi"/>
          <w:color w:val="000000"/>
        </w:rPr>
        <w:t>11</w:t>
      </w:r>
      <w:r w:rsidR="003444E2" w:rsidRPr="00424419">
        <w:rPr>
          <w:rFonts w:cstheme="minorHAnsi"/>
          <w:color w:val="000000"/>
        </w:rPr>
        <w:t>)</w:t>
      </w:r>
      <w:r w:rsidR="00340EFD" w:rsidRPr="00DA2F8B">
        <w:rPr>
          <w:rFonts w:asciiTheme="minorHAnsi" w:hAnsiTheme="minorHAnsi" w:cstheme="minorHAnsi"/>
          <w:color w:val="000000"/>
        </w:rPr>
        <w:t>dotyczy 10 części zamówienia</w:t>
      </w:r>
    </w:p>
    <w:p w:rsidR="00C409E8" w:rsidRDefault="00C409E8" w:rsidP="00C409E8">
      <w:pPr>
        <w:spacing w:line="276" w:lineRule="auto"/>
        <w:jc w:val="center"/>
        <w:rPr>
          <w:rFonts w:asciiTheme="minorHAnsi" w:hAnsiTheme="minorHAnsi" w:cstheme="minorHAnsi"/>
          <w:b/>
          <w:sz w:val="20"/>
          <w:szCs w:val="20"/>
        </w:rPr>
      </w:pPr>
    </w:p>
    <w:p w:rsidR="00340EFD" w:rsidRPr="00F83DB2" w:rsidRDefault="00340EFD" w:rsidP="00C409E8">
      <w:pPr>
        <w:spacing w:line="276" w:lineRule="auto"/>
        <w:jc w:val="center"/>
        <w:rPr>
          <w:rFonts w:asciiTheme="minorHAnsi" w:hAnsiTheme="minorHAnsi" w:cstheme="minorHAnsi"/>
          <w:b/>
          <w:sz w:val="20"/>
          <w:szCs w:val="20"/>
        </w:rPr>
      </w:pPr>
      <w:r w:rsidRPr="00F83DB2">
        <w:rPr>
          <w:rFonts w:asciiTheme="minorHAnsi" w:hAnsiTheme="minorHAnsi" w:cstheme="minorHAnsi"/>
          <w:b/>
          <w:sz w:val="20"/>
          <w:szCs w:val="20"/>
        </w:rPr>
        <w:t>INFORMACJA W ZWIĄZKU Z POLEGANIEM NA ZDOLNOŚCIACH LUB SYTUACJI PODMIOTÓW UDOSTEPNIAJĄCYCH ZASOBY:</w:t>
      </w:r>
    </w:p>
    <w:p w:rsidR="00340EFD" w:rsidRPr="00F83DB2" w:rsidRDefault="00340EFD" w:rsidP="00340EFD">
      <w:pPr>
        <w:spacing w:line="276" w:lineRule="auto"/>
        <w:jc w:val="center"/>
        <w:rPr>
          <w:rFonts w:asciiTheme="minorHAnsi" w:hAnsiTheme="minorHAnsi" w:cstheme="minorHAnsi"/>
          <w:color w:val="FF0000"/>
          <w:sz w:val="20"/>
          <w:szCs w:val="20"/>
        </w:rPr>
      </w:pPr>
      <w:r w:rsidRPr="00DA2F8B">
        <w:rPr>
          <w:rFonts w:asciiTheme="minorHAnsi" w:hAnsiTheme="minorHAnsi" w:cstheme="minorHAnsi"/>
          <w:color w:val="FF0000"/>
        </w:rPr>
        <w:t xml:space="preserve">WYPEŁNIĆ TYLKO W PRZYPADKU POLEGANIA NA ZASOBACH PODMIOTU </w:t>
      </w:r>
      <w:r w:rsidRPr="00F83DB2">
        <w:rPr>
          <w:rFonts w:asciiTheme="minorHAnsi" w:hAnsiTheme="minorHAnsi" w:cstheme="minorHAnsi"/>
          <w:color w:val="FF0000"/>
          <w:sz w:val="20"/>
          <w:szCs w:val="20"/>
        </w:rPr>
        <w:t>UDOSTĘPNIAJĄCEGO</w:t>
      </w:r>
    </w:p>
    <w:p w:rsidR="00340EFD" w:rsidRDefault="00340EFD" w:rsidP="00340EFD">
      <w:pPr>
        <w:tabs>
          <w:tab w:val="left" w:pos="567"/>
        </w:tabs>
        <w:spacing w:line="276" w:lineRule="auto"/>
        <w:contextualSpacing/>
        <w:jc w:val="both"/>
        <w:rPr>
          <w:rFonts w:asciiTheme="minorHAnsi" w:hAnsiTheme="minorHAnsi" w:cstheme="minorHAnsi"/>
          <w:iCs/>
          <w:sz w:val="20"/>
          <w:szCs w:val="20"/>
        </w:rPr>
      </w:pPr>
      <w:r w:rsidRPr="00F83DB2">
        <w:rPr>
          <w:rFonts w:asciiTheme="minorHAnsi" w:hAnsiTheme="minorHAnsi" w:cstheme="minorHAnsi"/>
          <w:sz w:val="20"/>
          <w:szCs w:val="20"/>
        </w:rPr>
        <w:t xml:space="preserve">Oświadczam, że w celu wykazania spełniania warunków udziału w postępowaniu, określonych przez Zamawiającego w rozdziale </w:t>
      </w:r>
      <w:r w:rsidRPr="00F83DB2">
        <w:rPr>
          <w:rFonts w:asciiTheme="minorHAnsi" w:hAnsiTheme="minorHAnsi" w:cstheme="minorHAnsi"/>
          <w:b/>
          <w:bCs/>
          <w:sz w:val="20"/>
          <w:szCs w:val="20"/>
        </w:rPr>
        <w:t xml:space="preserve">6 </w:t>
      </w:r>
      <w:r w:rsidRPr="00F83DB2">
        <w:rPr>
          <w:rFonts w:asciiTheme="minorHAnsi" w:hAnsiTheme="minorHAnsi" w:cstheme="minorHAnsi"/>
          <w:sz w:val="20"/>
          <w:szCs w:val="20"/>
        </w:rPr>
        <w:t>Sp</w:t>
      </w:r>
      <w:r>
        <w:rPr>
          <w:rFonts w:asciiTheme="minorHAnsi" w:hAnsiTheme="minorHAnsi" w:cstheme="minorHAnsi"/>
          <w:sz w:val="20"/>
          <w:szCs w:val="20"/>
        </w:rPr>
        <w:t xml:space="preserve">ecyfikacji Warunków Zamówienia </w:t>
      </w:r>
      <w:r w:rsidRPr="00F83DB2">
        <w:rPr>
          <w:rFonts w:asciiTheme="minorHAnsi" w:hAnsiTheme="minorHAnsi" w:cstheme="minorHAnsi"/>
          <w:iCs/>
          <w:sz w:val="20"/>
          <w:szCs w:val="20"/>
        </w:rPr>
        <w:t>w zakresie warunku wskazanego w:</w:t>
      </w:r>
    </w:p>
    <w:p w:rsidR="00DB018E" w:rsidRPr="00DA2F8B" w:rsidRDefault="003C3ACF" w:rsidP="00DB018E">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19168"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EB09F" id="Prostokąt 23" o:spid="_x0000_s1026" style="position:absolute;margin-left:2.3pt;margin-top:.5pt;width:18.9pt;height:18.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">
                <v:path arrowok="t"/>
              </v:rect>
            </w:pict>
          </mc:Fallback>
        </mc:AlternateContent>
      </w:r>
      <w:r w:rsidR="00DB018E" w:rsidRPr="00DA2F8B">
        <w:rPr>
          <w:rFonts w:asciiTheme="minorHAnsi" w:hAnsiTheme="minorHAnsi" w:cstheme="minorHAnsi"/>
          <w:color w:val="000000"/>
        </w:rPr>
        <w:t xml:space="preserve">pkt. 6.1.4 </w:t>
      </w:r>
      <w:r w:rsidR="00DB018E">
        <w:rPr>
          <w:rFonts w:asciiTheme="minorHAnsi" w:hAnsiTheme="minorHAnsi" w:cstheme="minorHAnsi"/>
          <w:color w:val="000000"/>
        </w:rPr>
        <w:t>–(</w:t>
      </w:r>
      <w:r w:rsidR="00DB018E">
        <w:rPr>
          <w:rFonts w:cstheme="minorHAnsi"/>
          <w:color w:val="000000"/>
        </w:rPr>
        <w:t>ppkt1</w:t>
      </w:r>
      <w:r w:rsidR="00DB018E" w:rsidRPr="00424419">
        <w:rPr>
          <w:rFonts w:cstheme="minorHAnsi"/>
          <w:color w:val="000000"/>
        </w:rPr>
        <w:t>)</w:t>
      </w:r>
    </w:p>
    <w:p w:rsidR="00DB018E" w:rsidRDefault="003C3ACF" w:rsidP="00DB018E">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17120"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22" name="Prostoką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6E6AC" id="Prostokąt 22" o:spid="_x0000_s1026" style="position:absolute;margin-left:2.3pt;margin-top:.5pt;width:18.9pt;height:18.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lzGgIAACc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">
                <v:path arrowok="t"/>
              </v:rect>
            </w:pict>
          </mc:Fallback>
        </mc:AlternateContent>
      </w:r>
      <w:r w:rsidR="00DB018E" w:rsidRPr="00DA2F8B">
        <w:rPr>
          <w:rFonts w:asciiTheme="minorHAnsi" w:hAnsiTheme="minorHAnsi" w:cstheme="minorHAnsi"/>
          <w:color w:val="000000"/>
        </w:rPr>
        <w:t xml:space="preserve">pkt. 6.1.4 </w:t>
      </w:r>
      <w:r w:rsidR="00DB018E">
        <w:rPr>
          <w:rFonts w:asciiTheme="minorHAnsi" w:hAnsiTheme="minorHAnsi" w:cstheme="minorHAnsi"/>
          <w:color w:val="000000"/>
        </w:rPr>
        <w:t>–(</w:t>
      </w:r>
      <w:r w:rsidR="00DB018E" w:rsidRPr="00424419">
        <w:rPr>
          <w:rFonts w:cstheme="minorHAnsi"/>
          <w:color w:val="000000"/>
        </w:rPr>
        <w:t>ppkt</w:t>
      </w:r>
      <w:r w:rsidR="00DB018E">
        <w:rPr>
          <w:rFonts w:cstheme="minorHAnsi"/>
          <w:color w:val="000000"/>
        </w:rPr>
        <w:t>2</w:t>
      </w:r>
      <w:r w:rsidR="00DB018E" w:rsidRPr="00424419">
        <w:rPr>
          <w:rFonts w:cstheme="minorHAnsi"/>
          <w:color w:val="000000"/>
        </w:rPr>
        <w:t>)</w:t>
      </w:r>
      <w:r w:rsidR="00DB018E">
        <w:rPr>
          <w:rFonts w:cstheme="minorHAnsi"/>
          <w:color w:val="000000"/>
        </w:rPr>
        <w:t xml:space="preserve">  </w:t>
      </w:r>
      <w:r w:rsidR="00DB018E" w:rsidRPr="00DA2F8B">
        <w:rPr>
          <w:rFonts w:asciiTheme="minorHAnsi" w:hAnsiTheme="minorHAnsi" w:cstheme="minorHAnsi"/>
          <w:color w:val="000000"/>
        </w:rPr>
        <w:t>dotyczy 1 części zamówienia</w:t>
      </w:r>
    </w:p>
    <w:p w:rsidR="00DB018E" w:rsidRPr="00DA2F8B" w:rsidRDefault="003C3ACF" w:rsidP="00DB018E">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08928"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6B905" id="Prostokąt 21" o:spid="_x0000_s1026" style="position:absolute;margin-left:2.3pt;margin-top:.5pt;width:18.9pt;height:18.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O9vRoQZAgAAJwQAAA4AAAAAAAAAAAAAAAAALgIAAGRycy9lMm9Eb2MueG1sUEsBAi0AFAAG&#10;AAgAAAAhAIznwPLdAAAABQEAAA8AAAAAAAAAAAAAAAAAcwQAAGRycy9kb3ducmV2LnhtbFBLBQYA&#10;AAAABAAEAPMAAAB9BQAAAAA=&#10;">
                <v:path arrowok="t"/>
              </v:rect>
            </w:pict>
          </mc:Fallback>
        </mc:AlternateContent>
      </w:r>
      <w:r w:rsidR="00DB018E" w:rsidRPr="00DA2F8B">
        <w:rPr>
          <w:rFonts w:asciiTheme="minorHAnsi" w:hAnsiTheme="minorHAnsi" w:cstheme="minorHAnsi"/>
          <w:color w:val="000000"/>
        </w:rPr>
        <w:t>pkt. 6.1.4 –</w:t>
      </w:r>
      <w:r w:rsidR="00DB018E">
        <w:rPr>
          <w:rFonts w:asciiTheme="minorHAnsi" w:hAnsiTheme="minorHAnsi" w:cstheme="minorHAnsi"/>
          <w:color w:val="000000"/>
        </w:rPr>
        <w:t>(</w:t>
      </w:r>
      <w:r w:rsidR="00DB018E" w:rsidRPr="00424419">
        <w:rPr>
          <w:rFonts w:cstheme="minorHAnsi"/>
          <w:color w:val="000000"/>
        </w:rPr>
        <w:t>ppkt</w:t>
      </w:r>
      <w:r w:rsidR="00DB018E">
        <w:rPr>
          <w:rFonts w:cstheme="minorHAnsi"/>
          <w:color w:val="000000"/>
        </w:rPr>
        <w:t>3</w:t>
      </w:r>
      <w:r w:rsidR="00DB018E" w:rsidRPr="00424419">
        <w:rPr>
          <w:rFonts w:cstheme="minorHAnsi"/>
          <w:color w:val="000000"/>
        </w:rPr>
        <w:t>)</w:t>
      </w:r>
      <w:r w:rsidR="00DB018E" w:rsidRPr="00DA2F8B">
        <w:rPr>
          <w:rFonts w:asciiTheme="minorHAnsi" w:hAnsiTheme="minorHAnsi" w:cstheme="minorHAnsi"/>
          <w:color w:val="000000"/>
        </w:rPr>
        <w:t xml:space="preserve"> </w:t>
      </w:r>
      <w:r w:rsidR="00DB018E">
        <w:rPr>
          <w:rFonts w:asciiTheme="minorHAnsi" w:hAnsiTheme="minorHAnsi" w:cstheme="minorHAnsi"/>
          <w:color w:val="000000"/>
        </w:rPr>
        <w:t xml:space="preserve"> </w:t>
      </w:r>
      <w:r w:rsidR="00DB018E" w:rsidRPr="00DA2F8B">
        <w:rPr>
          <w:rFonts w:asciiTheme="minorHAnsi" w:hAnsiTheme="minorHAnsi" w:cstheme="minorHAnsi"/>
          <w:color w:val="000000"/>
        </w:rPr>
        <w:t>dotyczy 2 części zamówienia</w:t>
      </w:r>
    </w:p>
    <w:p w:rsidR="00DB018E" w:rsidRPr="00DA2F8B" w:rsidRDefault="003C3ACF" w:rsidP="00DB018E">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07904"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2C1B9" id="Prostokąt 20" o:spid="_x0000_s1026" style="position:absolute;margin-left:2.3pt;margin-top:.5pt;width:18.9pt;height:18.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AZiTGAZAgAAJwQAAA4AAAAAAAAAAAAAAAAALgIAAGRycy9lMm9Eb2MueG1sUEsBAi0AFAAG&#10;AAgAAAAhAIznwPLdAAAABQEAAA8AAAAAAAAAAAAAAAAAcwQAAGRycy9kb3ducmV2LnhtbFBLBQYA&#10;AAAABAAEAPMAAAB9BQAAAAA=&#10;">
                <v:path arrowok="t"/>
              </v:rect>
            </w:pict>
          </mc:Fallback>
        </mc:AlternateContent>
      </w:r>
      <w:r w:rsidR="00DB018E" w:rsidRPr="00DA2F8B">
        <w:rPr>
          <w:rFonts w:asciiTheme="minorHAnsi" w:hAnsiTheme="minorHAnsi" w:cstheme="minorHAnsi"/>
          <w:color w:val="000000"/>
        </w:rPr>
        <w:t>pkt. 6.1.4 –</w:t>
      </w:r>
      <w:r w:rsidR="00DB018E">
        <w:rPr>
          <w:rFonts w:asciiTheme="minorHAnsi" w:hAnsiTheme="minorHAnsi" w:cstheme="minorHAnsi"/>
          <w:color w:val="000000"/>
        </w:rPr>
        <w:t>(</w:t>
      </w:r>
      <w:r w:rsidR="00DB018E" w:rsidRPr="00424419">
        <w:rPr>
          <w:rFonts w:cstheme="minorHAnsi"/>
          <w:color w:val="000000"/>
        </w:rPr>
        <w:t xml:space="preserve">ppkt </w:t>
      </w:r>
      <w:r w:rsidR="00DB018E">
        <w:rPr>
          <w:rFonts w:cstheme="minorHAnsi"/>
          <w:color w:val="000000"/>
        </w:rPr>
        <w:t>4</w:t>
      </w:r>
      <w:r w:rsidR="00DB018E" w:rsidRPr="00424419">
        <w:rPr>
          <w:rFonts w:cstheme="minorHAnsi"/>
          <w:color w:val="000000"/>
        </w:rPr>
        <w:t>)</w:t>
      </w:r>
      <w:r w:rsidR="00DB018E">
        <w:rPr>
          <w:rFonts w:cstheme="minorHAnsi"/>
          <w:color w:val="000000"/>
        </w:rPr>
        <w:t xml:space="preserve">  </w:t>
      </w:r>
      <w:r w:rsidR="00DB018E" w:rsidRPr="00DA2F8B">
        <w:rPr>
          <w:rFonts w:asciiTheme="minorHAnsi" w:hAnsiTheme="minorHAnsi" w:cstheme="minorHAnsi"/>
          <w:color w:val="000000"/>
        </w:rPr>
        <w:t>dotyczy 3 części zamówienia</w:t>
      </w:r>
    </w:p>
    <w:p w:rsidR="00DB018E" w:rsidRPr="00DA2F8B" w:rsidRDefault="003C3ACF" w:rsidP="00DB018E">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09952"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19" name="Prostoką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001D7" id="Prostokąt 19" o:spid="_x0000_s1026" style="position:absolute;margin-left:2.3pt;margin-top:.5pt;width:18.9pt;height:18.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JHu9XkZAgAAJwQAAA4AAAAAAAAAAAAAAAAALgIAAGRycy9lMm9Eb2MueG1sUEsBAi0AFAAG&#10;AAgAAAAhAIznwPLdAAAABQEAAA8AAAAAAAAAAAAAAAAAcwQAAGRycy9kb3ducmV2LnhtbFBLBQYA&#10;AAAABAAEAPMAAAB9BQAAAAA=&#10;">
                <v:path arrowok="t"/>
              </v:rect>
            </w:pict>
          </mc:Fallback>
        </mc:AlternateContent>
      </w:r>
      <w:r w:rsidR="00DB018E" w:rsidRPr="00DA2F8B">
        <w:rPr>
          <w:rFonts w:asciiTheme="minorHAnsi" w:hAnsiTheme="minorHAnsi" w:cstheme="minorHAnsi"/>
          <w:color w:val="000000"/>
        </w:rPr>
        <w:t xml:space="preserve">pkt. 6.1.4 – </w:t>
      </w:r>
      <w:r w:rsidR="00DB018E">
        <w:rPr>
          <w:rFonts w:asciiTheme="minorHAnsi" w:hAnsiTheme="minorHAnsi" w:cstheme="minorHAnsi"/>
          <w:color w:val="000000"/>
        </w:rPr>
        <w:t>(</w:t>
      </w:r>
      <w:r w:rsidR="00DB018E" w:rsidRPr="00424419">
        <w:rPr>
          <w:rFonts w:cstheme="minorHAnsi"/>
          <w:color w:val="000000"/>
        </w:rPr>
        <w:t>ppkt</w:t>
      </w:r>
      <w:r w:rsidR="00DB018E">
        <w:rPr>
          <w:rFonts w:cstheme="minorHAnsi"/>
          <w:color w:val="000000"/>
        </w:rPr>
        <w:t>5</w:t>
      </w:r>
      <w:r w:rsidR="00DB018E" w:rsidRPr="00424419">
        <w:rPr>
          <w:rFonts w:cstheme="minorHAnsi"/>
          <w:color w:val="000000"/>
        </w:rPr>
        <w:t>)</w:t>
      </w:r>
      <w:r w:rsidR="00DB018E">
        <w:rPr>
          <w:rFonts w:cstheme="minorHAnsi"/>
          <w:color w:val="000000"/>
        </w:rPr>
        <w:t xml:space="preserve"> </w:t>
      </w:r>
      <w:r w:rsidR="00DB018E" w:rsidRPr="00DA2F8B">
        <w:rPr>
          <w:rFonts w:asciiTheme="minorHAnsi" w:hAnsiTheme="minorHAnsi" w:cstheme="minorHAnsi"/>
          <w:color w:val="000000"/>
        </w:rPr>
        <w:t>dotyczy 4 części zamówienia</w:t>
      </w:r>
    </w:p>
    <w:p w:rsidR="00DB018E" w:rsidRPr="00DA2F8B" w:rsidRDefault="003C3ACF" w:rsidP="00DB018E">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w:lastRenderedPageBreak/>
        <mc:AlternateContent>
          <mc:Choice Requires="wps">
            <w:drawing>
              <wp:anchor distT="0" distB="0" distL="114300" distR="114300" simplePos="0" relativeHeight="251713024"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18" name="Prostoką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14893" id="Prostokąt 18" o:spid="_x0000_s1026" style="position:absolute;margin-left:2.3pt;margin-top:.5pt;width:18.9pt;height:18.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GQIAACc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Hjj/50ZAgAAJwQAAA4AAAAAAAAAAAAAAAAALgIAAGRycy9lMm9Eb2MueG1sUEsBAi0AFAAG&#10;AAgAAAAhAIznwPLdAAAABQEAAA8AAAAAAAAAAAAAAAAAcwQAAGRycy9kb3ducmV2LnhtbFBLBQYA&#10;AAAABAAEAPMAAAB9BQAAAAA=&#10;">
                <v:path arrowok="t"/>
              </v:rect>
            </w:pict>
          </mc:Fallback>
        </mc:AlternateContent>
      </w:r>
      <w:r w:rsidR="00DB018E" w:rsidRPr="00DA2F8B">
        <w:rPr>
          <w:rFonts w:asciiTheme="minorHAnsi" w:hAnsiTheme="minorHAnsi" w:cstheme="minorHAnsi"/>
          <w:color w:val="000000"/>
        </w:rPr>
        <w:t xml:space="preserve">pkt. 6.1.4 – </w:t>
      </w:r>
      <w:r w:rsidR="00DB018E">
        <w:rPr>
          <w:rFonts w:asciiTheme="minorHAnsi" w:hAnsiTheme="minorHAnsi" w:cstheme="minorHAnsi"/>
          <w:color w:val="000000"/>
        </w:rPr>
        <w:t>(</w:t>
      </w:r>
      <w:r w:rsidR="00DB018E" w:rsidRPr="00424419">
        <w:rPr>
          <w:rFonts w:cstheme="minorHAnsi"/>
          <w:color w:val="000000"/>
        </w:rPr>
        <w:t xml:space="preserve">ppkt </w:t>
      </w:r>
      <w:r w:rsidR="00DB018E">
        <w:rPr>
          <w:rFonts w:cstheme="minorHAnsi"/>
          <w:color w:val="000000"/>
        </w:rPr>
        <w:t>6</w:t>
      </w:r>
      <w:r w:rsidR="00DB018E" w:rsidRPr="00424419">
        <w:rPr>
          <w:rFonts w:cstheme="minorHAnsi"/>
          <w:color w:val="000000"/>
        </w:rPr>
        <w:t>)</w:t>
      </w:r>
      <w:r w:rsidR="00DB018E">
        <w:rPr>
          <w:rFonts w:cstheme="minorHAnsi"/>
          <w:color w:val="000000"/>
        </w:rPr>
        <w:t xml:space="preserve"> </w:t>
      </w:r>
      <w:r w:rsidR="00DB018E" w:rsidRPr="00DA2F8B">
        <w:rPr>
          <w:rFonts w:asciiTheme="minorHAnsi" w:hAnsiTheme="minorHAnsi" w:cstheme="minorHAnsi"/>
          <w:color w:val="000000"/>
        </w:rPr>
        <w:t>dotyczy 5 części zamówienia</w:t>
      </w:r>
    </w:p>
    <w:p w:rsidR="00DB018E" w:rsidRPr="00DA2F8B" w:rsidRDefault="003C3ACF" w:rsidP="00DB018E">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10976"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17" name="Prostoką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FF6E4" id="Prostokąt 17" o:spid="_x0000_s1026" style="position:absolute;margin-left:2.3pt;margin-top:.5pt;width:18.9pt;height:18.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">
                <v:path arrowok="t"/>
              </v:rect>
            </w:pict>
          </mc:Fallback>
        </mc:AlternateContent>
      </w:r>
      <w:r w:rsidR="00DB018E" w:rsidRPr="00DA2F8B">
        <w:rPr>
          <w:rFonts w:asciiTheme="minorHAnsi" w:hAnsiTheme="minorHAnsi" w:cstheme="minorHAnsi"/>
          <w:color w:val="000000"/>
        </w:rPr>
        <w:t xml:space="preserve">pkt. 6.1.4 </w:t>
      </w:r>
      <w:r w:rsidR="00DB018E">
        <w:rPr>
          <w:rFonts w:asciiTheme="minorHAnsi" w:hAnsiTheme="minorHAnsi" w:cstheme="minorHAnsi"/>
          <w:color w:val="000000"/>
        </w:rPr>
        <w:t>–(</w:t>
      </w:r>
      <w:r w:rsidR="00DB018E" w:rsidRPr="00424419">
        <w:rPr>
          <w:rFonts w:cstheme="minorHAnsi"/>
          <w:color w:val="000000"/>
        </w:rPr>
        <w:t xml:space="preserve">ppkt </w:t>
      </w:r>
      <w:r w:rsidR="00DB018E">
        <w:rPr>
          <w:rFonts w:cstheme="minorHAnsi"/>
          <w:color w:val="000000"/>
        </w:rPr>
        <w:t>7</w:t>
      </w:r>
      <w:r w:rsidR="00DB018E" w:rsidRPr="00424419">
        <w:rPr>
          <w:rFonts w:cstheme="minorHAnsi"/>
          <w:color w:val="000000"/>
        </w:rPr>
        <w:t>)</w:t>
      </w:r>
      <w:r w:rsidR="00DB018E">
        <w:rPr>
          <w:rFonts w:cstheme="minorHAnsi"/>
          <w:color w:val="000000"/>
        </w:rPr>
        <w:t xml:space="preserve">  </w:t>
      </w:r>
      <w:r w:rsidR="00DB018E" w:rsidRPr="00DA2F8B">
        <w:rPr>
          <w:rFonts w:asciiTheme="minorHAnsi" w:hAnsiTheme="minorHAnsi" w:cstheme="minorHAnsi"/>
          <w:color w:val="000000"/>
        </w:rPr>
        <w:t>dotyczy 6 części zamówienia</w:t>
      </w:r>
    </w:p>
    <w:p w:rsidR="00DB018E" w:rsidRPr="00DA2F8B" w:rsidRDefault="003C3ACF" w:rsidP="00DB018E">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12000"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10135" id="Prostokąt 16" o:spid="_x0000_s1026" style="position:absolute;margin-left:2.3pt;margin-top:.5pt;width:18.9pt;height:18.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">
                <v:path arrowok="t"/>
              </v:rect>
            </w:pict>
          </mc:Fallback>
        </mc:AlternateContent>
      </w:r>
      <w:r w:rsidR="00DB018E" w:rsidRPr="00DA2F8B">
        <w:rPr>
          <w:rFonts w:asciiTheme="minorHAnsi" w:hAnsiTheme="minorHAnsi" w:cstheme="minorHAnsi"/>
          <w:color w:val="000000"/>
        </w:rPr>
        <w:t>pkt. 6.1.4 –</w:t>
      </w:r>
      <w:r w:rsidR="00DB018E">
        <w:rPr>
          <w:rFonts w:asciiTheme="minorHAnsi" w:hAnsiTheme="minorHAnsi" w:cstheme="minorHAnsi"/>
          <w:color w:val="000000"/>
        </w:rPr>
        <w:t>(</w:t>
      </w:r>
      <w:r w:rsidR="00DB018E" w:rsidRPr="00424419">
        <w:rPr>
          <w:rFonts w:cstheme="minorHAnsi"/>
          <w:color w:val="000000"/>
        </w:rPr>
        <w:t xml:space="preserve">ppkt </w:t>
      </w:r>
      <w:r w:rsidR="00DB018E">
        <w:rPr>
          <w:rFonts w:cstheme="minorHAnsi"/>
          <w:color w:val="000000"/>
        </w:rPr>
        <w:t>8</w:t>
      </w:r>
      <w:r w:rsidR="00DB018E" w:rsidRPr="00424419">
        <w:rPr>
          <w:rFonts w:cstheme="minorHAnsi"/>
          <w:color w:val="000000"/>
        </w:rPr>
        <w:t>)</w:t>
      </w:r>
      <w:r w:rsidR="00DB018E">
        <w:rPr>
          <w:rFonts w:cstheme="minorHAnsi"/>
          <w:color w:val="000000"/>
        </w:rPr>
        <w:t xml:space="preserve">  </w:t>
      </w:r>
      <w:r w:rsidR="00DB018E" w:rsidRPr="00DA2F8B">
        <w:rPr>
          <w:rFonts w:asciiTheme="minorHAnsi" w:hAnsiTheme="minorHAnsi" w:cstheme="minorHAnsi"/>
          <w:color w:val="000000"/>
        </w:rPr>
        <w:t>dotyczy 7 części zamówienia</w:t>
      </w:r>
    </w:p>
    <w:p w:rsidR="00DB018E" w:rsidRPr="00DA2F8B" w:rsidRDefault="003C3ACF" w:rsidP="00DB018E">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14048"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6F39A" id="Prostokąt 15" o:spid="_x0000_s1026" style="position:absolute;margin-left:2.3pt;margin-top:.5pt;width:18.9pt;height:18.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6sSGQIAACc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PujqxIZAgAAJwQAAA4AAAAAAAAAAAAAAAAALgIAAGRycy9lMm9Eb2MueG1sUEsBAi0AFAAG&#10;AAgAAAAhAIznwPLdAAAABQEAAA8AAAAAAAAAAAAAAAAAcwQAAGRycy9kb3ducmV2LnhtbFBLBQYA&#10;AAAABAAEAPMAAAB9BQAAAAA=&#10;">
                <v:path arrowok="t"/>
              </v:rect>
            </w:pict>
          </mc:Fallback>
        </mc:AlternateContent>
      </w:r>
      <w:r w:rsidR="00DB018E" w:rsidRPr="00DA2F8B">
        <w:rPr>
          <w:rFonts w:asciiTheme="minorHAnsi" w:hAnsiTheme="minorHAnsi" w:cstheme="minorHAnsi"/>
          <w:color w:val="000000"/>
        </w:rPr>
        <w:t>pkt. 6.1.4 –</w:t>
      </w:r>
      <w:r w:rsidR="00DB018E">
        <w:rPr>
          <w:rFonts w:asciiTheme="minorHAnsi" w:hAnsiTheme="minorHAnsi" w:cstheme="minorHAnsi"/>
          <w:color w:val="000000"/>
        </w:rPr>
        <w:t>(</w:t>
      </w:r>
      <w:r w:rsidR="00DB018E" w:rsidRPr="00424419">
        <w:rPr>
          <w:rFonts w:cstheme="minorHAnsi"/>
          <w:color w:val="000000"/>
        </w:rPr>
        <w:t xml:space="preserve">ppkt </w:t>
      </w:r>
      <w:r w:rsidR="00DB018E">
        <w:rPr>
          <w:rFonts w:cstheme="minorHAnsi"/>
          <w:color w:val="000000"/>
        </w:rPr>
        <w:t xml:space="preserve">9 </w:t>
      </w:r>
      <w:r w:rsidR="00DB018E" w:rsidRPr="00424419">
        <w:rPr>
          <w:rFonts w:cstheme="minorHAnsi"/>
          <w:color w:val="000000"/>
        </w:rPr>
        <w:t>)</w:t>
      </w:r>
      <w:r w:rsidR="00DB018E" w:rsidRPr="00DA2F8B">
        <w:rPr>
          <w:rFonts w:asciiTheme="minorHAnsi" w:hAnsiTheme="minorHAnsi" w:cstheme="minorHAnsi"/>
          <w:color w:val="000000"/>
        </w:rPr>
        <w:t>dotyczy 8 części zamówienia</w:t>
      </w:r>
    </w:p>
    <w:p w:rsidR="00DB018E" w:rsidRPr="00DA2F8B" w:rsidRDefault="003C3ACF" w:rsidP="00DB018E">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15072"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1AF36" id="Prostokąt 14" o:spid="_x0000_s1026" style="position:absolute;margin-left:2.3pt;margin-top:.5pt;width:18.9pt;height:18.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H2GQIAACc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BKuofYZAgAAJwQAAA4AAAAAAAAAAAAAAAAALgIAAGRycy9lMm9Eb2MueG1sUEsBAi0AFAAG&#10;AAgAAAAhAIznwPLdAAAABQEAAA8AAAAAAAAAAAAAAAAAcwQAAGRycy9kb3ducmV2LnhtbFBLBQYA&#10;AAAABAAEAPMAAAB9BQAAAAA=&#10;">
                <v:path arrowok="t"/>
              </v:rect>
            </w:pict>
          </mc:Fallback>
        </mc:AlternateContent>
      </w:r>
      <w:r w:rsidR="00DB018E" w:rsidRPr="00DA2F8B">
        <w:rPr>
          <w:rFonts w:asciiTheme="minorHAnsi" w:hAnsiTheme="minorHAnsi" w:cstheme="minorHAnsi"/>
          <w:color w:val="000000"/>
        </w:rPr>
        <w:t xml:space="preserve">pkt. 6.1.4 </w:t>
      </w:r>
      <w:r w:rsidR="00DB018E">
        <w:rPr>
          <w:rFonts w:asciiTheme="minorHAnsi" w:hAnsiTheme="minorHAnsi" w:cstheme="minorHAnsi"/>
          <w:color w:val="000000"/>
        </w:rPr>
        <w:t>(</w:t>
      </w:r>
      <w:r w:rsidR="00DB018E" w:rsidRPr="00424419">
        <w:rPr>
          <w:rFonts w:cstheme="minorHAnsi"/>
          <w:color w:val="000000"/>
        </w:rPr>
        <w:t xml:space="preserve">ppkt </w:t>
      </w:r>
      <w:r w:rsidR="00DB018E">
        <w:rPr>
          <w:rFonts w:cstheme="minorHAnsi"/>
          <w:color w:val="000000"/>
        </w:rPr>
        <w:t>10</w:t>
      </w:r>
      <w:r w:rsidR="00DB018E" w:rsidRPr="00424419">
        <w:rPr>
          <w:rFonts w:cstheme="minorHAnsi"/>
          <w:color w:val="000000"/>
        </w:rPr>
        <w:t>)</w:t>
      </w:r>
      <w:r w:rsidR="00DB018E">
        <w:rPr>
          <w:rFonts w:cstheme="minorHAnsi"/>
          <w:color w:val="000000"/>
        </w:rPr>
        <w:t xml:space="preserve">  </w:t>
      </w:r>
      <w:r w:rsidR="00DB018E" w:rsidRPr="00DA2F8B">
        <w:rPr>
          <w:rFonts w:asciiTheme="minorHAnsi" w:hAnsiTheme="minorHAnsi" w:cstheme="minorHAnsi"/>
          <w:color w:val="000000"/>
        </w:rPr>
        <w:t xml:space="preserve"> dotyczy 9 części zamówienia</w:t>
      </w:r>
    </w:p>
    <w:p w:rsidR="00DB018E" w:rsidRPr="00DA2F8B" w:rsidRDefault="003C3ACF" w:rsidP="00DB018E">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16096"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0E3A0" id="Prostokąt 13" o:spid="_x0000_s1026" style="position:absolute;margin-left:2.3pt;margin-top:.5pt;width:18.9pt;height:18.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">
                <v:path arrowok="t"/>
              </v:rect>
            </w:pict>
          </mc:Fallback>
        </mc:AlternateContent>
      </w:r>
      <w:r w:rsidR="00DB018E">
        <w:rPr>
          <w:rFonts w:asciiTheme="minorHAnsi" w:hAnsiTheme="minorHAnsi" w:cstheme="minorHAnsi"/>
          <w:color w:val="000000"/>
        </w:rPr>
        <w:t>pkt. 6.1.4 (</w:t>
      </w:r>
      <w:r w:rsidR="00DB018E" w:rsidRPr="00424419">
        <w:rPr>
          <w:rFonts w:cstheme="minorHAnsi"/>
          <w:color w:val="000000"/>
        </w:rPr>
        <w:t xml:space="preserve">ppkt </w:t>
      </w:r>
      <w:r w:rsidR="00DB018E">
        <w:rPr>
          <w:rFonts w:cstheme="minorHAnsi"/>
          <w:color w:val="000000"/>
        </w:rPr>
        <w:t>11</w:t>
      </w:r>
      <w:r w:rsidR="00DB018E" w:rsidRPr="00424419">
        <w:rPr>
          <w:rFonts w:cstheme="minorHAnsi"/>
          <w:color w:val="000000"/>
        </w:rPr>
        <w:t>)</w:t>
      </w:r>
      <w:r w:rsidR="00DB018E" w:rsidRPr="00DA2F8B">
        <w:rPr>
          <w:rFonts w:asciiTheme="minorHAnsi" w:hAnsiTheme="minorHAnsi" w:cstheme="minorHAnsi"/>
          <w:color w:val="000000"/>
        </w:rPr>
        <w:t>dotyczy 10 części zamówienia</w:t>
      </w:r>
    </w:p>
    <w:p w:rsidR="00340EFD" w:rsidRPr="00DA2F8B" w:rsidRDefault="00340EFD" w:rsidP="00DB018E">
      <w:pPr>
        <w:tabs>
          <w:tab w:val="right" w:pos="10512"/>
        </w:tabs>
        <w:spacing w:line="276" w:lineRule="auto"/>
        <w:contextualSpacing/>
        <w:jc w:val="both"/>
        <w:rPr>
          <w:rFonts w:asciiTheme="minorHAnsi" w:hAnsiTheme="minorHAnsi" w:cstheme="minorHAnsi"/>
          <w:b/>
          <w:bCs/>
        </w:rPr>
      </w:pPr>
    </w:p>
    <w:p w:rsidR="00340EFD" w:rsidRPr="00F83DB2" w:rsidRDefault="00340EFD" w:rsidP="00340EFD">
      <w:pPr>
        <w:spacing w:line="276" w:lineRule="auto"/>
        <w:jc w:val="both"/>
        <w:rPr>
          <w:rFonts w:asciiTheme="minorHAnsi" w:hAnsiTheme="minorHAnsi" w:cstheme="minorHAnsi"/>
          <w:sz w:val="20"/>
          <w:szCs w:val="20"/>
        </w:rPr>
      </w:pPr>
      <w:r w:rsidRPr="00F83DB2">
        <w:rPr>
          <w:rFonts w:asciiTheme="minorHAnsi" w:hAnsiTheme="minorHAnsi" w:cstheme="minorHAnsi"/>
          <w:sz w:val="20"/>
          <w:szCs w:val="20"/>
        </w:rPr>
        <w:t xml:space="preserve">polegam na zdolnościach lub sytuacji następującego/ych podmiotu/ów udostępniających zasoby: </w:t>
      </w:r>
      <w:bookmarkStart w:id="7" w:name="_Hlk99014455"/>
    </w:p>
    <w:bookmarkEnd w:id="7"/>
    <w:p w:rsidR="00340EFD" w:rsidRPr="00F83DB2" w:rsidRDefault="00340EFD" w:rsidP="00340EFD">
      <w:pPr>
        <w:spacing w:line="276" w:lineRule="auto"/>
        <w:jc w:val="both"/>
        <w:rPr>
          <w:rFonts w:asciiTheme="minorHAnsi" w:hAnsiTheme="minorHAnsi" w:cstheme="minorHAnsi"/>
          <w:sz w:val="20"/>
          <w:szCs w:val="20"/>
        </w:rPr>
      </w:pPr>
      <w:r w:rsidRPr="00F83DB2">
        <w:rPr>
          <w:rFonts w:asciiTheme="minorHAnsi" w:hAnsiTheme="minorHAnsi" w:cstheme="minorHAnsi"/>
          <w:sz w:val="20"/>
          <w:szCs w:val="20"/>
        </w:rPr>
        <w:t xml:space="preserve">………………………..……………………………………………………………………..…………………………………… </w:t>
      </w:r>
    </w:p>
    <w:p w:rsidR="00340EFD" w:rsidRPr="00F83DB2" w:rsidRDefault="00340EFD" w:rsidP="00340EFD">
      <w:pPr>
        <w:spacing w:line="276" w:lineRule="auto"/>
        <w:jc w:val="both"/>
        <w:rPr>
          <w:rFonts w:asciiTheme="minorHAnsi" w:hAnsiTheme="minorHAnsi" w:cstheme="minorHAnsi"/>
          <w:i/>
          <w:sz w:val="20"/>
          <w:szCs w:val="20"/>
        </w:rPr>
      </w:pPr>
      <w:r w:rsidRPr="00F83DB2">
        <w:rPr>
          <w:rFonts w:asciiTheme="minorHAnsi" w:hAnsiTheme="minorHAnsi" w:cstheme="minorHAnsi"/>
          <w:i/>
          <w:sz w:val="20"/>
          <w:szCs w:val="20"/>
        </w:rPr>
        <w:t>(wskazać nazwę/y podmiotu/ów)</w:t>
      </w:r>
    </w:p>
    <w:p w:rsidR="00340EFD" w:rsidRPr="00F83DB2" w:rsidRDefault="00340EFD" w:rsidP="00340EFD">
      <w:pPr>
        <w:spacing w:line="276" w:lineRule="auto"/>
        <w:jc w:val="both"/>
        <w:rPr>
          <w:rFonts w:asciiTheme="minorHAnsi" w:hAnsiTheme="minorHAnsi" w:cstheme="minorHAnsi"/>
          <w:sz w:val="20"/>
          <w:szCs w:val="20"/>
        </w:rPr>
      </w:pPr>
      <w:r w:rsidRPr="00F83DB2">
        <w:rPr>
          <w:rFonts w:asciiTheme="minorHAnsi" w:hAnsiTheme="minorHAnsi" w:cstheme="minorHAnsi"/>
          <w:sz w:val="20"/>
          <w:szCs w:val="20"/>
        </w:rPr>
        <w:t xml:space="preserve">w następującym zakresie: </w:t>
      </w:r>
    </w:p>
    <w:p w:rsidR="00340EFD" w:rsidRPr="00F83DB2" w:rsidRDefault="00340EFD" w:rsidP="00340EFD">
      <w:pPr>
        <w:spacing w:line="276" w:lineRule="auto"/>
        <w:jc w:val="both"/>
        <w:rPr>
          <w:rFonts w:asciiTheme="minorHAnsi" w:hAnsiTheme="minorHAnsi" w:cstheme="minorHAnsi"/>
          <w:sz w:val="20"/>
          <w:szCs w:val="20"/>
        </w:rPr>
      </w:pPr>
      <w:r w:rsidRPr="00F83DB2">
        <w:rPr>
          <w:rFonts w:asciiTheme="minorHAnsi" w:hAnsiTheme="minorHAnsi" w:cstheme="minorHAnsi"/>
          <w:sz w:val="20"/>
          <w:szCs w:val="20"/>
        </w:rPr>
        <w:t xml:space="preserve">………………………..……………………………………………………………………..…………………………………… </w:t>
      </w:r>
    </w:p>
    <w:p w:rsidR="00340EFD" w:rsidRPr="00F83DB2" w:rsidRDefault="00340EFD" w:rsidP="00340EFD">
      <w:pPr>
        <w:spacing w:line="276" w:lineRule="auto"/>
        <w:jc w:val="both"/>
        <w:rPr>
          <w:rFonts w:asciiTheme="minorHAnsi" w:hAnsiTheme="minorHAnsi" w:cstheme="minorHAnsi"/>
          <w:sz w:val="20"/>
          <w:szCs w:val="20"/>
        </w:rPr>
      </w:pPr>
      <w:r w:rsidRPr="00F83DB2">
        <w:rPr>
          <w:rFonts w:asciiTheme="minorHAnsi" w:hAnsiTheme="minorHAnsi" w:cstheme="minorHAnsi"/>
          <w:i/>
          <w:sz w:val="20"/>
          <w:szCs w:val="20"/>
        </w:rPr>
        <w:t xml:space="preserve">(określić odpowiedni zakres udostępnianych zasobów dla wskazanego podmiotu). </w:t>
      </w:r>
    </w:p>
    <w:p w:rsidR="00340EFD" w:rsidRPr="00F83DB2" w:rsidRDefault="00340EFD" w:rsidP="00C409E8">
      <w:pPr>
        <w:spacing w:line="300" w:lineRule="auto"/>
        <w:jc w:val="both"/>
        <w:rPr>
          <w:rFonts w:asciiTheme="minorHAnsi" w:hAnsiTheme="minorHAnsi" w:cstheme="minorHAnsi"/>
          <w:b/>
          <w:sz w:val="20"/>
          <w:szCs w:val="20"/>
        </w:rPr>
      </w:pPr>
      <w:r w:rsidRPr="00F83DB2">
        <w:rPr>
          <w:rFonts w:asciiTheme="minorHAnsi" w:hAnsiTheme="minorHAnsi" w:cstheme="minorHAnsi"/>
          <w:b/>
          <w:sz w:val="20"/>
          <w:szCs w:val="20"/>
        </w:rPr>
        <w:t>OŚWIADCZENIE DOTYCZĄCE PODANYCH INFORMACJI:</w:t>
      </w:r>
    </w:p>
    <w:p w:rsidR="00340EFD" w:rsidRPr="00F83DB2" w:rsidRDefault="00340EFD" w:rsidP="00340EFD">
      <w:pPr>
        <w:spacing w:line="300" w:lineRule="auto"/>
        <w:jc w:val="both"/>
        <w:rPr>
          <w:rFonts w:asciiTheme="minorHAnsi" w:hAnsiTheme="minorHAnsi" w:cstheme="minorHAnsi"/>
          <w:sz w:val="20"/>
          <w:szCs w:val="20"/>
        </w:rPr>
      </w:pPr>
      <w:r w:rsidRPr="00F83DB2">
        <w:rPr>
          <w:rFonts w:asciiTheme="minorHAnsi" w:hAnsiTheme="minorHAnsi" w:cstheme="minorHAnsi"/>
          <w:sz w:val="20"/>
          <w:szCs w:val="20"/>
        </w:rPr>
        <w:t>Oświadczam, że wszystkie informacje podane w powyższych oświadczeniach są aktualne i zgodne z prawdą oraz zostały przedstawione z pełną świadomością konsekwencji wprowadzenia zamawiającego w błąd przy przedstawianiu informacji.</w:t>
      </w:r>
    </w:p>
    <w:p w:rsidR="00340EFD" w:rsidRPr="00F83DB2" w:rsidRDefault="00340EFD" w:rsidP="00C409E8">
      <w:pPr>
        <w:spacing w:line="300" w:lineRule="auto"/>
        <w:jc w:val="both"/>
        <w:rPr>
          <w:rFonts w:asciiTheme="minorHAnsi" w:hAnsiTheme="minorHAnsi" w:cstheme="minorHAnsi"/>
          <w:b/>
          <w:sz w:val="20"/>
          <w:szCs w:val="20"/>
        </w:rPr>
      </w:pPr>
      <w:r w:rsidRPr="00F83DB2">
        <w:rPr>
          <w:rFonts w:asciiTheme="minorHAnsi" w:hAnsiTheme="minorHAnsi" w:cstheme="minorHAnsi"/>
          <w:b/>
          <w:sz w:val="20"/>
          <w:szCs w:val="20"/>
        </w:rPr>
        <w:t>INFORMACJA DOTYCZĄCA DOSTĘPU DO PODMIOTOWYCH ŚRODKÓW DOWODOWYCH:</w:t>
      </w:r>
    </w:p>
    <w:p w:rsidR="00340EFD" w:rsidRPr="00F83DB2" w:rsidRDefault="00340EFD" w:rsidP="00340EFD">
      <w:pPr>
        <w:spacing w:line="360" w:lineRule="auto"/>
        <w:jc w:val="both"/>
        <w:rPr>
          <w:rFonts w:asciiTheme="minorHAnsi" w:hAnsiTheme="minorHAnsi" w:cstheme="minorHAnsi"/>
          <w:sz w:val="20"/>
          <w:szCs w:val="20"/>
        </w:rPr>
      </w:pPr>
      <w:r w:rsidRPr="00F83DB2">
        <w:rPr>
          <w:rFonts w:asciiTheme="minorHAnsi" w:hAnsiTheme="minorHAnsi" w:cstheme="minorHAnsi"/>
          <w:sz w:val="20"/>
          <w:szCs w:val="20"/>
        </w:rPr>
        <w:t xml:space="preserve">Wskazuję następujące podmiotowe środki dowodowe, które można uzyskać za pomocą bezpłatnych i ogólnodostępnych baz danych, oraz dane umożliwiające dostęp do tych środków: </w:t>
      </w:r>
    </w:p>
    <w:p w:rsidR="00340EFD" w:rsidRPr="00F83DB2" w:rsidRDefault="00340EFD" w:rsidP="00340EFD">
      <w:pPr>
        <w:spacing w:line="360" w:lineRule="auto"/>
        <w:jc w:val="both"/>
        <w:rPr>
          <w:rFonts w:asciiTheme="minorHAnsi" w:hAnsiTheme="minorHAnsi" w:cstheme="minorHAnsi"/>
          <w:sz w:val="20"/>
          <w:szCs w:val="20"/>
        </w:rPr>
      </w:pPr>
      <w:r w:rsidRPr="00F83DB2">
        <w:rPr>
          <w:rFonts w:asciiTheme="minorHAnsi" w:hAnsiTheme="minorHAnsi" w:cstheme="minorHAnsi"/>
          <w:sz w:val="20"/>
          <w:szCs w:val="20"/>
        </w:rPr>
        <w:t>................................................................................................................................................................................</w:t>
      </w:r>
    </w:p>
    <w:p w:rsidR="00070DA2" w:rsidRDefault="00340EFD" w:rsidP="00DB018E">
      <w:pPr>
        <w:spacing w:line="360" w:lineRule="auto"/>
        <w:jc w:val="both"/>
        <w:rPr>
          <w:rFonts w:asciiTheme="minorHAnsi" w:hAnsiTheme="minorHAnsi" w:cstheme="minorHAnsi"/>
          <w:sz w:val="20"/>
          <w:szCs w:val="20"/>
        </w:rPr>
      </w:pPr>
      <w:r w:rsidRPr="00F83DB2">
        <w:rPr>
          <w:rFonts w:asciiTheme="minorHAnsi" w:hAnsiTheme="minorHAnsi" w:cstheme="minorHAnsi"/>
          <w:i/>
          <w:sz w:val="20"/>
          <w:szCs w:val="20"/>
        </w:rPr>
        <w:t>(wskazać podmiotowy środek dowodowy, adres internetowy, wydający urząd lub organ, dokładne dane referencyjne dokumentacji).</w:t>
      </w:r>
      <w:r w:rsidRPr="00F83DB2">
        <w:rPr>
          <w:rFonts w:asciiTheme="minorHAnsi" w:hAnsiTheme="minorHAnsi" w:cstheme="minorHAnsi"/>
          <w:sz w:val="20"/>
          <w:szCs w:val="20"/>
        </w:rPr>
        <w:tab/>
      </w:r>
      <w:r w:rsidRPr="00F83DB2">
        <w:rPr>
          <w:rFonts w:asciiTheme="minorHAnsi" w:hAnsiTheme="minorHAnsi" w:cstheme="minorHAnsi"/>
          <w:sz w:val="20"/>
          <w:szCs w:val="20"/>
        </w:rPr>
        <w:tab/>
      </w:r>
      <w:r w:rsidRPr="00F83DB2">
        <w:rPr>
          <w:rFonts w:asciiTheme="minorHAnsi" w:hAnsiTheme="minorHAnsi" w:cstheme="minorHAnsi"/>
          <w:sz w:val="20"/>
          <w:szCs w:val="20"/>
        </w:rPr>
        <w:tab/>
      </w:r>
      <w:r w:rsidRPr="00F83DB2">
        <w:rPr>
          <w:rFonts w:asciiTheme="minorHAnsi" w:hAnsiTheme="minorHAnsi" w:cstheme="minorHAnsi"/>
          <w:sz w:val="20"/>
          <w:szCs w:val="20"/>
        </w:rPr>
        <w:tab/>
      </w:r>
      <w:r w:rsidRPr="00F83DB2">
        <w:rPr>
          <w:rFonts w:asciiTheme="minorHAnsi" w:hAnsiTheme="minorHAnsi" w:cstheme="minorHAnsi"/>
          <w:sz w:val="20"/>
          <w:szCs w:val="20"/>
        </w:rPr>
        <w:tab/>
      </w:r>
      <w:r w:rsidRPr="00F83DB2">
        <w:rPr>
          <w:rFonts w:asciiTheme="minorHAnsi" w:hAnsiTheme="minorHAnsi" w:cstheme="minorHAnsi"/>
          <w:sz w:val="20"/>
          <w:szCs w:val="20"/>
        </w:rPr>
        <w:tab/>
      </w:r>
    </w:p>
    <w:p w:rsidR="00340EFD" w:rsidRPr="00070DA2" w:rsidRDefault="00DB018E" w:rsidP="00070DA2">
      <w:pPr>
        <w:spacing w:line="360" w:lineRule="auto"/>
        <w:jc w:val="both"/>
        <w:rPr>
          <w:rFonts w:asciiTheme="minorHAnsi" w:hAnsiTheme="minorHAnsi" w:cstheme="minorHAnsi"/>
          <w:sz w:val="20"/>
          <w:szCs w:val="20"/>
        </w:rPr>
      </w:pPr>
      <w:r>
        <w:rPr>
          <w:rFonts w:asciiTheme="minorHAnsi" w:hAnsiTheme="minorHAnsi" w:cstheme="minorHAnsi"/>
          <w:sz w:val="20"/>
          <w:szCs w:val="20"/>
        </w:rPr>
        <w:t>……………………………………</w:t>
      </w:r>
      <w:r w:rsidR="00070DA2">
        <w:rPr>
          <w:rFonts w:asciiTheme="minorHAnsi" w:hAnsiTheme="minorHAnsi" w:cstheme="minorHAnsi"/>
          <w:sz w:val="20"/>
          <w:szCs w:val="20"/>
        </w:rPr>
        <w:t xml:space="preserve"> </w:t>
      </w:r>
      <w:r>
        <w:rPr>
          <w:rFonts w:asciiTheme="minorHAnsi" w:hAnsiTheme="minorHAnsi" w:cstheme="minorHAnsi"/>
          <w:sz w:val="20"/>
          <w:szCs w:val="20"/>
        </w:rPr>
        <w:t>…</w:t>
      </w:r>
      <w:r w:rsidR="00340EFD" w:rsidRPr="00F83DB2">
        <w:rPr>
          <w:rFonts w:asciiTheme="minorHAnsi" w:hAnsiTheme="minorHAnsi" w:cstheme="minorHAnsi"/>
          <w:i/>
          <w:sz w:val="20"/>
          <w:szCs w:val="20"/>
        </w:rPr>
        <w:t xml:space="preserve">Data; kwalifikowany podpis elektroniczny lub podpis zaufany lub podpis osobisty </w:t>
      </w:r>
    </w:p>
    <w:p w:rsidR="00340EFD" w:rsidRPr="00F83DB2" w:rsidRDefault="00340EFD" w:rsidP="00340EFD">
      <w:pPr>
        <w:spacing w:line="276" w:lineRule="auto"/>
        <w:jc w:val="both"/>
        <w:rPr>
          <w:rFonts w:asciiTheme="minorHAnsi" w:eastAsia="Cambria" w:hAnsiTheme="minorHAnsi" w:cstheme="minorHAnsi"/>
          <w:sz w:val="20"/>
          <w:szCs w:val="20"/>
        </w:rPr>
      </w:pPr>
    </w:p>
    <w:p w:rsidR="00C409E8" w:rsidRDefault="00C409E8" w:rsidP="00D11A23">
      <w:pPr>
        <w:spacing w:line="300" w:lineRule="auto"/>
        <w:jc w:val="center"/>
        <w:rPr>
          <w:rFonts w:cstheme="minorHAnsi"/>
          <w:b/>
          <w:bCs/>
        </w:rPr>
      </w:pPr>
    </w:p>
    <w:p w:rsidR="00C409E8" w:rsidRDefault="00C409E8" w:rsidP="00D11A23">
      <w:pPr>
        <w:spacing w:line="300" w:lineRule="auto"/>
        <w:jc w:val="center"/>
        <w:rPr>
          <w:rFonts w:cstheme="minorHAnsi"/>
          <w:b/>
          <w:bCs/>
        </w:rPr>
      </w:pPr>
    </w:p>
    <w:p w:rsidR="00C409E8" w:rsidRDefault="00C409E8" w:rsidP="00D11A23">
      <w:pPr>
        <w:spacing w:line="300" w:lineRule="auto"/>
        <w:jc w:val="center"/>
        <w:rPr>
          <w:rFonts w:cstheme="minorHAnsi"/>
          <w:b/>
          <w:bCs/>
        </w:rPr>
      </w:pPr>
    </w:p>
    <w:p w:rsidR="00C409E8" w:rsidRDefault="00C409E8" w:rsidP="00D11A23">
      <w:pPr>
        <w:spacing w:line="300" w:lineRule="auto"/>
        <w:jc w:val="center"/>
        <w:rPr>
          <w:rFonts w:cstheme="minorHAnsi"/>
          <w:b/>
          <w:bCs/>
        </w:rPr>
      </w:pPr>
    </w:p>
    <w:p w:rsidR="00C409E8" w:rsidRDefault="00C409E8" w:rsidP="00D11A23">
      <w:pPr>
        <w:spacing w:line="300" w:lineRule="auto"/>
        <w:jc w:val="center"/>
        <w:rPr>
          <w:rFonts w:cstheme="minorHAnsi"/>
          <w:b/>
          <w:bCs/>
        </w:rPr>
      </w:pPr>
    </w:p>
    <w:p w:rsidR="00D11A23" w:rsidRPr="005E27A5" w:rsidRDefault="00D11A23" w:rsidP="00D11A23">
      <w:pPr>
        <w:spacing w:line="300" w:lineRule="auto"/>
        <w:jc w:val="center"/>
        <w:rPr>
          <w:rFonts w:cstheme="minorHAnsi"/>
          <w:b/>
          <w:bCs/>
        </w:rPr>
      </w:pPr>
      <w:r w:rsidRPr="005E27A5">
        <w:rPr>
          <w:rFonts w:cstheme="minorHAnsi"/>
          <w:b/>
          <w:bCs/>
        </w:rPr>
        <w:lastRenderedPageBreak/>
        <w:t>Załącznik Nr 4a do SWZ</w:t>
      </w:r>
    </w:p>
    <w:p w:rsidR="00D11A23" w:rsidRPr="005E27A5" w:rsidRDefault="00D11A23" w:rsidP="00D11A23">
      <w:pPr>
        <w:pBdr>
          <w:bottom w:val="single" w:sz="4" w:space="1" w:color="000000"/>
        </w:pBdr>
        <w:spacing w:line="300" w:lineRule="auto"/>
        <w:jc w:val="center"/>
        <w:rPr>
          <w:rFonts w:cstheme="minorHAnsi"/>
          <w:b/>
          <w:bCs/>
        </w:rPr>
      </w:pPr>
      <w:r w:rsidRPr="005E27A5">
        <w:rPr>
          <w:rFonts w:cstheme="minorHAnsi"/>
          <w:b/>
          <w:bCs/>
        </w:rPr>
        <w:t>Wzór oświadczenia podmiotu udostępniającego zasoby składanego</w:t>
      </w:r>
      <w:r w:rsidRPr="005E27A5">
        <w:rPr>
          <w:rFonts w:cstheme="minorHAnsi"/>
          <w:b/>
          <w:bCs/>
        </w:rPr>
        <w:br/>
        <w:t>na podstawie art. 125 ust. 1 ustawy Pzp</w:t>
      </w:r>
    </w:p>
    <w:p w:rsidR="00D11A23" w:rsidRPr="005E27A5" w:rsidRDefault="00D11A23" w:rsidP="00D11A23">
      <w:pPr>
        <w:tabs>
          <w:tab w:val="left" w:pos="567"/>
        </w:tabs>
        <w:spacing w:line="276" w:lineRule="auto"/>
        <w:contextualSpacing/>
        <w:jc w:val="center"/>
        <w:rPr>
          <w:rFonts w:cstheme="minorHAnsi"/>
          <w:b/>
          <w:bCs/>
        </w:rPr>
      </w:pPr>
      <w:r w:rsidRPr="005E27A5">
        <w:rPr>
          <w:rFonts w:cstheme="minorHAnsi"/>
          <w:bCs/>
        </w:rPr>
        <w:t xml:space="preserve">(Numer referencyjny: </w:t>
      </w:r>
      <w:r>
        <w:rPr>
          <w:rFonts w:cstheme="minorHAnsi"/>
          <w:b/>
          <w:bCs/>
        </w:rPr>
        <w:t>CKZiU.310.1.2025</w:t>
      </w:r>
      <w:r w:rsidRPr="005E27A5">
        <w:rPr>
          <w:rFonts w:cstheme="minorHAnsi"/>
          <w:bCs/>
        </w:rPr>
        <w:t>)</w:t>
      </w:r>
    </w:p>
    <w:p w:rsidR="00D11A23" w:rsidRPr="005E27A5" w:rsidRDefault="00D11A23" w:rsidP="00D11A23">
      <w:pPr>
        <w:pStyle w:val="Bezodstpw"/>
        <w:spacing w:line="300" w:lineRule="auto"/>
        <w:rPr>
          <w:rFonts w:asciiTheme="minorHAnsi" w:hAnsiTheme="minorHAnsi" w:cstheme="minorHAnsi"/>
          <w:b/>
          <w:szCs w:val="24"/>
          <w:u w:val="single"/>
        </w:rPr>
      </w:pPr>
      <w:r w:rsidRPr="005E27A5">
        <w:rPr>
          <w:rFonts w:asciiTheme="minorHAnsi" w:hAnsiTheme="minorHAnsi" w:cstheme="minorHAnsi"/>
          <w:b/>
          <w:szCs w:val="24"/>
          <w:u w:val="single"/>
        </w:rPr>
        <w:t>ZAMAWIAJĄCY:</w:t>
      </w:r>
    </w:p>
    <w:p w:rsidR="00D11A23" w:rsidRPr="00270CBD" w:rsidRDefault="00D11A23" w:rsidP="00D11A23">
      <w:pPr>
        <w:jc w:val="both"/>
        <w:rPr>
          <w:rFonts w:asciiTheme="minorHAnsi" w:hAnsiTheme="minorHAnsi" w:cstheme="minorHAnsi"/>
          <w:b/>
          <w:lang w:eastAsia="pl-PL"/>
        </w:rPr>
      </w:pPr>
      <w:r w:rsidRPr="00270CBD">
        <w:rPr>
          <w:rFonts w:asciiTheme="minorHAnsi" w:hAnsiTheme="minorHAnsi" w:cstheme="minorHAnsi"/>
          <w:b/>
          <w:lang w:eastAsia="pl-PL"/>
        </w:rPr>
        <w:t>Miasto Mysłowice – Centrum Kształcenia Zawodowego i Ustaw</w:t>
      </w:r>
      <w:r>
        <w:rPr>
          <w:rFonts w:cstheme="minorHAnsi"/>
          <w:b/>
          <w:lang w:eastAsia="pl-PL"/>
        </w:rPr>
        <w:t xml:space="preserve">icznego w Mysłowicach </w:t>
      </w:r>
      <w:r>
        <w:rPr>
          <w:rFonts w:cstheme="minorHAnsi"/>
          <w:b/>
          <w:lang w:eastAsia="pl-PL"/>
        </w:rPr>
        <w:br/>
      </w:r>
      <w:r w:rsidRPr="00270CBD">
        <w:rPr>
          <w:rFonts w:asciiTheme="minorHAnsi" w:hAnsiTheme="minorHAnsi" w:cstheme="minorHAnsi"/>
          <w:b/>
          <w:lang w:eastAsia="pl-PL"/>
        </w:rPr>
        <w:t>ul. Mikołowska 44, 41-400 Mysłowice</w:t>
      </w:r>
    </w:p>
    <w:p w:rsidR="00D11A23" w:rsidRPr="00270CBD" w:rsidRDefault="00D11A23" w:rsidP="00D11A23">
      <w:pPr>
        <w:tabs>
          <w:tab w:val="left" w:pos="567"/>
        </w:tabs>
        <w:autoSpaceDE w:val="0"/>
        <w:adjustRightInd w:val="0"/>
        <w:spacing w:line="276" w:lineRule="auto"/>
        <w:rPr>
          <w:rFonts w:asciiTheme="minorHAnsi" w:hAnsiTheme="minorHAnsi" w:cstheme="minorHAnsi"/>
          <w:bCs/>
        </w:rPr>
      </w:pPr>
      <w:r w:rsidRPr="00270CBD">
        <w:rPr>
          <w:rFonts w:asciiTheme="minorHAnsi" w:hAnsiTheme="minorHAnsi" w:cstheme="minorHAnsi"/>
          <w:bCs/>
        </w:rPr>
        <w:t>NIP: 222 00 1</w:t>
      </w:r>
      <w:r w:rsidR="00C409E8">
        <w:rPr>
          <w:rFonts w:asciiTheme="minorHAnsi" w:hAnsiTheme="minorHAnsi" w:cstheme="minorHAnsi"/>
          <w:bCs/>
        </w:rPr>
        <w:t>2</w:t>
      </w:r>
      <w:r w:rsidRPr="00270CBD">
        <w:rPr>
          <w:rFonts w:asciiTheme="minorHAnsi" w:hAnsiTheme="minorHAnsi" w:cstheme="minorHAnsi"/>
          <w:bCs/>
        </w:rPr>
        <w:t xml:space="preserve"> 288, </w:t>
      </w:r>
    </w:p>
    <w:p w:rsidR="00D11A23" w:rsidRPr="00270CBD" w:rsidRDefault="00D11A23" w:rsidP="00D11A23">
      <w:pPr>
        <w:jc w:val="both"/>
        <w:rPr>
          <w:rFonts w:asciiTheme="minorHAnsi" w:hAnsiTheme="minorHAnsi" w:cstheme="minorHAnsi"/>
        </w:rPr>
      </w:pPr>
      <w:r w:rsidRPr="00270CBD">
        <w:rPr>
          <w:rFonts w:asciiTheme="minorHAnsi" w:hAnsiTheme="minorHAnsi" w:cstheme="minorHAnsi"/>
          <w:bCs/>
        </w:rPr>
        <w:t>Nr telefonu</w:t>
      </w:r>
      <w:r w:rsidRPr="00270CBD">
        <w:rPr>
          <w:rFonts w:asciiTheme="minorHAnsi" w:hAnsiTheme="minorHAnsi" w:cstheme="minorHAnsi"/>
        </w:rPr>
        <w:t xml:space="preserve">:+48 32 </w:t>
      </w:r>
      <w:r w:rsidRPr="00270CBD">
        <w:rPr>
          <w:rFonts w:asciiTheme="minorHAnsi" w:eastAsia="Times New Roman" w:hAnsiTheme="minorHAnsi" w:cstheme="minorHAnsi"/>
          <w:bCs/>
          <w:lang w:eastAsia="pl-PL"/>
        </w:rPr>
        <w:t>222 26 41 lub 533 341 501</w:t>
      </w:r>
    </w:p>
    <w:p w:rsidR="00D11A23" w:rsidRPr="00270CBD" w:rsidRDefault="00D11A23" w:rsidP="00D11A23">
      <w:pPr>
        <w:tabs>
          <w:tab w:val="left" w:pos="567"/>
        </w:tabs>
        <w:autoSpaceDE w:val="0"/>
        <w:adjustRightInd w:val="0"/>
        <w:spacing w:line="276" w:lineRule="auto"/>
        <w:rPr>
          <w:rFonts w:asciiTheme="minorHAnsi" w:hAnsiTheme="minorHAnsi" w:cstheme="minorHAnsi"/>
          <w:bCs/>
        </w:rPr>
      </w:pPr>
      <w:r w:rsidRPr="00270CBD">
        <w:rPr>
          <w:rFonts w:asciiTheme="minorHAnsi" w:hAnsiTheme="minorHAnsi" w:cstheme="minorHAnsi"/>
          <w:bCs/>
        </w:rPr>
        <w:t xml:space="preserve">Adres poczty elektronicznej: </w:t>
      </w:r>
      <w:hyperlink r:id="rId33" w:history="1">
        <w:r w:rsidRPr="00270CBD">
          <w:rPr>
            <w:rStyle w:val="Hipercze"/>
            <w:rFonts w:asciiTheme="minorHAnsi" w:hAnsiTheme="minorHAnsi" w:cstheme="minorHAnsi"/>
            <w:b/>
            <w:lang w:eastAsia="pl-PL"/>
          </w:rPr>
          <w:t>sekretariat@ckziu-myslowice.pl</w:t>
        </w:r>
      </w:hyperlink>
      <w:r w:rsidRPr="00270CBD">
        <w:rPr>
          <w:rStyle w:val="Hipercze"/>
          <w:rFonts w:asciiTheme="minorHAnsi" w:hAnsiTheme="minorHAnsi" w:cstheme="minorHAnsi"/>
          <w:b/>
          <w:lang w:eastAsia="pl-PL"/>
        </w:rPr>
        <w:t xml:space="preserve"> </w:t>
      </w:r>
      <w:r w:rsidRPr="00270CBD">
        <w:rPr>
          <w:rFonts w:asciiTheme="minorHAnsi" w:hAnsiTheme="minorHAnsi" w:cstheme="minorHAnsi"/>
          <w:bCs/>
        </w:rPr>
        <w:t>l</w:t>
      </w:r>
    </w:p>
    <w:p w:rsidR="00D11A23" w:rsidRPr="005E27A5" w:rsidRDefault="00D11A23" w:rsidP="00D11A23">
      <w:pPr>
        <w:tabs>
          <w:tab w:val="left" w:pos="567"/>
        </w:tabs>
        <w:spacing w:line="300" w:lineRule="auto"/>
        <w:jc w:val="both"/>
        <w:rPr>
          <w:rFonts w:cstheme="minorHAnsi"/>
          <w:b/>
          <w:bCs/>
          <w:color w:val="000000" w:themeColor="text1"/>
          <w:u w:val="single"/>
        </w:rPr>
      </w:pPr>
      <w:r w:rsidRPr="005E27A5">
        <w:rPr>
          <w:rFonts w:cstheme="minorHAnsi"/>
          <w:b/>
          <w:bCs/>
          <w:color w:val="000000" w:themeColor="text1"/>
          <w:u w:val="single"/>
        </w:rPr>
        <w:t>PODMIOT UDOSTĘPNIAJĄCY ZASOBY:</w:t>
      </w:r>
    </w:p>
    <w:p w:rsidR="00D11A23" w:rsidRPr="005E27A5" w:rsidRDefault="00D11A23" w:rsidP="00D11A23">
      <w:pPr>
        <w:spacing w:line="300" w:lineRule="auto"/>
        <w:rPr>
          <w:rFonts w:cstheme="minorHAnsi"/>
        </w:rPr>
      </w:pPr>
      <w:r w:rsidRPr="005E27A5">
        <w:rPr>
          <w:rFonts w:cstheme="minorHAnsi"/>
        </w:rPr>
        <w:t>…………………………………………………..…..…………</w:t>
      </w:r>
    </w:p>
    <w:p w:rsidR="00D11A23" w:rsidRPr="005E27A5" w:rsidRDefault="00D11A23" w:rsidP="00D11A23">
      <w:pPr>
        <w:spacing w:line="300" w:lineRule="auto"/>
        <w:rPr>
          <w:rFonts w:cstheme="minorHAnsi"/>
        </w:rPr>
      </w:pPr>
      <w:r w:rsidRPr="005E27A5">
        <w:rPr>
          <w:rFonts w:cstheme="minorHAnsi"/>
        </w:rPr>
        <w:t>…………………………………………………..…..…………</w:t>
      </w:r>
    </w:p>
    <w:p w:rsidR="00D11A23" w:rsidRPr="005E27A5" w:rsidRDefault="00D11A23" w:rsidP="00D11A23">
      <w:pPr>
        <w:spacing w:line="300" w:lineRule="auto"/>
        <w:rPr>
          <w:rFonts w:cstheme="minorHAnsi"/>
        </w:rPr>
      </w:pPr>
      <w:r w:rsidRPr="005E27A5">
        <w:rPr>
          <w:rFonts w:cstheme="minorHAnsi"/>
        </w:rPr>
        <w:t>…………………………………………………..…..…………</w:t>
      </w:r>
    </w:p>
    <w:p w:rsidR="00D11A23" w:rsidRPr="005E27A5" w:rsidRDefault="00D11A23" w:rsidP="00D11A23">
      <w:pPr>
        <w:spacing w:line="300" w:lineRule="auto"/>
        <w:rPr>
          <w:rFonts w:cstheme="minorHAnsi"/>
          <w:i/>
          <w:sz w:val="18"/>
          <w:szCs w:val="18"/>
        </w:rPr>
      </w:pPr>
      <w:r w:rsidRPr="005E27A5">
        <w:rPr>
          <w:rFonts w:cstheme="minorHAnsi"/>
          <w:i/>
          <w:sz w:val="18"/>
          <w:szCs w:val="18"/>
        </w:rPr>
        <w:t>(pełna nazwa/firma, adres, w zależności od podmiotu: NIP/PESEL, KRS/CEIDG)</w:t>
      </w:r>
    </w:p>
    <w:p w:rsidR="00D11A23" w:rsidRPr="005E27A5" w:rsidRDefault="00D11A23" w:rsidP="00D11A23">
      <w:pPr>
        <w:spacing w:line="300" w:lineRule="auto"/>
        <w:rPr>
          <w:rFonts w:cstheme="minorHAnsi"/>
          <w:u w:val="single"/>
        </w:rPr>
      </w:pPr>
      <w:r w:rsidRPr="005E27A5">
        <w:rPr>
          <w:rFonts w:cstheme="minorHAnsi"/>
          <w:u w:val="single"/>
        </w:rPr>
        <w:t>reprezentowany przez:</w:t>
      </w:r>
    </w:p>
    <w:p w:rsidR="00D11A23" w:rsidRPr="005E27A5" w:rsidRDefault="00D11A23" w:rsidP="00D11A23">
      <w:pPr>
        <w:spacing w:line="300" w:lineRule="auto"/>
        <w:rPr>
          <w:rFonts w:cstheme="minorHAnsi"/>
        </w:rPr>
      </w:pPr>
      <w:r w:rsidRPr="005E27A5">
        <w:rPr>
          <w:rFonts w:cstheme="minorHAnsi"/>
        </w:rPr>
        <w:t>…………………………………………………..…..…………</w:t>
      </w:r>
    </w:p>
    <w:p w:rsidR="00D11A23" w:rsidRPr="005E27A5" w:rsidRDefault="00D11A23" w:rsidP="00D11A23">
      <w:pPr>
        <w:spacing w:line="300" w:lineRule="auto"/>
        <w:rPr>
          <w:rFonts w:cstheme="minorHAnsi"/>
        </w:rPr>
      </w:pPr>
      <w:r w:rsidRPr="005E27A5">
        <w:rPr>
          <w:rFonts w:cstheme="minorHAnsi"/>
        </w:rPr>
        <w:t>…………………………………………………..…..…………</w:t>
      </w:r>
    </w:p>
    <w:p w:rsidR="00D11A23" w:rsidRPr="005E27A5" w:rsidRDefault="00D11A23" w:rsidP="00D11A23">
      <w:pPr>
        <w:spacing w:line="300" w:lineRule="auto"/>
        <w:rPr>
          <w:rFonts w:cstheme="minorHAnsi"/>
          <w:i/>
          <w:sz w:val="18"/>
          <w:szCs w:val="18"/>
        </w:rPr>
      </w:pPr>
      <w:r w:rsidRPr="005E27A5">
        <w:rPr>
          <w:rFonts w:cstheme="minorHAnsi"/>
          <w:i/>
          <w:sz w:val="18"/>
          <w:szCs w:val="18"/>
        </w:rPr>
        <w:t xml:space="preserve"> (imię, nazwisko, stanowisko/podstawa do reprezentacji)</w:t>
      </w:r>
    </w:p>
    <w:p w:rsidR="00D11A23" w:rsidRDefault="00D11A23" w:rsidP="00D11A23">
      <w:pPr>
        <w:spacing w:line="300" w:lineRule="auto"/>
        <w:rPr>
          <w:rFonts w:cstheme="minorHAnsi"/>
          <w:i/>
          <w:sz w:val="10"/>
          <w:szCs w:val="10"/>
        </w:rPr>
      </w:pPr>
    </w:p>
    <w:p w:rsidR="00C409E8" w:rsidRPr="00C409E8" w:rsidRDefault="00C409E8" w:rsidP="00C409E8">
      <w:pPr>
        <w:spacing w:line="276" w:lineRule="auto"/>
        <w:jc w:val="center"/>
        <w:rPr>
          <w:rFonts w:cstheme="minorHAnsi"/>
          <w:b/>
        </w:rPr>
      </w:pPr>
      <w:r w:rsidRPr="00C409E8">
        <w:rPr>
          <w:rFonts w:cstheme="minorHAnsi"/>
          <w:b/>
        </w:rPr>
        <w:t>Oświadczenia podmiotu udostępniającego zasoby</w:t>
      </w:r>
    </w:p>
    <w:p w:rsidR="00C409E8" w:rsidRPr="00C409E8" w:rsidRDefault="00C409E8" w:rsidP="00C409E8">
      <w:pPr>
        <w:spacing w:line="276" w:lineRule="auto"/>
        <w:jc w:val="center"/>
        <w:rPr>
          <w:rFonts w:cstheme="minorHAnsi"/>
          <w:b/>
        </w:rPr>
      </w:pPr>
    </w:p>
    <w:p w:rsidR="00C409E8" w:rsidRPr="00C409E8" w:rsidRDefault="00C409E8" w:rsidP="00C409E8">
      <w:pPr>
        <w:spacing w:line="276" w:lineRule="auto"/>
        <w:jc w:val="center"/>
        <w:rPr>
          <w:rFonts w:cstheme="minorHAnsi"/>
          <w:b/>
          <w:caps/>
          <w:u w:val="single"/>
        </w:rPr>
      </w:pPr>
      <w:r w:rsidRPr="00C409E8">
        <w:rPr>
          <w:rFonts w:cstheme="minorHAnsi"/>
          <w:b/>
          <w:u w:val="single"/>
        </w:rPr>
        <w:t xml:space="preserve">UWZGLĘDNIAJĄCE PRZESŁANKI WYKLUCZENIA WSKAZANE W USTAWIE PRAWO ZAMÓWIEŃ PUBLICZNYCH I USTAWIE </w:t>
      </w:r>
      <w:r w:rsidRPr="00C409E8">
        <w:rPr>
          <w:rFonts w:cstheme="minorHAnsi"/>
          <w:b/>
          <w:caps/>
          <w:u w:val="single"/>
        </w:rPr>
        <w:t>o szczególnych rozwiązaniach w zakresie przeciwdziałania wspieraniu agresji na Ukrainę oraz służących ochronie bezpieczeństwa narodowego</w:t>
      </w:r>
    </w:p>
    <w:p w:rsidR="00C409E8" w:rsidRPr="005E27A5" w:rsidRDefault="00C409E8" w:rsidP="00C409E8">
      <w:pPr>
        <w:spacing w:line="276" w:lineRule="auto"/>
        <w:jc w:val="center"/>
        <w:rPr>
          <w:rFonts w:cstheme="minorHAnsi"/>
          <w:b/>
        </w:rPr>
      </w:pPr>
      <w:r w:rsidRPr="005E27A5">
        <w:rPr>
          <w:rFonts w:cstheme="minorHAnsi"/>
          <w:b/>
        </w:rPr>
        <w:t>składane na podstawie art. 125 ust. 1 ustawy Pzp</w:t>
      </w:r>
    </w:p>
    <w:p w:rsidR="00D11A23" w:rsidRPr="005E27A5" w:rsidRDefault="00D11A23" w:rsidP="00D11A23">
      <w:pPr>
        <w:tabs>
          <w:tab w:val="left" w:pos="567"/>
        </w:tabs>
        <w:spacing w:line="300" w:lineRule="auto"/>
        <w:contextualSpacing/>
        <w:jc w:val="both"/>
        <w:rPr>
          <w:rFonts w:cstheme="minorHAnsi"/>
          <w:sz w:val="10"/>
          <w:szCs w:val="10"/>
        </w:rPr>
      </w:pPr>
    </w:p>
    <w:p w:rsidR="00D11A23" w:rsidRPr="005E27A5" w:rsidRDefault="00D11A23" w:rsidP="00D11A23">
      <w:pPr>
        <w:tabs>
          <w:tab w:val="left" w:pos="567"/>
        </w:tabs>
        <w:spacing w:line="300" w:lineRule="auto"/>
        <w:contextualSpacing/>
        <w:jc w:val="both"/>
        <w:rPr>
          <w:rFonts w:cstheme="minorHAnsi"/>
          <w:b/>
          <w:u w:val="single"/>
        </w:rPr>
      </w:pPr>
      <w:r w:rsidRPr="005E27A5">
        <w:rPr>
          <w:rFonts w:cstheme="minorHAnsi"/>
        </w:rPr>
        <w:t xml:space="preserve">Na potrzeby postępowania o udzielenie zamówienia publicznego którego przedmiotem jest zadanie pn.: </w:t>
      </w:r>
      <w:r w:rsidRPr="00857678">
        <w:rPr>
          <w:rFonts w:asciiTheme="minorHAnsi" w:hAnsiTheme="minorHAnsi" w:cstheme="minorHAnsi"/>
        </w:rPr>
        <w:t>„Organizacja i przeprowadzenie kursów zawodowych</w:t>
      </w:r>
      <w:r w:rsidRPr="00857678">
        <w:rPr>
          <w:rFonts w:asciiTheme="minorHAnsi" w:hAnsiTheme="minorHAnsi" w:cstheme="minorHAnsi"/>
          <w:b/>
        </w:rPr>
        <w:t xml:space="preserve"> </w:t>
      </w:r>
      <w:r w:rsidRPr="00857678">
        <w:rPr>
          <w:rFonts w:asciiTheme="minorHAnsi" w:hAnsiTheme="minorHAnsi" w:cstheme="minorHAnsi"/>
        </w:rPr>
        <w:t>dla uczniów/uczennic Centrum Kształcenia Zawodowego i Ustawicznego w Mysłowicach, uczestniczący</w:t>
      </w:r>
      <w:r>
        <w:rPr>
          <w:rFonts w:asciiTheme="minorHAnsi" w:hAnsiTheme="minorHAnsi" w:cstheme="minorHAnsi"/>
        </w:rPr>
        <w:t xml:space="preserve">ch w projekcie pn. „ Edukacja </w:t>
      </w:r>
      <w:r w:rsidRPr="00857678">
        <w:rPr>
          <w:rFonts w:asciiTheme="minorHAnsi" w:hAnsiTheme="minorHAnsi" w:cstheme="minorHAnsi"/>
        </w:rPr>
        <w:t>Transformacja”</w:t>
      </w:r>
      <w:r w:rsidR="00BE7B30">
        <w:rPr>
          <w:rFonts w:asciiTheme="minorHAnsi" w:hAnsiTheme="minorHAnsi" w:cstheme="minorHAnsi"/>
        </w:rPr>
        <w:t>”</w:t>
      </w:r>
      <w:r>
        <w:rPr>
          <w:rFonts w:cstheme="minorHAnsi"/>
        </w:rPr>
        <w:t xml:space="preserve"> </w:t>
      </w:r>
      <w:r w:rsidRPr="005E27A5">
        <w:rPr>
          <w:rFonts w:cstheme="minorHAnsi"/>
          <w:b/>
        </w:rPr>
        <w:t xml:space="preserve">, </w:t>
      </w:r>
      <w:r w:rsidRPr="005E27A5">
        <w:rPr>
          <w:rFonts w:cstheme="minorHAnsi"/>
          <w:b/>
          <w:u w:val="single"/>
        </w:rPr>
        <w:t>oświadczam, co następuje:</w:t>
      </w:r>
    </w:p>
    <w:p w:rsidR="00D11A23" w:rsidRPr="005E27A5" w:rsidRDefault="00D11A23" w:rsidP="00D11A23">
      <w:pPr>
        <w:tabs>
          <w:tab w:val="left" w:pos="567"/>
        </w:tabs>
        <w:spacing w:line="300" w:lineRule="auto"/>
        <w:contextualSpacing/>
        <w:jc w:val="both"/>
        <w:rPr>
          <w:rFonts w:cstheme="minorHAnsi"/>
          <w:b/>
          <w:sz w:val="10"/>
          <w:szCs w:val="10"/>
          <w:u w:val="single"/>
        </w:rPr>
      </w:pPr>
    </w:p>
    <w:p w:rsidR="00D11A23" w:rsidRPr="005E27A5" w:rsidRDefault="00D11A23" w:rsidP="00C409E8">
      <w:pPr>
        <w:spacing w:line="300" w:lineRule="auto"/>
        <w:jc w:val="both"/>
        <w:rPr>
          <w:rFonts w:cstheme="minorHAnsi"/>
          <w:b/>
        </w:rPr>
      </w:pPr>
      <w:r w:rsidRPr="005E27A5">
        <w:rPr>
          <w:rFonts w:cstheme="minorHAnsi"/>
          <w:b/>
        </w:rPr>
        <w:t>OŚWIADCZENIA DOTYCZĄCE PODSTAW WYKLUCZENIA:</w:t>
      </w:r>
    </w:p>
    <w:p w:rsidR="00D11A23" w:rsidRPr="005E27A5" w:rsidRDefault="00D11A23" w:rsidP="00467247">
      <w:pPr>
        <w:pStyle w:val="Akapitzlist"/>
        <w:numPr>
          <w:ilvl w:val="0"/>
          <w:numId w:val="90"/>
        </w:numPr>
        <w:autoSpaceDN/>
        <w:spacing w:after="0" w:line="276" w:lineRule="auto"/>
        <w:ind w:left="284" w:hanging="284"/>
        <w:contextualSpacing/>
        <w:jc w:val="both"/>
        <w:textAlignment w:val="auto"/>
        <w:rPr>
          <w:rFonts w:cstheme="minorHAnsi"/>
        </w:rPr>
      </w:pPr>
      <w:r w:rsidRPr="005E27A5">
        <w:rPr>
          <w:rFonts w:cstheme="minorHAnsi"/>
        </w:rPr>
        <w:lastRenderedPageBreak/>
        <w:t>Oświadczam, że nie podlegam wykluczeniu z postępowania na podstawie art. 108 ust. 1 ustawy Pzp.</w:t>
      </w:r>
    </w:p>
    <w:p w:rsidR="00D11A23" w:rsidRPr="005E27A5" w:rsidRDefault="00D11A23" w:rsidP="00467247">
      <w:pPr>
        <w:pStyle w:val="Akapitzlist"/>
        <w:numPr>
          <w:ilvl w:val="0"/>
          <w:numId w:val="90"/>
        </w:numPr>
        <w:autoSpaceDN/>
        <w:spacing w:after="0" w:line="276" w:lineRule="auto"/>
        <w:ind w:left="284" w:hanging="284"/>
        <w:contextualSpacing/>
        <w:jc w:val="both"/>
        <w:textAlignment w:val="auto"/>
        <w:rPr>
          <w:rFonts w:cstheme="minorHAnsi"/>
        </w:rPr>
      </w:pPr>
      <w:r w:rsidRPr="005E27A5">
        <w:rPr>
          <w:rFonts w:cstheme="minorHAnsi"/>
        </w:rPr>
        <w:t xml:space="preserve">Oświadczam, że nie zachodzą w stosunku do mnie przesłanki wykluczenia z postępowania na podstawie art.  </w:t>
      </w:r>
      <w:r w:rsidRPr="005E27A5">
        <w:rPr>
          <w:rFonts w:eastAsia="Times New Roman" w:cstheme="minorHAnsi"/>
          <w:lang w:eastAsia="pl-PL"/>
        </w:rPr>
        <w:t xml:space="preserve">7 ust. 1 ustawy </w:t>
      </w:r>
      <w:r w:rsidRPr="005E27A5">
        <w:rPr>
          <w:rFonts w:cstheme="minorHAnsi"/>
        </w:rPr>
        <w:t>z dnia 13 kwietnia 2022 r.</w:t>
      </w:r>
      <w:r w:rsidRPr="005E27A5">
        <w:rPr>
          <w:rFonts w:cstheme="minorHAnsi"/>
          <w:i/>
          <w:iCs/>
        </w:rPr>
        <w:t xml:space="preserve"> </w:t>
      </w:r>
      <w:r w:rsidRPr="005E27A5">
        <w:rPr>
          <w:rFonts w:cstheme="minorHAnsi"/>
          <w:i/>
          <w:iCs/>
          <w:color w:val="222222"/>
        </w:rPr>
        <w:t>o szczególnych rozwiązaniach w zakresie przeciwdziałania wspieraniu agresji na Ukrainę oraz służących ochronie bezpieczeństwa narodowego.</w:t>
      </w:r>
      <w:r w:rsidRPr="005E27A5">
        <w:rPr>
          <w:rFonts w:cstheme="minorHAnsi"/>
          <w:color w:val="222222"/>
        </w:rPr>
        <w:t xml:space="preserve"> </w:t>
      </w:r>
    </w:p>
    <w:p w:rsidR="00070DA2" w:rsidRDefault="00070DA2" w:rsidP="00070DA2">
      <w:pPr>
        <w:spacing w:line="300" w:lineRule="auto"/>
        <w:jc w:val="both"/>
        <w:rPr>
          <w:rFonts w:cstheme="minorHAnsi"/>
          <w:b/>
        </w:rPr>
      </w:pPr>
    </w:p>
    <w:p w:rsidR="00D11A23" w:rsidRPr="005E27A5" w:rsidRDefault="00070DA2" w:rsidP="00070DA2">
      <w:pPr>
        <w:spacing w:line="300" w:lineRule="auto"/>
        <w:jc w:val="both"/>
        <w:rPr>
          <w:rFonts w:cstheme="minorHAnsi"/>
          <w:b/>
        </w:rPr>
      </w:pPr>
      <w:r>
        <w:rPr>
          <w:rFonts w:cstheme="minorHAnsi"/>
          <w:b/>
        </w:rPr>
        <w:t>O</w:t>
      </w:r>
      <w:r w:rsidR="00D11A23" w:rsidRPr="005E27A5">
        <w:rPr>
          <w:rFonts w:cstheme="minorHAnsi"/>
          <w:b/>
        </w:rPr>
        <w:t>ŚWIADCZENIE DOTYCZĄCE WARUNKÓW UDZIAŁU W POSTĘPOWANIU:</w:t>
      </w:r>
    </w:p>
    <w:p w:rsidR="00D11A23" w:rsidRPr="005E27A5" w:rsidRDefault="00D11A23" w:rsidP="00D11A23">
      <w:pPr>
        <w:tabs>
          <w:tab w:val="left" w:pos="567"/>
        </w:tabs>
        <w:spacing w:line="276" w:lineRule="auto"/>
        <w:contextualSpacing/>
        <w:jc w:val="both"/>
        <w:rPr>
          <w:rFonts w:cstheme="minorHAnsi"/>
          <w:iCs/>
        </w:rPr>
      </w:pPr>
      <w:r w:rsidRPr="005E27A5">
        <w:rPr>
          <w:rFonts w:cstheme="minorHAnsi"/>
        </w:rPr>
        <w:t xml:space="preserve">Oświadczam, że spełniam warunki udziału w postępowaniu określone przez Zamawiającego w rozdziale 6 Specyfikacji Warunków Zamówienia </w:t>
      </w:r>
      <w:r w:rsidRPr="005E27A5">
        <w:rPr>
          <w:rFonts w:cstheme="minorHAnsi"/>
          <w:iCs/>
        </w:rPr>
        <w:t>w zakresie warunku wskazanego w:</w:t>
      </w:r>
    </w:p>
    <w:p w:rsidR="00070DA2" w:rsidRPr="00DA2F8B" w:rsidRDefault="003C3ACF" w:rsidP="00070DA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31456"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B7BB2" id="Prostokąt 12" o:spid="_x0000_s1026" style="position:absolute;margin-left:2.3pt;margin-top:.5pt;width:18.9pt;height:18.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7DGQIAACc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KeIDsMZAgAAJwQAAA4AAAAAAAAAAAAAAAAALgIAAGRycy9lMm9Eb2MueG1sUEsBAi0AFAAG&#10;AAgAAAAhAIznwPLdAAAABQEAAA8AAAAAAAAAAAAAAAAAcwQAAGRycy9kb3ducmV2LnhtbFBLBQYA&#10;AAAABAAEAPMAAAB9BQAAAAA=&#10;">
                <v:path arrowok="t"/>
              </v:rect>
            </w:pict>
          </mc:Fallback>
        </mc:AlternateContent>
      </w:r>
      <w:r w:rsidR="00070DA2" w:rsidRPr="00DA2F8B">
        <w:rPr>
          <w:rFonts w:asciiTheme="minorHAnsi" w:hAnsiTheme="minorHAnsi" w:cstheme="minorHAnsi"/>
          <w:color w:val="000000"/>
        </w:rPr>
        <w:t xml:space="preserve">pkt. 6.1.4 </w:t>
      </w:r>
      <w:r w:rsidR="00070DA2">
        <w:rPr>
          <w:rFonts w:asciiTheme="minorHAnsi" w:hAnsiTheme="minorHAnsi" w:cstheme="minorHAnsi"/>
          <w:color w:val="000000"/>
        </w:rPr>
        <w:t>–(</w:t>
      </w:r>
      <w:r w:rsidR="00070DA2">
        <w:rPr>
          <w:rFonts w:cstheme="minorHAnsi"/>
          <w:color w:val="000000"/>
        </w:rPr>
        <w:t>ppkt1</w:t>
      </w:r>
      <w:r w:rsidR="00070DA2" w:rsidRPr="00424419">
        <w:rPr>
          <w:rFonts w:cstheme="minorHAnsi"/>
          <w:color w:val="000000"/>
        </w:rPr>
        <w:t>)</w:t>
      </w:r>
    </w:p>
    <w:p w:rsidR="00070DA2" w:rsidRDefault="003C3ACF" w:rsidP="00070DA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30432"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11"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522F9" id="Prostokąt 11" o:spid="_x0000_s1026" style="position:absolute;margin-left:2.3pt;margin-top:.5pt;width:18.9pt;height:18.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E0GQIAACc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N2YYTQZAgAAJwQAAA4AAAAAAAAAAAAAAAAALgIAAGRycy9lMm9Eb2MueG1sUEsBAi0AFAAG&#10;AAgAAAAhAIznwPLdAAAABQEAAA8AAAAAAAAAAAAAAAAAcwQAAGRycy9kb3ducmV2LnhtbFBLBQYA&#10;AAAABAAEAPMAAAB9BQAAAAA=&#10;">
                <v:path arrowok="t"/>
              </v:rect>
            </w:pict>
          </mc:Fallback>
        </mc:AlternateContent>
      </w:r>
      <w:r w:rsidR="00070DA2" w:rsidRPr="00DA2F8B">
        <w:rPr>
          <w:rFonts w:asciiTheme="minorHAnsi" w:hAnsiTheme="minorHAnsi" w:cstheme="minorHAnsi"/>
          <w:color w:val="000000"/>
        </w:rPr>
        <w:t xml:space="preserve">pkt. 6.1.4 </w:t>
      </w:r>
      <w:r w:rsidR="00070DA2">
        <w:rPr>
          <w:rFonts w:asciiTheme="minorHAnsi" w:hAnsiTheme="minorHAnsi" w:cstheme="minorHAnsi"/>
          <w:color w:val="000000"/>
        </w:rPr>
        <w:t>–(</w:t>
      </w:r>
      <w:r w:rsidR="00070DA2" w:rsidRPr="00424419">
        <w:rPr>
          <w:rFonts w:cstheme="minorHAnsi"/>
          <w:color w:val="000000"/>
        </w:rPr>
        <w:t>ppkt</w:t>
      </w:r>
      <w:r w:rsidR="00070DA2">
        <w:rPr>
          <w:rFonts w:cstheme="minorHAnsi"/>
          <w:color w:val="000000"/>
        </w:rPr>
        <w:t>2</w:t>
      </w:r>
      <w:r w:rsidR="00070DA2" w:rsidRPr="00424419">
        <w:rPr>
          <w:rFonts w:cstheme="minorHAnsi"/>
          <w:color w:val="000000"/>
        </w:rPr>
        <w:t>)</w:t>
      </w:r>
      <w:r w:rsidR="00070DA2">
        <w:rPr>
          <w:rFonts w:cstheme="minorHAnsi"/>
          <w:color w:val="000000"/>
        </w:rPr>
        <w:t xml:space="preserve">  </w:t>
      </w:r>
      <w:r w:rsidR="00070DA2" w:rsidRPr="00DA2F8B">
        <w:rPr>
          <w:rFonts w:asciiTheme="minorHAnsi" w:hAnsiTheme="minorHAnsi" w:cstheme="minorHAnsi"/>
          <w:color w:val="000000"/>
        </w:rPr>
        <w:t>dotyczy 1 części zamówienia</w:t>
      </w:r>
    </w:p>
    <w:p w:rsidR="00070DA2" w:rsidRPr="00DA2F8B" w:rsidRDefault="003C3ACF" w:rsidP="00070DA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22240"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733BE" id="Prostokąt 10" o:spid="_x0000_s1026" style="position:absolute;margin-left:2.3pt;margin-top:.5pt;width:18.9pt;height:18.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DSVa9AZAgAAJwQAAA4AAAAAAAAAAAAAAAAALgIAAGRycy9lMm9Eb2MueG1sUEsBAi0AFAAG&#10;AAgAAAAhAIznwPLdAAAABQEAAA8AAAAAAAAAAAAAAAAAcwQAAGRycy9kb3ducmV2LnhtbFBLBQYA&#10;AAAABAAEAPMAAAB9BQAAAAA=&#10;">
                <v:path arrowok="t"/>
              </v:rect>
            </w:pict>
          </mc:Fallback>
        </mc:AlternateContent>
      </w:r>
      <w:r w:rsidR="00070DA2" w:rsidRPr="00DA2F8B">
        <w:rPr>
          <w:rFonts w:asciiTheme="minorHAnsi" w:hAnsiTheme="minorHAnsi" w:cstheme="minorHAnsi"/>
          <w:color w:val="000000"/>
        </w:rPr>
        <w:t>pkt. 6.1.4 –</w:t>
      </w:r>
      <w:r w:rsidR="00070DA2">
        <w:rPr>
          <w:rFonts w:asciiTheme="minorHAnsi" w:hAnsiTheme="minorHAnsi" w:cstheme="minorHAnsi"/>
          <w:color w:val="000000"/>
        </w:rPr>
        <w:t>(</w:t>
      </w:r>
      <w:r w:rsidR="00070DA2" w:rsidRPr="00424419">
        <w:rPr>
          <w:rFonts w:cstheme="minorHAnsi"/>
          <w:color w:val="000000"/>
        </w:rPr>
        <w:t>ppkt</w:t>
      </w:r>
      <w:r w:rsidR="00070DA2">
        <w:rPr>
          <w:rFonts w:cstheme="minorHAnsi"/>
          <w:color w:val="000000"/>
        </w:rPr>
        <w:t>3</w:t>
      </w:r>
      <w:r w:rsidR="00070DA2" w:rsidRPr="00424419">
        <w:rPr>
          <w:rFonts w:cstheme="minorHAnsi"/>
          <w:color w:val="000000"/>
        </w:rPr>
        <w:t>)</w:t>
      </w:r>
      <w:r w:rsidR="00070DA2" w:rsidRPr="00DA2F8B">
        <w:rPr>
          <w:rFonts w:asciiTheme="minorHAnsi" w:hAnsiTheme="minorHAnsi" w:cstheme="minorHAnsi"/>
          <w:color w:val="000000"/>
        </w:rPr>
        <w:t xml:space="preserve"> </w:t>
      </w:r>
      <w:r w:rsidR="00070DA2">
        <w:rPr>
          <w:rFonts w:asciiTheme="minorHAnsi" w:hAnsiTheme="minorHAnsi" w:cstheme="minorHAnsi"/>
          <w:color w:val="000000"/>
        </w:rPr>
        <w:t xml:space="preserve"> </w:t>
      </w:r>
      <w:r w:rsidR="00070DA2" w:rsidRPr="00DA2F8B">
        <w:rPr>
          <w:rFonts w:asciiTheme="minorHAnsi" w:hAnsiTheme="minorHAnsi" w:cstheme="minorHAnsi"/>
          <w:color w:val="000000"/>
        </w:rPr>
        <w:t>dotyczy 2 części zamówienia</w:t>
      </w:r>
    </w:p>
    <w:p w:rsidR="00070DA2" w:rsidRPr="00DA2F8B" w:rsidRDefault="003C3ACF" w:rsidP="00070DA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21216"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4A765" id="Prostokąt 9" o:spid="_x0000_s1026" style="position:absolute;margin-left:2.3pt;margin-top:.5pt;width:18.9pt;height:18.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">
                <v:path arrowok="t"/>
              </v:rect>
            </w:pict>
          </mc:Fallback>
        </mc:AlternateContent>
      </w:r>
      <w:r w:rsidR="00070DA2" w:rsidRPr="00DA2F8B">
        <w:rPr>
          <w:rFonts w:asciiTheme="minorHAnsi" w:hAnsiTheme="minorHAnsi" w:cstheme="minorHAnsi"/>
          <w:color w:val="000000"/>
        </w:rPr>
        <w:t>pkt. 6.1.4 –</w:t>
      </w:r>
      <w:r w:rsidR="00070DA2">
        <w:rPr>
          <w:rFonts w:asciiTheme="minorHAnsi" w:hAnsiTheme="minorHAnsi" w:cstheme="minorHAnsi"/>
          <w:color w:val="000000"/>
        </w:rPr>
        <w:t>(</w:t>
      </w:r>
      <w:r w:rsidR="00070DA2" w:rsidRPr="00424419">
        <w:rPr>
          <w:rFonts w:cstheme="minorHAnsi"/>
          <w:color w:val="000000"/>
        </w:rPr>
        <w:t xml:space="preserve">ppkt </w:t>
      </w:r>
      <w:r w:rsidR="00070DA2">
        <w:rPr>
          <w:rFonts w:cstheme="minorHAnsi"/>
          <w:color w:val="000000"/>
        </w:rPr>
        <w:t>4</w:t>
      </w:r>
      <w:r w:rsidR="00070DA2" w:rsidRPr="00424419">
        <w:rPr>
          <w:rFonts w:cstheme="minorHAnsi"/>
          <w:color w:val="000000"/>
        </w:rPr>
        <w:t>)</w:t>
      </w:r>
      <w:r w:rsidR="00070DA2">
        <w:rPr>
          <w:rFonts w:cstheme="minorHAnsi"/>
          <w:color w:val="000000"/>
        </w:rPr>
        <w:t xml:space="preserve">  </w:t>
      </w:r>
      <w:r w:rsidR="00070DA2" w:rsidRPr="00DA2F8B">
        <w:rPr>
          <w:rFonts w:asciiTheme="minorHAnsi" w:hAnsiTheme="minorHAnsi" w:cstheme="minorHAnsi"/>
          <w:color w:val="000000"/>
        </w:rPr>
        <w:t>dotyczy 3 części zamówienia</w:t>
      </w:r>
    </w:p>
    <w:p w:rsidR="00070DA2" w:rsidRPr="00DA2F8B" w:rsidRDefault="003C3ACF" w:rsidP="00070DA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23264"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E2DA2" id="Prostokąt 8" o:spid="_x0000_s1026" style="position:absolute;margin-left:2.3pt;margin-top:.5pt;width:18.9pt;height:18.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6aGAIAACU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">
                <v:path arrowok="t"/>
              </v:rect>
            </w:pict>
          </mc:Fallback>
        </mc:AlternateContent>
      </w:r>
      <w:r w:rsidR="00070DA2" w:rsidRPr="00DA2F8B">
        <w:rPr>
          <w:rFonts w:asciiTheme="minorHAnsi" w:hAnsiTheme="minorHAnsi" w:cstheme="minorHAnsi"/>
          <w:color w:val="000000"/>
        </w:rPr>
        <w:t xml:space="preserve">pkt. 6.1.4 – </w:t>
      </w:r>
      <w:r w:rsidR="00070DA2">
        <w:rPr>
          <w:rFonts w:asciiTheme="minorHAnsi" w:hAnsiTheme="minorHAnsi" w:cstheme="minorHAnsi"/>
          <w:color w:val="000000"/>
        </w:rPr>
        <w:t>(</w:t>
      </w:r>
      <w:r w:rsidR="00070DA2" w:rsidRPr="00424419">
        <w:rPr>
          <w:rFonts w:cstheme="minorHAnsi"/>
          <w:color w:val="000000"/>
        </w:rPr>
        <w:t>ppkt</w:t>
      </w:r>
      <w:r w:rsidR="00070DA2">
        <w:rPr>
          <w:rFonts w:cstheme="minorHAnsi"/>
          <w:color w:val="000000"/>
        </w:rPr>
        <w:t>5</w:t>
      </w:r>
      <w:r w:rsidR="00070DA2" w:rsidRPr="00424419">
        <w:rPr>
          <w:rFonts w:cstheme="minorHAnsi"/>
          <w:color w:val="000000"/>
        </w:rPr>
        <w:t>)</w:t>
      </w:r>
      <w:r w:rsidR="00070DA2">
        <w:rPr>
          <w:rFonts w:cstheme="minorHAnsi"/>
          <w:color w:val="000000"/>
        </w:rPr>
        <w:t xml:space="preserve"> </w:t>
      </w:r>
      <w:r w:rsidR="00070DA2" w:rsidRPr="00DA2F8B">
        <w:rPr>
          <w:rFonts w:asciiTheme="minorHAnsi" w:hAnsiTheme="minorHAnsi" w:cstheme="minorHAnsi"/>
          <w:color w:val="000000"/>
        </w:rPr>
        <w:t>dotyczy 4 części zamówienia</w:t>
      </w:r>
    </w:p>
    <w:p w:rsidR="00070DA2" w:rsidRPr="00DA2F8B" w:rsidRDefault="003C3ACF" w:rsidP="00070DA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26336"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BFCD8" id="Prostokąt 7" o:spid="_x0000_s1026" style="position:absolute;margin-left:2.3pt;margin-top:.5pt;width:18.9pt;height:18.2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KWdXVIZAgAAJQQAAA4AAAAAAAAAAAAAAAAALgIAAGRycy9lMm9Eb2MueG1sUEsBAi0AFAAG&#10;AAgAAAAhAIznwPLdAAAABQEAAA8AAAAAAAAAAAAAAAAAcwQAAGRycy9kb3ducmV2LnhtbFBLBQYA&#10;AAAABAAEAPMAAAB9BQAAAAA=&#10;">
                <v:path arrowok="t"/>
              </v:rect>
            </w:pict>
          </mc:Fallback>
        </mc:AlternateContent>
      </w:r>
      <w:r w:rsidR="00070DA2" w:rsidRPr="00DA2F8B">
        <w:rPr>
          <w:rFonts w:asciiTheme="minorHAnsi" w:hAnsiTheme="minorHAnsi" w:cstheme="minorHAnsi"/>
          <w:color w:val="000000"/>
        </w:rPr>
        <w:t xml:space="preserve">pkt. 6.1.4 – </w:t>
      </w:r>
      <w:r w:rsidR="00070DA2">
        <w:rPr>
          <w:rFonts w:asciiTheme="minorHAnsi" w:hAnsiTheme="minorHAnsi" w:cstheme="minorHAnsi"/>
          <w:color w:val="000000"/>
        </w:rPr>
        <w:t>(</w:t>
      </w:r>
      <w:r w:rsidR="00070DA2" w:rsidRPr="00424419">
        <w:rPr>
          <w:rFonts w:cstheme="minorHAnsi"/>
          <w:color w:val="000000"/>
        </w:rPr>
        <w:t xml:space="preserve">ppkt </w:t>
      </w:r>
      <w:r w:rsidR="00070DA2">
        <w:rPr>
          <w:rFonts w:cstheme="minorHAnsi"/>
          <w:color w:val="000000"/>
        </w:rPr>
        <w:t>6</w:t>
      </w:r>
      <w:r w:rsidR="00070DA2" w:rsidRPr="00424419">
        <w:rPr>
          <w:rFonts w:cstheme="minorHAnsi"/>
          <w:color w:val="000000"/>
        </w:rPr>
        <w:t>)</w:t>
      </w:r>
      <w:r w:rsidR="00070DA2">
        <w:rPr>
          <w:rFonts w:cstheme="minorHAnsi"/>
          <w:color w:val="000000"/>
        </w:rPr>
        <w:t xml:space="preserve"> </w:t>
      </w:r>
      <w:r w:rsidR="00070DA2" w:rsidRPr="00DA2F8B">
        <w:rPr>
          <w:rFonts w:asciiTheme="minorHAnsi" w:hAnsiTheme="minorHAnsi" w:cstheme="minorHAnsi"/>
          <w:color w:val="000000"/>
        </w:rPr>
        <w:t>dotyczy 5 części zamówienia</w:t>
      </w:r>
    </w:p>
    <w:p w:rsidR="00070DA2" w:rsidRPr="00DA2F8B" w:rsidRDefault="003C3ACF" w:rsidP="00070DA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24288"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5860D" id="Prostokąt 6" o:spid="_x0000_s1026" style="position:absolute;margin-left:2.3pt;margin-top:.5pt;width:18.9pt;height:18.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IPVKCsZAgAAJQQAAA4AAAAAAAAAAAAAAAAALgIAAGRycy9lMm9Eb2MueG1sUEsBAi0AFAAG&#10;AAgAAAAhAIznwPLdAAAABQEAAA8AAAAAAAAAAAAAAAAAcwQAAGRycy9kb3ducmV2LnhtbFBLBQYA&#10;AAAABAAEAPMAAAB9BQAAAAA=&#10;">
                <v:path arrowok="t"/>
              </v:rect>
            </w:pict>
          </mc:Fallback>
        </mc:AlternateContent>
      </w:r>
      <w:r w:rsidR="00070DA2" w:rsidRPr="00DA2F8B">
        <w:rPr>
          <w:rFonts w:asciiTheme="minorHAnsi" w:hAnsiTheme="minorHAnsi" w:cstheme="minorHAnsi"/>
          <w:color w:val="000000"/>
        </w:rPr>
        <w:t xml:space="preserve">pkt. 6.1.4 </w:t>
      </w:r>
      <w:r w:rsidR="00070DA2">
        <w:rPr>
          <w:rFonts w:asciiTheme="minorHAnsi" w:hAnsiTheme="minorHAnsi" w:cstheme="minorHAnsi"/>
          <w:color w:val="000000"/>
        </w:rPr>
        <w:t>–(</w:t>
      </w:r>
      <w:r w:rsidR="00070DA2" w:rsidRPr="00424419">
        <w:rPr>
          <w:rFonts w:cstheme="minorHAnsi"/>
          <w:color w:val="000000"/>
        </w:rPr>
        <w:t xml:space="preserve">ppkt </w:t>
      </w:r>
      <w:r w:rsidR="00070DA2">
        <w:rPr>
          <w:rFonts w:cstheme="minorHAnsi"/>
          <w:color w:val="000000"/>
        </w:rPr>
        <w:t>7</w:t>
      </w:r>
      <w:r w:rsidR="00070DA2" w:rsidRPr="00424419">
        <w:rPr>
          <w:rFonts w:cstheme="minorHAnsi"/>
          <w:color w:val="000000"/>
        </w:rPr>
        <w:t>)</w:t>
      </w:r>
      <w:r w:rsidR="00070DA2">
        <w:rPr>
          <w:rFonts w:cstheme="minorHAnsi"/>
          <w:color w:val="000000"/>
        </w:rPr>
        <w:t xml:space="preserve">  </w:t>
      </w:r>
      <w:r w:rsidR="00070DA2" w:rsidRPr="00DA2F8B">
        <w:rPr>
          <w:rFonts w:asciiTheme="minorHAnsi" w:hAnsiTheme="minorHAnsi" w:cstheme="minorHAnsi"/>
          <w:color w:val="000000"/>
        </w:rPr>
        <w:t>dotyczy 6 części zamówienia</w:t>
      </w:r>
    </w:p>
    <w:p w:rsidR="00070DA2" w:rsidRPr="00DA2F8B" w:rsidRDefault="003C3ACF" w:rsidP="00070DA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25312"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9A0FE" id="Prostokąt 5" o:spid="_x0000_s1026" style="position:absolute;margin-left:2.3pt;margin-top:.5pt;width:18.9pt;height:18.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egGQIAACU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OkNt6AZAgAAJQQAAA4AAAAAAAAAAAAAAAAALgIAAGRycy9lMm9Eb2MueG1sUEsBAi0AFAAG&#10;AAgAAAAhAIznwPLdAAAABQEAAA8AAAAAAAAAAAAAAAAAcwQAAGRycy9kb3ducmV2LnhtbFBLBQYA&#10;AAAABAAEAPMAAAB9BQAAAAA=&#10;">
                <v:path arrowok="t"/>
              </v:rect>
            </w:pict>
          </mc:Fallback>
        </mc:AlternateContent>
      </w:r>
      <w:r w:rsidR="00070DA2" w:rsidRPr="00DA2F8B">
        <w:rPr>
          <w:rFonts w:asciiTheme="minorHAnsi" w:hAnsiTheme="minorHAnsi" w:cstheme="minorHAnsi"/>
          <w:color w:val="000000"/>
        </w:rPr>
        <w:t>pkt. 6.1.4 –</w:t>
      </w:r>
      <w:r w:rsidR="00070DA2">
        <w:rPr>
          <w:rFonts w:asciiTheme="minorHAnsi" w:hAnsiTheme="minorHAnsi" w:cstheme="minorHAnsi"/>
          <w:color w:val="000000"/>
        </w:rPr>
        <w:t>(</w:t>
      </w:r>
      <w:r w:rsidR="00070DA2" w:rsidRPr="00424419">
        <w:rPr>
          <w:rFonts w:cstheme="minorHAnsi"/>
          <w:color w:val="000000"/>
        </w:rPr>
        <w:t xml:space="preserve">ppkt </w:t>
      </w:r>
      <w:r w:rsidR="00070DA2">
        <w:rPr>
          <w:rFonts w:cstheme="minorHAnsi"/>
          <w:color w:val="000000"/>
        </w:rPr>
        <w:t>8</w:t>
      </w:r>
      <w:r w:rsidR="00070DA2" w:rsidRPr="00424419">
        <w:rPr>
          <w:rFonts w:cstheme="minorHAnsi"/>
          <w:color w:val="000000"/>
        </w:rPr>
        <w:t>)</w:t>
      </w:r>
      <w:r w:rsidR="00070DA2">
        <w:rPr>
          <w:rFonts w:cstheme="minorHAnsi"/>
          <w:color w:val="000000"/>
        </w:rPr>
        <w:t xml:space="preserve">  </w:t>
      </w:r>
      <w:r w:rsidR="00070DA2" w:rsidRPr="00DA2F8B">
        <w:rPr>
          <w:rFonts w:asciiTheme="minorHAnsi" w:hAnsiTheme="minorHAnsi" w:cstheme="minorHAnsi"/>
          <w:color w:val="000000"/>
        </w:rPr>
        <w:t>dotyczy 7 części zamówienia</w:t>
      </w:r>
    </w:p>
    <w:p w:rsidR="00070DA2" w:rsidRPr="00DA2F8B" w:rsidRDefault="003C3ACF" w:rsidP="00070DA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27360"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EBB8C" id="Prostokąt 4" o:spid="_x0000_s1026" style="position:absolute;margin-left:2.3pt;margin-top:.5pt;width:18.9pt;height:18.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LZGQIAACU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M9FwtkZAgAAJQQAAA4AAAAAAAAAAAAAAAAALgIAAGRycy9lMm9Eb2MueG1sUEsBAi0AFAAG&#10;AAgAAAAhAIznwPLdAAAABQEAAA8AAAAAAAAAAAAAAAAAcwQAAGRycy9kb3ducmV2LnhtbFBLBQYA&#10;AAAABAAEAPMAAAB9BQAAAAA=&#10;">
                <v:path arrowok="t"/>
              </v:rect>
            </w:pict>
          </mc:Fallback>
        </mc:AlternateContent>
      </w:r>
      <w:r w:rsidR="00070DA2" w:rsidRPr="00DA2F8B">
        <w:rPr>
          <w:rFonts w:asciiTheme="minorHAnsi" w:hAnsiTheme="minorHAnsi" w:cstheme="minorHAnsi"/>
          <w:color w:val="000000"/>
        </w:rPr>
        <w:t>pkt. 6.1.4 –</w:t>
      </w:r>
      <w:r w:rsidR="00070DA2">
        <w:rPr>
          <w:rFonts w:asciiTheme="minorHAnsi" w:hAnsiTheme="minorHAnsi" w:cstheme="minorHAnsi"/>
          <w:color w:val="000000"/>
        </w:rPr>
        <w:t>(</w:t>
      </w:r>
      <w:r w:rsidR="00070DA2" w:rsidRPr="00424419">
        <w:rPr>
          <w:rFonts w:cstheme="minorHAnsi"/>
          <w:color w:val="000000"/>
        </w:rPr>
        <w:t xml:space="preserve">ppkt </w:t>
      </w:r>
      <w:r w:rsidR="00070DA2">
        <w:rPr>
          <w:rFonts w:cstheme="minorHAnsi"/>
          <w:color w:val="000000"/>
        </w:rPr>
        <w:t xml:space="preserve">9 </w:t>
      </w:r>
      <w:r w:rsidR="00070DA2" w:rsidRPr="00424419">
        <w:rPr>
          <w:rFonts w:cstheme="minorHAnsi"/>
          <w:color w:val="000000"/>
        </w:rPr>
        <w:t>)</w:t>
      </w:r>
      <w:r w:rsidR="00070DA2" w:rsidRPr="00DA2F8B">
        <w:rPr>
          <w:rFonts w:asciiTheme="minorHAnsi" w:hAnsiTheme="minorHAnsi" w:cstheme="minorHAnsi"/>
          <w:color w:val="000000"/>
        </w:rPr>
        <w:t>dotyczy 8 części zamówienia</w:t>
      </w:r>
    </w:p>
    <w:p w:rsidR="00070DA2" w:rsidRPr="00DA2F8B" w:rsidRDefault="003C3ACF" w:rsidP="00070DA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28384"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CF5F0" id="Prostokąt 3" o:spid="_x0000_s1026" style="position:absolute;margin-left:2.3pt;margin-top:.5pt;width:18.9pt;height:18.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">
                <v:path arrowok="t"/>
              </v:rect>
            </w:pict>
          </mc:Fallback>
        </mc:AlternateContent>
      </w:r>
      <w:r w:rsidR="00070DA2" w:rsidRPr="00DA2F8B">
        <w:rPr>
          <w:rFonts w:asciiTheme="minorHAnsi" w:hAnsiTheme="minorHAnsi" w:cstheme="minorHAnsi"/>
          <w:color w:val="000000"/>
        </w:rPr>
        <w:t xml:space="preserve">pkt. 6.1.4 </w:t>
      </w:r>
      <w:r w:rsidR="00070DA2">
        <w:rPr>
          <w:rFonts w:asciiTheme="minorHAnsi" w:hAnsiTheme="minorHAnsi" w:cstheme="minorHAnsi"/>
          <w:color w:val="000000"/>
        </w:rPr>
        <w:t>(</w:t>
      </w:r>
      <w:r w:rsidR="00070DA2" w:rsidRPr="00424419">
        <w:rPr>
          <w:rFonts w:cstheme="minorHAnsi"/>
          <w:color w:val="000000"/>
        </w:rPr>
        <w:t xml:space="preserve">ppkt </w:t>
      </w:r>
      <w:r w:rsidR="00070DA2">
        <w:rPr>
          <w:rFonts w:cstheme="minorHAnsi"/>
          <w:color w:val="000000"/>
        </w:rPr>
        <w:t>10</w:t>
      </w:r>
      <w:r w:rsidR="00070DA2" w:rsidRPr="00424419">
        <w:rPr>
          <w:rFonts w:cstheme="minorHAnsi"/>
          <w:color w:val="000000"/>
        </w:rPr>
        <w:t>)</w:t>
      </w:r>
      <w:r w:rsidR="00070DA2">
        <w:rPr>
          <w:rFonts w:cstheme="minorHAnsi"/>
          <w:color w:val="000000"/>
        </w:rPr>
        <w:t xml:space="preserve">  </w:t>
      </w:r>
      <w:r w:rsidR="00070DA2" w:rsidRPr="00DA2F8B">
        <w:rPr>
          <w:rFonts w:asciiTheme="minorHAnsi" w:hAnsiTheme="minorHAnsi" w:cstheme="minorHAnsi"/>
          <w:color w:val="000000"/>
        </w:rPr>
        <w:t xml:space="preserve"> dotyczy 9 części zamówienia</w:t>
      </w:r>
    </w:p>
    <w:p w:rsidR="00D11A23" w:rsidRPr="00070DA2" w:rsidRDefault="003C3ACF" w:rsidP="00070DA2">
      <w:pPr>
        <w:pStyle w:val="Akapitzlist"/>
        <w:spacing w:line="276" w:lineRule="auto"/>
        <w:ind w:left="142" w:firstLine="425"/>
        <w:jc w:val="both"/>
        <w:rPr>
          <w:rFonts w:asciiTheme="minorHAnsi" w:hAnsiTheme="minorHAnsi" w:cstheme="minorHAnsi"/>
          <w:color w:val="000000"/>
        </w:rPr>
      </w:pPr>
      <w:r>
        <w:rPr>
          <w:rFonts w:asciiTheme="minorHAnsi" w:hAnsiTheme="minorHAnsi" w:cstheme="minorHAnsi"/>
          <w:noProof/>
          <w:lang w:eastAsia="pl-PL"/>
        </w:rPr>
        <mc:AlternateContent>
          <mc:Choice Requires="wps">
            <w:drawing>
              <wp:anchor distT="0" distB="0" distL="114300" distR="114300" simplePos="0" relativeHeight="251729408" behindDoc="0" locked="0" layoutInCell="1" allowOverlap="1">
                <wp:simplePos x="0" y="0"/>
                <wp:positionH relativeFrom="column">
                  <wp:posOffset>29210</wp:posOffset>
                </wp:positionH>
                <wp:positionV relativeFrom="paragraph">
                  <wp:posOffset>6350</wp:posOffset>
                </wp:positionV>
                <wp:extent cx="240030" cy="231140"/>
                <wp:effectExtent l="0" t="0" r="7620"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 cy="231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0FA87" id="Prostokąt 2" o:spid="_x0000_s1026" style="position:absolute;margin-left:2.3pt;margin-top:.5pt;width:18.9pt;height:18.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">
                <v:path arrowok="t"/>
              </v:rect>
            </w:pict>
          </mc:Fallback>
        </mc:AlternateContent>
      </w:r>
      <w:r w:rsidR="00070DA2">
        <w:rPr>
          <w:rFonts w:asciiTheme="minorHAnsi" w:hAnsiTheme="minorHAnsi" w:cstheme="minorHAnsi"/>
          <w:color w:val="000000"/>
        </w:rPr>
        <w:t>pkt. 6.1.4 (</w:t>
      </w:r>
      <w:r w:rsidR="00070DA2" w:rsidRPr="00424419">
        <w:rPr>
          <w:rFonts w:cstheme="minorHAnsi"/>
          <w:color w:val="000000"/>
        </w:rPr>
        <w:t xml:space="preserve">ppkt </w:t>
      </w:r>
      <w:r w:rsidR="00070DA2">
        <w:rPr>
          <w:rFonts w:cstheme="minorHAnsi"/>
          <w:color w:val="000000"/>
        </w:rPr>
        <w:t>11</w:t>
      </w:r>
      <w:r w:rsidR="00070DA2" w:rsidRPr="00424419">
        <w:rPr>
          <w:rFonts w:cstheme="minorHAnsi"/>
          <w:color w:val="000000"/>
        </w:rPr>
        <w:t>)</w:t>
      </w:r>
      <w:r w:rsidR="00070DA2" w:rsidRPr="00DA2F8B">
        <w:rPr>
          <w:rFonts w:asciiTheme="minorHAnsi" w:hAnsiTheme="minorHAnsi" w:cstheme="minorHAnsi"/>
          <w:color w:val="000000"/>
        </w:rPr>
        <w:t>dotyczy 10 części zamówienia</w:t>
      </w:r>
    </w:p>
    <w:p w:rsidR="00D11A23" w:rsidRPr="005E27A5" w:rsidRDefault="00070DA2" w:rsidP="00D11A23">
      <w:pPr>
        <w:spacing w:after="120" w:line="360" w:lineRule="auto"/>
        <w:jc w:val="both"/>
        <w:rPr>
          <w:rFonts w:cstheme="minorHAnsi"/>
        </w:rPr>
      </w:pPr>
      <w:r>
        <w:rPr>
          <w:rFonts w:cstheme="minorHAnsi"/>
        </w:rPr>
        <w:t xml:space="preserve">w </w:t>
      </w:r>
      <w:r w:rsidR="00D11A23" w:rsidRPr="005E27A5">
        <w:rPr>
          <w:rFonts w:cstheme="minorHAnsi"/>
        </w:rPr>
        <w:t xml:space="preserve">następującym zakresie: </w:t>
      </w:r>
      <w:r>
        <w:rPr>
          <w:rFonts w:cstheme="minorHAnsi"/>
        </w:rPr>
        <w:t>…………………………………………………………………………………………………………….</w:t>
      </w:r>
    </w:p>
    <w:p w:rsidR="00D11A23" w:rsidRPr="005E27A5" w:rsidRDefault="00D11A23" w:rsidP="00070DA2">
      <w:pPr>
        <w:spacing w:line="300" w:lineRule="auto"/>
        <w:jc w:val="both"/>
        <w:rPr>
          <w:rFonts w:cstheme="minorHAnsi"/>
          <w:b/>
        </w:rPr>
      </w:pPr>
      <w:r w:rsidRPr="005E27A5">
        <w:rPr>
          <w:rFonts w:cstheme="minorHAnsi"/>
          <w:b/>
        </w:rPr>
        <w:t>OŚWIADCZENIE DOTYCZĄCE PODANYCH INFORMACJI:</w:t>
      </w:r>
    </w:p>
    <w:p w:rsidR="00D11A23" w:rsidRPr="005E27A5" w:rsidRDefault="00D11A23" w:rsidP="00D11A23">
      <w:pPr>
        <w:spacing w:line="300" w:lineRule="auto"/>
        <w:jc w:val="both"/>
        <w:rPr>
          <w:rFonts w:cstheme="minorHAnsi"/>
        </w:rPr>
      </w:pPr>
      <w:r w:rsidRPr="005E27A5">
        <w:rPr>
          <w:rFonts w:cstheme="minorHAnsi"/>
        </w:rPr>
        <w:t>Oświadczam, że wszystkie informacje podane w powyższych oświadczeniach są aktualne i zgodne z prawdą oraz zostały przedstawione z pełną świadomością konsekwencji wprowadzenia zamawiającego w błąd przy przedstawianiu informacji.</w:t>
      </w:r>
    </w:p>
    <w:p w:rsidR="00D11A23" w:rsidRPr="005E27A5" w:rsidRDefault="00D11A23" w:rsidP="00070DA2">
      <w:pPr>
        <w:spacing w:line="300" w:lineRule="auto"/>
        <w:jc w:val="both"/>
        <w:rPr>
          <w:rFonts w:cstheme="minorHAnsi"/>
          <w:b/>
        </w:rPr>
      </w:pPr>
      <w:r w:rsidRPr="005E27A5">
        <w:rPr>
          <w:rFonts w:cstheme="minorHAnsi"/>
          <w:b/>
        </w:rPr>
        <w:t>INFORMACJA DOTYCZĄCA DOSTĘPU DO PODMIOTOWYCH ŚRODKÓW DOWODOWYCH:</w:t>
      </w:r>
    </w:p>
    <w:p w:rsidR="0038157B" w:rsidRPr="00E93095" w:rsidRDefault="00D11A23" w:rsidP="00E93095">
      <w:pPr>
        <w:spacing w:line="360" w:lineRule="auto"/>
        <w:jc w:val="both"/>
        <w:rPr>
          <w:rFonts w:cstheme="minorHAnsi"/>
        </w:rPr>
      </w:pPr>
      <w:r w:rsidRPr="005E27A5">
        <w:rPr>
          <w:rFonts w:cstheme="minorHAnsi"/>
        </w:rPr>
        <w:t>Wskazuję następujące podmiotowe środki dowodowe, które można uzyskać za pomocą bezpłatnych i ogólnodostępnych baz danych, oraz dane umożliwiające dostęp do tych środków: ................................................................................................................................</w:t>
      </w:r>
      <w:r w:rsidR="00070DA2">
        <w:rPr>
          <w:rFonts w:cstheme="minorHAnsi"/>
        </w:rPr>
        <w:t>..............................</w:t>
      </w:r>
      <w:r w:rsidRPr="005E27A5">
        <w:rPr>
          <w:rFonts w:cstheme="minorHAnsi"/>
          <w:i/>
          <w:sz w:val="18"/>
          <w:szCs w:val="18"/>
        </w:rPr>
        <w:t>(wskazać podmiotowy środek dowodowy, adres internetowy, wydający urząd lub organ, dokładne dane referencyjne dokumentacji).</w:t>
      </w:r>
    </w:p>
    <w:p w:rsidR="0038157B" w:rsidRDefault="0038157B" w:rsidP="00AC0D84">
      <w:pPr>
        <w:pStyle w:val="Standard"/>
        <w:spacing w:after="0" w:line="240" w:lineRule="auto"/>
        <w:jc w:val="right"/>
        <w:rPr>
          <w:rFonts w:asciiTheme="minorHAnsi" w:eastAsia="Calibri" w:hAnsiTheme="minorHAnsi" w:cstheme="minorHAnsi"/>
          <w:b/>
          <w:u w:val="single"/>
        </w:rPr>
      </w:pPr>
    </w:p>
    <w:p w:rsidR="0038157B" w:rsidRPr="0040712F" w:rsidRDefault="0038157B" w:rsidP="0038157B">
      <w:pPr>
        <w:spacing w:line="300" w:lineRule="auto"/>
        <w:jc w:val="center"/>
        <w:rPr>
          <w:rFonts w:asciiTheme="minorHAnsi" w:hAnsiTheme="minorHAnsi" w:cstheme="minorHAnsi"/>
          <w:b/>
          <w:bCs/>
        </w:rPr>
      </w:pPr>
      <w:r>
        <w:rPr>
          <w:rFonts w:cstheme="minorHAnsi"/>
          <w:b/>
          <w:bCs/>
        </w:rPr>
        <w:lastRenderedPageBreak/>
        <w:t xml:space="preserve">                                                                                                </w:t>
      </w:r>
      <w:r w:rsidRPr="0040712F">
        <w:rPr>
          <w:rFonts w:asciiTheme="minorHAnsi" w:hAnsiTheme="minorHAnsi" w:cstheme="minorHAnsi"/>
          <w:b/>
          <w:bCs/>
        </w:rPr>
        <w:t>Załącznik Nr 5 do SWZ</w:t>
      </w:r>
    </w:p>
    <w:p w:rsidR="0038157B" w:rsidRPr="0040712F" w:rsidRDefault="0038157B" w:rsidP="0038157B">
      <w:pPr>
        <w:pBdr>
          <w:bottom w:val="single" w:sz="4" w:space="1" w:color="000000"/>
        </w:pBdr>
        <w:spacing w:line="300" w:lineRule="auto"/>
        <w:jc w:val="center"/>
        <w:rPr>
          <w:rFonts w:asciiTheme="minorHAnsi" w:hAnsiTheme="minorHAnsi" w:cstheme="minorHAnsi"/>
          <w:b/>
          <w:bCs/>
        </w:rPr>
      </w:pPr>
      <w:r w:rsidRPr="0040712F">
        <w:rPr>
          <w:rFonts w:asciiTheme="minorHAnsi" w:hAnsiTheme="minorHAnsi" w:cstheme="minorHAnsi"/>
          <w:b/>
          <w:bCs/>
        </w:rPr>
        <w:t xml:space="preserve">Wzór oświadczenia Wykonawców wspólnie ubiegających </w:t>
      </w:r>
      <w:r w:rsidRPr="0040712F">
        <w:rPr>
          <w:rFonts w:asciiTheme="minorHAnsi" w:hAnsiTheme="minorHAnsi" w:cstheme="minorHAnsi"/>
          <w:b/>
          <w:bCs/>
        </w:rPr>
        <w:br/>
        <w:t>się o udzielenie zamówienia</w:t>
      </w:r>
    </w:p>
    <w:p w:rsidR="0038157B" w:rsidRPr="0040712F" w:rsidRDefault="0038157B" w:rsidP="0038157B">
      <w:pPr>
        <w:tabs>
          <w:tab w:val="left" w:pos="567"/>
        </w:tabs>
        <w:spacing w:line="276" w:lineRule="auto"/>
        <w:contextualSpacing/>
        <w:jc w:val="center"/>
        <w:rPr>
          <w:rFonts w:asciiTheme="minorHAnsi" w:hAnsiTheme="minorHAnsi" w:cstheme="minorHAnsi"/>
          <w:b/>
          <w:bCs/>
        </w:rPr>
      </w:pPr>
      <w:r w:rsidRPr="0040712F">
        <w:rPr>
          <w:rFonts w:asciiTheme="minorHAnsi" w:hAnsiTheme="minorHAnsi" w:cstheme="minorHAnsi"/>
          <w:bCs/>
        </w:rPr>
        <w:t xml:space="preserve">(Numer referencyjny: </w:t>
      </w:r>
      <w:r w:rsidRPr="0040712F">
        <w:rPr>
          <w:rFonts w:asciiTheme="minorHAnsi" w:hAnsiTheme="minorHAnsi" w:cstheme="minorHAnsi"/>
          <w:b/>
          <w:bCs/>
        </w:rPr>
        <w:t>CKZiU.310.1.2025</w:t>
      </w:r>
      <w:r w:rsidRPr="0040712F">
        <w:rPr>
          <w:rFonts w:asciiTheme="minorHAnsi" w:hAnsiTheme="minorHAnsi" w:cstheme="minorHAnsi"/>
          <w:bCs/>
        </w:rPr>
        <w:t>)</w:t>
      </w:r>
    </w:p>
    <w:p w:rsidR="0038157B" w:rsidRPr="0040712F" w:rsidRDefault="0038157B" w:rsidP="0038157B">
      <w:pPr>
        <w:pStyle w:val="Bezodstpw"/>
        <w:spacing w:line="300" w:lineRule="auto"/>
        <w:rPr>
          <w:rFonts w:asciiTheme="minorHAnsi" w:hAnsiTheme="minorHAnsi" w:cstheme="minorHAnsi"/>
          <w:b/>
          <w:sz w:val="22"/>
          <w:szCs w:val="22"/>
          <w:u w:val="single"/>
        </w:rPr>
      </w:pPr>
      <w:r w:rsidRPr="0040712F">
        <w:rPr>
          <w:rFonts w:asciiTheme="minorHAnsi" w:hAnsiTheme="minorHAnsi" w:cstheme="minorHAnsi"/>
          <w:b/>
          <w:sz w:val="22"/>
          <w:szCs w:val="22"/>
          <w:u w:val="single"/>
        </w:rPr>
        <w:t>ZAMAWIAJĄCY:</w:t>
      </w:r>
    </w:p>
    <w:p w:rsidR="0038157B" w:rsidRPr="0040712F" w:rsidRDefault="0038157B" w:rsidP="0038157B">
      <w:pPr>
        <w:jc w:val="both"/>
        <w:rPr>
          <w:rFonts w:asciiTheme="minorHAnsi" w:hAnsiTheme="minorHAnsi" w:cstheme="minorHAnsi"/>
          <w:b/>
          <w:lang w:eastAsia="pl-PL"/>
        </w:rPr>
      </w:pPr>
      <w:r w:rsidRPr="0040712F">
        <w:rPr>
          <w:rFonts w:asciiTheme="minorHAnsi" w:hAnsiTheme="minorHAnsi" w:cstheme="minorHAnsi"/>
          <w:b/>
          <w:lang w:eastAsia="pl-PL"/>
        </w:rPr>
        <w:t xml:space="preserve">Miasto Mysłowice – Centrum Kształcenia Zawodowego i Ustawicznego w Mysłowicach </w:t>
      </w:r>
      <w:r w:rsidRPr="0040712F">
        <w:rPr>
          <w:rFonts w:asciiTheme="minorHAnsi" w:hAnsiTheme="minorHAnsi" w:cstheme="minorHAnsi"/>
          <w:b/>
          <w:lang w:eastAsia="pl-PL"/>
        </w:rPr>
        <w:br/>
        <w:t>ul. Mikołowska 44, 41-400 Mysłowice</w:t>
      </w:r>
    </w:p>
    <w:p w:rsidR="0038157B" w:rsidRPr="0040712F" w:rsidRDefault="0038157B" w:rsidP="0038157B">
      <w:pPr>
        <w:tabs>
          <w:tab w:val="left" w:pos="567"/>
        </w:tabs>
        <w:autoSpaceDE w:val="0"/>
        <w:adjustRightInd w:val="0"/>
        <w:spacing w:line="276" w:lineRule="auto"/>
        <w:rPr>
          <w:rFonts w:asciiTheme="minorHAnsi" w:hAnsiTheme="minorHAnsi" w:cstheme="minorHAnsi"/>
          <w:bCs/>
        </w:rPr>
      </w:pPr>
      <w:r w:rsidRPr="0040712F">
        <w:rPr>
          <w:rFonts w:asciiTheme="minorHAnsi" w:hAnsiTheme="minorHAnsi" w:cstheme="minorHAnsi"/>
          <w:bCs/>
        </w:rPr>
        <w:t>NIP: 222 00 1</w:t>
      </w:r>
      <w:r w:rsidR="00C409E8">
        <w:rPr>
          <w:rFonts w:asciiTheme="minorHAnsi" w:hAnsiTheme="minorHAnsi" w:cstheme="minorHAnsi"/>
          <w:bCs/>
        </w:rPr>
        <w:t>2</w:t>
      </w:r>
      <w:r w:rsidRPr="0040712F">
        <w:rPr>
          <w:rFonts w:asciiTheme="minorHAnsi" w:hAnsiTheme="minorHAnsi" w:cstheme="minorHAnsi"/>
          <w:bCs/>
        </w:rPr>
        <w:t xml:space="preserve"> 288, </w:t>
      </w:r>
    </w:p>
    <w:p w:rsidR="0038157B" w:rsidRPr="0040712F" w:rsidRDefault="0038157B" w:rsidP="0038157B">
      <w:pPr>
        <w:jc w:val="both"/>
        <w:rPr>
          <w:rFonts w:asciiTheme="minorHAnsi" w:hAnsiTheme="minorHAnsi" w:cstheme="minorHAnsi"/>
        </w:rPr>
      </w:pPr>
      <w:r w:rsidRPr="0040712F">
        <w:rPr>
          <w:rFonts w:asciiTheme="minorHAnsi" w:hAnsiTheme="minorHAnsi" w:cstheme="minorHAnsi"/>
          <w:bCs/>
        </w:rPr>
        <w:t>Nr telefonu</w:t>
      </w:r>
      <w:r w:rsidRPr="0040712F">
        <w:rPr>
          <w:rFonts w:asciiTheme="minorHAnsi" w:hAnsiTheme="minorHAnsi" w:cstheme="minorHAnsi"/>
        </w:rPr>
        <w:t xml:space="preserve">:+48 32 </w:t>
      </w:r>
      <w:r w:rsidRPr="0040712F">
        <w:rPr>
          <w:rFonts w:asciiTheme="minorHAnsi" w:eastAsia="Times New Roman" w:hAnsiTheme="minorHAnsi" w:cstheme="minorHAnsi"/>
          <w:bCs/>
          <w:lang w:eastAsia="pl-PL"/>
        </w:rPr>
        <w:t>222 26 41 lub 533 341 501</w:t>
      </w:r>
    </w:p>
    <w:p w:rsidR="0038157B" w:rsidRPr="0040712F" w:rsidRDefault="0038157B" w:rsidP="0038157B">
      <w:pPr>
        <w:tabs>
          <w:tab w:val="left" w:pos="567"/>
        </w:tabs>
        <w:autoSpaceDE w:val="0"/>
        <w:adjustRightInd w:val="0"/>
        <w:spacing w:line="276" w:lineRule="auto"/>
        <w:rPr>
          <w:rFonts w:asciiTheme="minorHAnsi" w:hAnsiTheme="minorHAnsi" w:cstheme="minorHAnsi"/>
          <w:bCs/>
        </w:rPr>
      </w:pPr>
      <w:r w:rsidRPr="0040712F">
        <w:rPr>
          <w:rFonts w:asciiTheme="minorHAnsi" w:hAnsiTheme="minorHAnsi" w:cstheme="minorHAnsi"/>
          <w:bCs/>
        </w:rPr>
        <w:t xml:space="preserve">Adres poczty elektronicznej: </w:t>
      </w:r>
      <w:hyperlink r:id="rId34" w:history="1">
        <w:r w:rsidRPr="0040712F">
          <w:rPr>
            <w:rStyle w:val="Hipercze"/>
            <w:rFonts w:asciiTheme="minorHAnsi" w:hAnsiTheme="minorHAnsi" w:cstheme="minorHAnsi"/>
            <w:b/>
            <w:lang w:eastAsia="pl-PL"/>
          </w:rPr>
          <w:t>sekretariat@ckziu-myslowice.pl</w:t>
        </w:r>
      </w:hyperlink>
      <w:r w:rsidRPr="0040712F">
        <w:rPr>
          <w:rStyle w:val="Hipercze"/>
          <w:rFonts w:asciiTheme="minorHAnsi" w:hAnsiTheme="minorHAnsi" w:cstheme="minorHAnsi"/>
          <w:b/>
          <w:lang w:eastAsia="pl-PL"/>
        </w:rPr>
        <w:t xml:space="preserve"> </w:t>
      </w:r>
      <w:r w:rsidRPr="0040712F">
        <w:rPr>
          <w:rFonts w:asciiTheme="minorHAnsi" w:hAnsiTheme="minorHAnsi" w:cstheme="minorHAnsi"/>
          <w:bCs/>
        </w:rPr>
        <w:t>l</w:t>
      </w:r>
    </w:p>
    <w:p w:rsidR="0038157B" w:rsidRPr="0040712F" w:rsidRDefault="0038157B" w:rsidP="0038157B">
      <w:pPr>
        <w:spacing w:line="300" w:lineRule="auto"/>
        <w:rPr>
          <w:rFonts w:asciiTheme="minorHAnsi" w:hAnsiTheme="minorHAnsi" w:cstheme="minorHAnsi"/>
          <w:b/>
          <w:u w:val="single"/>
        </w:rPr>
      </w:pPr>
      <w:r w:rsidRPr="0040712F">
        <w:rPr>
          <w:rFonts w:asciiTheme="minorHAnsi" w:hAnsiTheme="minorHAnsi" w:cstheme="minorHAnsi"/>
          <w:b/>
          <w:u w:val="single"/>
        </w:rPr>
        <w:t>PODMIOTY W IMIENIU KTÓRYCH SKŁADANE JEST OŚWIADCZENIE:</w:t>
      </w:r>
    </w:p>
    <w:p w:rsidR="0038157B" w:rsidRPr="0040712F" w:rsidRDefault="0038157B" w:rsidP="0038157B">
      <w:pPr>
        <w:spacing w:line="300" w:lineRule="auto"/>
        <w:rPr>
          <w:rFonts w:asciiTheme="minorHAnsi" w:hAnsiTheme="minorHAnsi" w:cstheme="minorHAnsi"/>
        </w:rPr>
      </w:pPr>
      <w:r w:rsidRPr="0040712F">
        <w:rPr>
          <w:rFonts w:asciiTheme="minorHAnsi" w:hAnsiTheme="minorHAnsi" w:cstheme="minorHAnsi"/>
        </w:rPr>
        <w:t>…………………………………………………..…..……………………………………………………………………………</w:t>
      </w:r>
    </w:p>
    <w:p w:rsidR="0038157B" w:rsidRPr="0040712F" w:rsidRDefault="0038157B" w:rsidP="0038157B">
      <w:pPr>
        <w:spacing w:line="300" w:lineRule="auto"/>
        <w:rPr>
          <w:rFonts w:asciiTheme="minorHAnsi" w:hAnsiTheme="minorHAnsi" w:cstheme="minorHAnsi"/>
        </w:rPr>
      </w:pPr>
      <w:r w:rsidRPr="0040712F">
        <w:rPr>
          <w:rFonts w:asciiTheme="minorHAnsi" w:hAnsiTheme="minorHAnsi" w:cstheme="minorHAnsi"/>
        </w:rPr>
        <w:t>……………………………………………………………………………………………………………………..…..…………</w:t>
      </w:r>
    </w:p>
    <w:p w:rsidR="0038157B" w:rsidRPr="0040712F" w:rsidRDefault="0038157B" w:rsidP="0038157B">
      <w:pPr>
        <w:spacing w:line="300" w:lineRule="auto"/>
        <w:rPr>
          <w:rFonts w:asciiTheme="minorHAnsi" w:hAnsiTheme="minorHAnsi" w:cstheme="minorHAnsi"/>
          <w:i/>
        </w:rPr>
      </w:pPr>
      <w:r w:rsidRPr="0040712F">
        <w:rPr>
          <w:rFonts w:asciiTheme="minorHAnsi" w:hAnsiTheme="minorHAnsi" w:cstheme="minorHAnsi"/>
          <w:i/>
        </w:rPr>
        <w:t>(pełna nazwa/firma, adres, w zależności od podmiotu: NIP/PESEL, KRS/CEIDG)</w:t>
      </w:r>
    </w:p>
    <w:p w:rsidR="0038157B" w:rsidRPr="0040712F" w:rsidRDefault="0038157B" w:rsidP="0038157B">
      <w:pPr>
        <w:spacing w:line="300" w:lineRule="auto"/>
        <w:rPr>
          <w:rFonts w:asciiTheme="minorHAnsi" w:hAnsiTheme="minorHAnsi" w:cstheme="minorHAnsi"/>
        </w:rPr>
      </w:pPr>
      <w:r w:rsidRPr="0040712F">
        <w:rPr>
          <w:rFonts w:asciiTheme="minorHAnsi" w:hAnsiTheme="minorHAnsi" w:cstheme="minorHAnsi"/>
        </w:rPr>
        <w:t>……………………………………………………………………………………………………………………..…..…………</w:t>
      </w:r>
    </w:p>
    <w:p w:rsidR="0038157B" w:rsidRPr="0040712F" w:rsidRDefault="0038157B" w:rsidP="0038157B">
      <w:pPr>
        <w:spacing w:line="300" w:lineRule="auto"/>
        <w:rPr>
          <w:rFonts w:asciiTheme="minorHAnsi" w:hAnsiTheme="minorHAnsi" w:cstheme="minorHAnsi"/>
        </w:rPr>
      </w:pPr>
      <w:r w:rsidRPr="0040712F">
        <w:rPr>
          <w:rFonts w:asciiTheme="minorHAnsi" w:hAnsiTheme="minorHAnsi" w:cstheme="minorHAnsi"/>
        </w:rPr>
        <w:t>……………………………………………………………………………………………………………………..…..…………</w:t>
      </w:r>
    </w:p>
    <w:p w:rsidR="0038157B" w:rsidRPr="0040712F" w:rsidRDefault="0038157B" w:rsidP="0038157B">
      <w:pPr>
        <w:spacing w:line="300" w:lineRule="auto"/>
        <w:rPr>
          <w:rFonts w:asciiTheme="minorHAnsi" w:hAnsiTheme="minorHAnsi" w:cstheme="minorHAnsi"/>
          <w:i/>
        </w:rPr>
      </w:pPr>
      <w:r w:rsidRPr="0040712F">
        <w:rPr>
          <w:rFonts w:asciiTheme="minorHAnsi" w:hAnsiTheme="minorHAnsi" w:cstheme="minorHAnsi"/>
          <w:i/>
        </w:rPr>
        <w:t>(pełna nazwa/firma, adres, w zależności od podmiotu: NIP/PESEL, KRS/CEIDG)</w:t>
      </w:r>
    </w:p>
    <w:p w:rsidR="0038157B" w:rsidRPr="0040712F" w:rsidRDefault="0038157B" w:rsidP="0038157B">
      <w:pPr>
        <w:spacing w:line="300" w:lineRule="auto"/>
        <w:rPr>
          <w:rFonts w:asciiTheme="minorHAnsi" w:hAnsiTheme="minorHAnsi" w:cstheme="minorHAnsi"/>
          <w:u w:val="single"/>
        </w:rPr>
      </w:pPr>
      <w:r w:rsidRPr="0040712F">
        <w:rPr>
          <w:rFonts w:asciiTheme="minorHAnsi" w:hAnsiTheme="minorHAnsi" w:cstheme="minorHAnsi"/>
          <w:u w:val="single"/>
        </w:rPr>
        <w:t>reprezentowane przez:</w:t>
      </w:r>
    </w:p>
    <w:p w:rsidR="0038157B" w:rsidRPr="0040712F" w:rsidRDefault="0038157B" w:rsidP="0038157B">
      <w:pPr>
        <w:spacing w:line="300" w:lineRule="auto"/>
        <w:rPr>
          <w:rFonts w:asciiTheme="minorHAnsi" w:hAnsiTheme="minorHAnsi" w:cstheme="minorHAnsi"/>
        </w:rPr>
      </w:pPr>
      <w:r w:rsidRPr="0040712F">
        <w:rPr>
          <w:rFonts w:asciiTheme="minorHAnsi" w:hAnsiTheme="minorHAnsi" w:cstheme="minorHAnsi"/>
        </w:rPr>
        <w:t>……………………………………………………………………………………………………………………..…..…………</w:t>
      </w:r>
    </w:p>
    <w:p w:rsidR="0038157B" w:rsidRPr="0040712F" w:rsidRDefault="0038157B" w:rsidP="0038157B">
      <w:pPr>
        <w:spacing w:line="300" w:lineRule="auto"/>
        <w:rPr>
          <w:rFonts w:asciiTheme="minorHAnsi" w:hAnsiTheme="minorHAnsi" w:cstheme="minorHAnsi"/>
        </w:rPr>
      </w:pPr>
      <w:r w:rsidRPr="0040712F">
        <w:rPr>
          <w:rFonts w:asciiTheme="minorHAnsi" w:hAnsiTheme="minorHAnsi" w:cstheme="minorHAnsi"/>
        </w:rPr>
        <w:t>……………………………………………………………………………………………………………………..…..…………</w:t>
      </w:r>
    </w:p>
    <w:p w:rsidR="0038157B" w:rsidRDefault="0038157B" w:rsidP="0038157B">
      <w:pPr>
        <w:spacing w:line="300" w:lineRule="auto"/>
        <w:jc w:val="center"/>
        <w:rPr>
          <w:rFonts w:asciiTheme="minorHAnsi" w:hAnsiTheme="minorHAnsi" w:cstheme="minorHAnsi"/>
          <w:i/>
        </w:rPr>
      </w:pPr>
      <w:r w:rsidRPr="0040712F">
        <w:rPr>
          <w:rFonts w:asciiTheme="minorHAnsi" w:hAnsiTheme="minorHAnsi" w:cstheme="minorHAnsi"/>
          <w:i/>
        </w:rPr>
        <w:t>(imię, nazwisko, stanowisko/podstawa do reprezentacji)</w:t>
      </w:r>
    </w:p>
    <w:p w:rsidR="00C409E8" w:rsidRDefault="00C409E8" w:rsidP="0038157B">
      <w:pPr>
        <w:spacing w:line="300" w:lineRule="auto"/>
        <w:jc w:val="center"/>
        <w:rPr>
          <w:rFonts w:asciiTheme="minorHAnsi" w:hAnsiTheme="minorHAnsi" w:cstheme="minorHAnsi"/>
          <w:i/>
        </w:rPr>
      </w:pPr>
      <w:r w:rsidRPr="0040712F">
        <w:rPr>
          <w:rFonts w:asciiTheme="minorHAnsi" w:hAnsiTheme="minorHAnsi" w:cstheme="minorHAnsi"/>
          <w:b/>
        </w:rPr>
        <w:t xml:space="preserve">Oświadczenie składane na podstawie art. 117 ust. 4 ustawy </w:t>
      </w:r>
      <w:r w:rsidRPr="0040712F">
        <w:rPr>
          <w:rFonts w:asciiTheme="minorHAnsi" w:hAnsiTheme="minorHAnsi" w:cstheme="minorHAnsi"/>
          <w:b/>
        </w:rPr>
        <w:br/>
        <w:t xml:space="preserve">z dnia 11 września 2019 r. Prawo zamówień publicznych </w:t>
      </w:r>
      <w:r w:rsidRPr="0040712F">
        <w:rPr>
          <w:rFonts w:asciiTheme="minorHAnsi" w:hAnsiTheme="minorHAnsi" w:cstheme="minorHAnsi"/>
          <w:b/>
        </w:rPr>
        <w:br/>
        <w:t xml:space="preserve">(tekst jedn.: Dz. U. z 2024 r., poz. 1320) </w:t>
      </w:r>
      <w:r w:rsidRPr="0040712F">
        <w:rPr>
          <w:rFonts w:asciiTheme="minorHAnsi" w:hAnsiTheme="minorHAnsi" w:cstheme="minorHAnsi"/>
          <w:b/>
        </w:rPr>
        <w:br/>
        <w:t>- dalej: ustawa Pzp</w:t>
      </w:r>
    </w:p>
    <w:p w:rsidR="0038157B" w:rsidRPr="0040712F" w:rsidRDefault="0038157B" w:rsidP="0038157B">
      <w:pPr>
        <w:tabs>
          <w:tab w:val="left" w:pos="567"/>
        </w:tabs>
        <w:spacing w:line="300" w:lineRule="auto"/>
        <w:contextualSpacing/>
        <w:jc w:val="both"/>
        <w:rPr>
          <w:rFonts w:asciiTheme="minorHAnsi" w:hAnsiTheme="minorHAnsi" w:cstheme="minorHAnsi"/>
          <w:b/>
        </w:rPr>
      </w:pPr>
      <w:r w:rsidRPr="0040712F">
        <w:rPr>
          <w:rFonts w:asciiTheme="minorHAnsi" w:hAnsiTheme="minorHAnsi" w:cstheme="minorHAnsi"/>
        </w:rPr>
        <w:t>Na potrzeby postępowania o udzielenie zamówienia publicznego pn. „Organizacja i przeprowadzenie kursów zawodowych</w:t>
      </w:r>
      <w:r w:rsidRPr="0040712F">
        <w:rPr>
          <w:rFonts w:asciiTheme="minorHAnsi" w:hAnsiTheme="minorHAnsi" w:cstheme="minorHAnsi"/>
          <w:b/>
        </w:rPr>
        <w:t xml:space="preserve"> </w:t>
      </w:r>
      <w:r w:rsidRPr="0040712F">
        <w:rPr>
          <w:rFonts w:asciiTheme="minorHAnsi" w:hAnsiTheme="minorHAnsi" w:cstheme="minorHAnsi"/>
        </w:rPr>
        <w:t>dla uczniów/uczennic Centrum Kształcenia Zawodowego i Ustawicznego w Mysłowicach, uczestniczących w projekcie pn. „ Edukacja Transformacja</w:t>
      </w:r>
      <w:r w:rsidRPr="0040712F">
        <w:rPr>
          <w:rFonts w:asciiTheme="minorHAnsi" w:hAnsiTheme="minorHAnsi" w:cstheme="minorHAnsi"/>
          <w:b/>
          <w:i/>
          <w:iCs/>
        </w:rPr>
        <w:t>”</w:t>
      </w:r>
      <w:r w:rsidR="00BE7B30">
        <w:rPr>
          <w:rFonts w:asciiTheme="minorHAnsi" w:hAnsiTheme="minorHAnsi" w:cstheme="minorHAnsi"/>
          <w:b/>
          <w:i/>
          <w:iCs/>
        </w:rPr>
        <w:t>”</w:t>
      </w:r>
      <w:r w:rsidRPr="0040712F">
        <w:rPr>
          <w:rFonts w:asciiTheme="minorHAnsi" w:hAnsiTheme="minorHAnsi" w:cstheme="minorHAnsi"/>
          <w:b/>
        </w:rPr>
        <w:t xml:space="preserve">, </w:t>
      </w:r>
    </w:p>
    <w:p w:rsidR="0038157B" w:rsidRPr="0040712F" w:rsidRDefault="0038157B" w:rsidP="0038157B">
      <w:pPr>
        <w:tabs>
          <w:tab w:val="left" w:pos="567"/>
        </w:tabs>
        <w:spacing w:line="300" w:lineRule="auto"/>
        <w:contextualSpacing/>
        <w:jc w:val="both"/>
        <w:rPr>
          <w:rFonts w:asciiTheme="minorHAnsi" w:hAnsiTheme="minorHAnsi" w:cstheme="minorHAnsi"/>
          <w:b/>
        </w:rPr>
      </w:pPr>
      <w:r w:rsidRPr="0040712F">
        <w:rPr>
          <w:rFonts w:asciiTheme="minorHAnsi" w:hAnsiTheme="minorHAnsi" w:cstheme="minorHAnsi"/>
          <w:b/>
        </w:rPr>
        <w:t xml:space="preserve">działając jako pełnomocnik podmiotów, w imieniu których składane jest oświadczenie </w:t>
      </w:r>
      <w:r w:rsidRPr="0040712F">
        <w:rPr>
          <w:rFonts w:asciiTheme="minorHAnsi" w:hAnsiTheme="minorHAnsi" w:cstheme="minorHAnsi"/>
          <w:b/>
          <w:u w:val="single"/>
        </w:rPr>
        <w:t>oświadczam, że:</w:t>
      </w:r>
    </w:p>
    <w:p w:rsidR="0038157B" w:rsidRPr="0040712F" w:rsidRDefault="0038157B" w:rsidP="0038157B">
      <w:pPr>
        <w:tabs>
          <w:tab w:val="left" w:pos="567"/>
        </w:tabs>
        <w:spacing w:line="300" w:lineRule="auto"/>
        <w:contextualSpacing/>
        <w:jc w:val="both"/>
        <w:rPr>
          <w:rFonts w:asciiTheme="minorHAnsi" w:hAnsiTheme="minorHAnsi" w:cstheme="minorHAnsi"/>
          <w:bCs/>
        </w:rPr>
      </w:pPr>
    </w:p>
    <w:p w:rsidR="0038157B" w:rsidRPr="0040712F" w:rsidRDefault="0038157B" w:rsidP="0038157B">
      <w:pPr>
        <w:spacing w:line="300" w:lineRule="auto"/>
        <w:rPr>
          <w:rFonts w:asciiTheme="minorHAnsi" w:hAnsiTheme="minorHAnsi" w:cstheme="minorHAnsi"/>
          <w:b/>
          <w:bCs/>
        </w:rPr>
      </w:pPr>
      <w:r w:rsidRPr="0040712F">
        <w:rPr>
          <w:rFonts w:asciiTheme="minorHAnsi" w:hAnsiTheme="minorHAnsi" w:cstheme="minorHAnsi"/>
          <w:b/>
          <w:bCs/>
        </w:rPr>
        <w:t>Wykonawca:</w:t>
      </w:r>
    </w:p>
    <w:p w:rsidR="0038157B" w:rsidRPr="0040712F" w:rsidRDefault="0038157B" w:rsidP="0038157B">
      <w:pPr>
        <w:spacing w:line="300" w:lineRule="auto"/>
        <w:rPr>
          <w:rFonts w:asciiTheme="minorHAnsi" w:hAnsiTheme="minorHAnsi" w:cstheme="minorHAnsi"/>
        </w:rPr>
      </w:pPr>
      <w:r w:rsidRPr="0040712F">
        <w:rPr>
          <w:rFonts w:asciiTheme="minorHAnsi" w:hAnsiTheme="minorHAnsi" w:cstheme="minorHAnsi"/>
        </w:rPr>
        <w:t>…………………………………………………..…..…………</w:t>
      </w:r>
      <w:r w:rsidR="00E93095">
        <w:rPr>
          <w:rFonts w:asciiTheme="minorHAnsi" w:hAnsiTheme="minorHAnsi" w:cstheme="minorHAnsi"/>
        </w:rPr>
        <w:t>……………………………………………………………………………………</w:t>
      </w:r>
      <w:r w:rsidR="00E93095">
        <w:rPr>
          <w:rFonts w:asciiTheme="minorHAnsi" w:hAnsiTheme="minorHAnsi" w:cstheme="minorHAnsi"/>
        </w:rPr>
        <w:lastRenderedPageBreak/>
        <w:t>…</w:t>
      </w:r>
    </w:p>
    <w:p w:rsidR="0038157B" w:rsidRPr="0040712F" w:rsidRDefault="0038157B" w:rsidP="0038157B">
      <w:pPr>
        <w:spacing w:line="300" w:lineRule="auto"/>
        <w:rPr>
          <w:rFonts w:asciiTheme="minorHAnsi" w:hAnsiTheme="minorHAnsi" w:cstheme="minorHAnsi"/>
          <w:i/>
        </w:rPr>
      </w:pPr>
      <w:r w:rsidRPr="0040712F">
        <w:rPr>
          <w:rFonts w:asciiTheme="minorHAnsi" w:hAnsiTheme="minorHAnsi" w:cstheme="minorHAnsi"/>
          <w:i/>
        </w:rPr>
        <w:t>Wykona następujący zakres świadczenia wynikającego z umowy o zamówienie publiczne:</w:t>
      </w:r>
    </w:p>
    <w:p w:rsidR="0038157B" w:rsidRPr="0040712F" w:rsidRDefault="0038157B" w:rsidP="0038157B">
      <w:pPr>
        <w:spacing w:line="300" w:lineRule="auto"/>
        <w:rPr>
          <w:rFonts w:asciiTheme="minorHAnsi" w:hAnsiTheme="minorHAnsi" w:cstheme="minorHAnsi"/>
        </w:rPr>
      </w:pPr>
      <w:r w:rsidRPr="0040712F">
        <w:rPr>
          <w:rFonts w:asciiTheme="minorHAnsi" w:hAnsiTheme="minorHAnsi" w:cstheme="minorHAnsi"/>
        </w:rPr>
        <w:t>…………………………………………………..…..……………………………………………………………………………</w:t>
      </w:r>
      <w:r w:rsidR="00E93095">
        <w:rPr>
          <w:rFonts w:asciiTheme="minorHAnsi" w:hAnsiTheme="minorHAnsi" w:cstheme="minorHAnsi"/>
        </w:rPr>
        <w:t>……………………</w:t>
      </w:r>
    </w:p>
    <w:p w:rsidR="0038157B" w:rsidRPr="0040712F" w:rsidRDefault="0038157B" w:rsidP="0038157B">
      <w:pPr>
        <w:spacing w:line="300" w:lineRule="auto"/>
        <w:rPr>
          <w:rFonts w:asciiTheme="minorHAnsi" w:hAnsiTheme="minorHAnsi" w:cstheme="minorHAnsi"/>
          <w:b/>
          <w:bCs/>
          <w:iCs/>
        </w:rPr>
      </w:pPr>
      <w:r w:rsidRPr="0040712F">
        <w:rPr>
          <w:rFonts w:asciiTheme="minorHAnsi" w:hAnsiTheme="minorHAnsi" w:cstheme="minorHAnsi"/>
          <w:b/>
          <w:bCs/>
          <w:iCs/>
        </w:rPr>
        <w:t>Wykonawca:</w:t>
      </w:r>
    </w:p>
    <w:p w:rsidR="0038157B" w:rsidRPr="0040712F" w:rsidRDefault="0038157B" w:rsidP="0038157B">
      <w:pPr>
        <w:spacing w:line="300" w:lineRule="auto"/>
        <w:rPr>
          <w:rFonts w:asciiTheme="minorHAnsi" w:hAnsiTheme="minorHAnsi" w:cstheme="minorHAnsi"/>
        </w:rPr>
      </w:pPr>
      <w:r w:rsidRPr="0040712F">
        <w:rPr>
          <w:rFonts w:asciiTheme="minorHAnsi" w:hAnsiTheme="minorHAnsi" w:cstheme="minorHAnsi"/>
        </w:rPr>
        <w:t>……………………………………………………………………………………………………………………..…..…………</w:t>
      </w:r>
      <w:r w:rsidR="00E93095">
        <w:rPr>
          <w:rFonts w:asciiTheme="minorHAnsi" w:hAnsiTheme="minorHAnsi" w:cstheme="minorHAnsi"/>
        </w:rPr>
        <w:t>…………………..</w:t>
      </w:r>
    </w:p>
    <w:p w:rsidR="0038157B" w:rsidRPr="0040712F" w:rsidRDefault="0038157B" w:rsidP="0038157B">
      <w:pPr>
        <w:spacing w:line="300" w:lineRule="auto"/>
        <w:rPr>
          <w:rFonts w:asciiTheme="minorHAnsi" w:hAnsiTheme="minorHAnsi" w:cstheme="minorHAnsi"/>
          <w:i/>
        </w:rPr>
      </w:pPr>
      <w:r w:rsidRPr="0040712F">
        <w:rPr>
          <w:rFonts w:asciiTheme="minorHAnsi" w:hAnsiTheme="minorHAnsi" w:cstheme="minorHAnsi"/>
          <w:i/>
        </w:rPr>
        <w:t>Wykona następujący zakres świadczenia wynikającego z umowy o zamówienie publiczne:</w:t>
      </w:r>
    </w:p>
    <w:p w:rsidR="0038157B" w:rsidRPr="0040712F" w:rsidRDefault="0038157B" w:rsidP="0038157B">
      <w:pPr>
        <w:spacing w:line="300" w:lineRule="auto"/>
        <w:rPr>
          <w:rFonts w:asciiTheme="minorHAnsi" w:hAnsiTheme="minorHAnsi" w:cstheme="minorHAnsi"/>
        </w:rPr>
      </w:pPr>
      <w:r w:rsidRPr="0040712F">
        <w:rPr>
          <w:rFonts w:asciiTheme="minorHAnsi" w:hAnsiTheme="minorHAnsi" w:cstheme="minorHAnsi"/>
        </w:rPr>
        <w:t>…………………………………………………..…..……………………………………………………………………………</w:t>
      </w:r>
      <w:r w:rsidR="00E93095">
        <w:rPr>
          <w:rFonts w:asciiTheme="minorHAnsi" w:hAnsiTheme="minorHAnsi" w:cstheme="minorHAnsi"/>
        </w:rPr>
        <w:t>……………………</w:t>
      </w:r>
    </w:p>
    <w:p w:rsidR="0038157B" w:rsidRPr="0040712F" w:rsidRDefault="0038157B" w:rsidP="0038157B">
      <w:pPr>
        <w:spacing w:line="300" w:lineRule="auto"/>
        <w:jc w:val="both"/>
        <w:rPr>
          <w:rFonts w:asciiTheme="minorHAnsi" w:hAnsiTheme="minorHAnsi" w:cstheme="minorHAnsi"/>
          <w:color w:val="000000"/>
        </w:rPr>
      </w:pPr>
      <w:r w:rsidRPr="0040712F">
        <w:rPr>
          <w:rFonts w:asciiTheme="minorHAnsi" w:hAnsiTheme="minorHAnsi" w:cstheme="minorHAnsi"/>
          <w:color w:val="000000"/>
        </w:rPr>
        <w:t>UWAGA:</w:t>
      </w:r>
    </w:p>
    <w:p w:rsidR="0038157B" w:rsidRPr="0040712F" w:rsidRDefault="0038157B" w:rsidP="0038157B">
      <w:pPr>
        <w:spacing w:line="300" w:lineRule="auto"/>
        <w:jc w:val="both"/>
        <w:rPr>
          <w:rFonts w:asciiTheme="minorHAnsi" w:hAnsiTheme="minorHAnsi" w:cstheme="minorHAnsi"/>
          <w:b/>
          <w:bCs/>
          <w:color w:val="000000"/>
        </w:rPr>
      </w:pPr>
      <w:r w:rsidRPr="0040712F">
        <w:rPr>
          <w:rFonts w:asciiTheme="minorHAnsi" w:hAnsiTheme="minorHAnsi" w:cstheme="minorHAnsi"/>
          <w:b/>
          <w:bCs/>
          <w:color w:val="000000"/>
        </w:rPr>
        <w:t>*W przypadku, gdy ofertę składa spółka cywilna, a pełen zakres prac wykonają wspólnicy wspólnie w ramach umowy spółki oświadczenie powinno potwierdzać ten fakt.</w:t>
      </w:r>
    </w:p>
    <w:p w:rsidR="0038157B" w:rsidRPr="0040712F" w:rsidRDefault="0038157B" w:rsidP="0038157B">
      <w:pPr>
        <w:spacing w:line="300" w:lineRule="auto"/>
        <w:jc w:val="both"/>
        <w:rPr>
          <w:rFonts w:asciiTheme="minorHAnsi" w:hAnsiTheme="minorHAnsi" w:cstheme="minorHAnsi"/>
        </w:rPr>
      </w:pPr>
      <w:r w:rsidRPr="0040712F">
        <w:rPr>
          <w:rFonts w:asciiTheme="minorHAnsi" w:hAnsiTheme="minorHAnsi" w:cstheme="minorHAnsi"/>
          <w:b/>
          <w:bCs/>
          <w:u w:val="single"/>
        </w:rPr>
        <w:t xml:space="preserve">Oświadczam, że wszystkie informacje podane w powyższych oświadczeniach </w:t>
      </w:r>
      <w:r w:rsidRPr="0040712F">
        <w:rPr>
          <w:rFonts w:asciiTheme="minorHAnsi" w:hAnsiTheme="minorHAnsi" w:cstheme="minorHAnsi"/>
          <w:b/>
          <w:bCs/>
          <w:u w:val="single"/>
        </w:rPr>
        <w:br/>
        <w:t>są aktualne i zgodne z prawdą.</w:t>
      </w:r>
    </w:p>
    <w:p w:rsidR="0038157B" w:rsidRDefault="0038157B" w:rsidP="00AC0D84">
      <w:pPr>
        <w:pStyle w:val="Standard"/>
        <w:spacing w:after="0" w:line="240" w:lineRule="auto"/>
        <w:jc w:val="right"/>
        <w:rPr>
          <w:rFonts w:asciiTheme="minorHAnsi" w:eastAsia="Calibri" w:hAnsiTheme="minorHAnsi" w:cstheme="minorHAnsi"/>
          <w:b/>
          <w:u w:val="single"/>
        </w:rPr>
      </w:pPr>
    </w:p>
    <w:p w:rsidR="0038157B" w:rsidRDefault="0038157B" w:rsidP="00AC0D84">
      <w:pPr>
        <w:pStyle w:val="Standard"/>
        <w:spacing w:after="0" w:line="240" w:lineRule="auto"/>
        <w:jc w:val="right"/>
        <w:rPr>
          <w:rFonts w:asciiTheme="minorHAnsi" w:eastAsia="Calibri" w:hAnsiTheme="minorHAnsi" w:cstheme="minorHAnsi"/>
          <w:b/>
          <w:u w:val="single"/>
        </w:rPr>
      </w:pPr>
    </w:p>
    <w:p w:rsidR="0038157B" w:rsidRDefault="0038157B"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E93095" w:rsidRDefault="00E93095" w:rsidP="00AD120A">
      <w:pPr>
        <w:pStyle w:val="Standard"/>
        <w:spacing w:after="0" w:line="240" w:lineRule="auto"/>
        <w:rPr>
          <w:rFonts w:asciiTheme="minorHAnsi" w:eastAsia="Calibri" w:hAnsiTheme="minorHAnsi" w:cstheme="minorHAnsi"/>
          <w:b/>
          <w:u w:val="single"/>
        </w:rPr>
      </w:pPr>
    </w:p>
    <w:p w:rsidR="00C409E8" w:rsidRDefault="00C409E8" w:rsidP="00AD120A">
      <w:pPr>
        <w:pStyle w:val="Standard"/>
        <w:spacing w:after="0" w:line="240" w:lineRule="auto"/>
        <w:rPr>
          <w:rFonts w:asciiTheme="minorHAnsi" w:eastAsia="Calibri" w:hAnsiTheme="minorHAnsi" w:cstheme="minorHAnsi"/>
          <w:b/>
          <w:u w:val="single"/>
        </w:rPr>
      </w:pPr>
    </w:p>
    <w:p w:rsidR="00C409E8" w:rsidRDefault="00C409E8" w:rsidP="00AD120A">
      <w:pPr>
        <w:pStyle w:val="Standard"/>
        <w:spacing w:after="0" w:line="240" w:lineRule="auto"/>
        <w:rPr>
          <w:rFonts w:asciiTheme="minorHAnsi" w:eastAsia="Calibri" w:hAnsiTheme="minorHAnsi" w:cstheme="minorHAnsi"/>
          <w:b/>
          <w:u w:val="single"/>
        </w:rPr>
      </w:pPr>
    </w:p>
    <w:p w:rsidR="00C409E8" w:rsidRDefault="00C409E8" w:rsidP="00AD120A">
      <w:pPr>
        <w:pStyle w:val="Standard"/>
        <w:spacing w:after="0" w:line="240" w:lineRule="auto"/>
        <w:rPr>
          <w:rFonts w:asciiTheme="minorHAnsi" w:eastAsia="Calibri" w:hAnsiTheme="minorHAnsi" w:cstheme="minorHAnsi"/>
          <w:b/>
          <w:u w:val="single"/>
        </w:rPr>
      </w:pPr>
    </w:p>
    <w:p w:rsidR="00C409E8" w:rsidRDefault="00C409E8" w:rsidP="00AD120A">
      <w:pPr>
        <w:pStyle w:val="Standard"/>
        <w:spacing w:after="0" w:line="240" w:lineRule="auto"/>
        <w:rPr>
          <w:rFonts w:asciiTheme="minorHAnsi" w:eastAsia="Calibri" w:hAnsiTheme="minorHAnsi" w:cstheme="minorHAnsi"/>
          <w:b/>
          <w:u w:val="single"/>
        </w:rPr>
      </w:pPr>
    </w:p>
    <w:p w:rsidR="00E93095" w:rsidRDefault="00E93095" w:rsidP="00AC0D84">
      <w:pPr>
        <w:pStyle w:val="Standard"/>
        <w:spacing w:after="0" w:line="240" w:lineRule="auto"/>
        <w:jc w:val="right"/>
        <w:rPr>
          <w:rFonts w:asciiTheme="minorHAnsi" w:eastAsia="Calibri" w:hAnsiTheme="minorHAnsi" w:cstheme="minorHAnsi"/>
          <w:b/>
          <w:u w:val="single"/>
        </w:rPr>
      </w:pPr>
    </w:p>
    <w:p w:rsidR="007D78F3" w:rsidRPr="00B05A5C" w:rsidRDefault="00E93095" w:rsidP="007D78F3">
      <w:pPr>
        <w:pStyle w:val="Tekstpodstawowywcity2"/>
        <w:spacing w:after="0" w:line="276" w:lineRule="auto"/>
        <w:ind w:left="0"/>
        <w:jc w:val="center"/>
        <w:rPr>
          <w:rFonts w:asciiTheme="minorHAnsi" w:hAnsiTheme="minorHAnsi" w:cstheme="minorHAnsi"/>
          <w:color w:val="FF0000"/>
          <w:sz w:val="24"/>
          <w:szCs w:val="24"/>
        </w:rPr>
      </w:pPr>
      <w:r>
        <w:rPr>
          <w:rFonts w:asciiTheme="minorHAnsi" w:hAnsiTheme="minorHAnsi" w:cstheme="minorHAnsi"/>
          <w:b/>
          <w:sz w:val="24"/>
          <w:szCs w:val="24"/>
        </w:rPr>
        <w:lastRenderedPageBreak/>
        <w:t xml:space="preserve">                                                                                                     </w:t>
      </w:r>
      <w:r w:rsidR="007D78F3" w:rsidRPr="00951708">
        <w:rPr>
          <w:rFonts w:asciiTheme="minorHAnsi" w:hAnsiTheme="minorHAnsi" w:cstheme="minorHAnsi"/>
          <w:b/>
          <w:sz w:val="24"/>
          <w:szCs w:val="24"/>
        </w:rPr>
        <w:t>Załącznik Nr 7 d</w:t>
      </w:r>
      <w:r w:rsidR="007D78F3" w:rsidRPr="00951708">
        <w:rPr>
          <w:rFonts w:asciiTheme="minorHAnsi" w:hAnsiTheme="minorHAnsi" w:cstheme="minorHAnsi"/>
          <w:b/>
          <w:bCs/>
          <w:sz w:val="24"/>
          <w:szCs w:val="24"/>
        </w:rPr>
        <w:t>o SWZ</w:t>
      </w:r>
      <w:r w:rsidR="007D78F3">
        <w:rPr>
          <w:rFonts w:asciiTheme="minorHAnsi" w:hAnsiTheme="minorHAnsi" w:cstheme="minorHAnsi"/>
          <w:b/>
          <w:bCs/>
          <w:sz w:val="24"/>
          <w:szCs w:val="24"/>
        </w:rPr>
        <w:t xml:space="preserve"> </w:t>
      </w:r>
    </w:p>
    <w:p w:rsidR="007D78F3" w:rsidRPr="00951708" w:rsidRDefault="007D78F3" w:rsidP="007D78F3">
      <w:pPr>
        <w:pStyle w:val="Tekstpodstawowywcity2"/>
        <w:pBdr>
          <w:bottom w:val="single" w:sz="4" w:space="0" w:color="auto"/>
        </w:pBdr>
        <w:spacing w:after="0" w:line="276" w:lineRule="auto"/>
        <w:ind w:left="0"/>
        <w:jc w:val="center"/>
        <w:rPr>
          <w:rFonts w:asciiTheme="minorHAnsi" w:hAnsiTheme="minorHAnsi" w:cstheme="minorHAnsi"/>
          <w:b/>
          <w:sz w:val="26"/>
          <w:szCs w:val="26"/>
        </w:rPr>
      </w:pPr>
      <w:r w:rsidRPr="00951708">
        <w:rPr>
          <w:rFonts w:asciiTheme="minorHAnsi" w:hAnsiTheme="minorHAnsi" w:cstheme="minorHAnsi"/>
          <w:b/>
          <w:sz w:val="26"/>
          <w:szCs w:val="26"/>
        </w:rPr>
        <w:t>Wzór wykazu osób</w:t>
      </w:r>
    </w:p>
    <w:p w:rsidR="007D78F3" w:rsidRPr="00951708" w:rsidRDefault="007D78F3" w:rsidP="007D78F3">
      <w:pPr>
        <w:tabs>
          <w:tab w:val="left" w:pos="567"/>
        </w:tabs>
        <w:contextualSpacing/>
        <w:jc w:val="center"/>
        <w:rPr>
          <w:rFonts w:asciiTheme="minorHAnsi" w:hAnsiTheme="minorHAnsi" w:cstheme="minorHAnsi"/>
          <w:b/>
        </w:rPr>
      </w:pPr>
      <w:r w:rsidRPr="00951708">
        <w:rPr>
          <w:rFonts w:asciiTheme="minorHAnsi" w:hAnsiTheme="minorHAnsi" w:cstheme="minorHAnsi"/>
          <w:bCs/>
        </w:rPr>
        <w:t>(Numer referencyjny:</w:t>
      </w:r>
      <w:r w:rsidRPr="00951708">
        <w:rPr>
          <w:rFonts w:asciiTheme="minorHAnsi" w:hAnsiTheme="minorHAnsi" w:cstheme="minorHAnsi"/>
          <w:b/>
        </w:rPr>
        <w:t xml:space="preserve"> </w:t>
      </w:r>
      <w:r>
        <w:rPr>
          <w:rFonts w:asciiTheme="minorHAnsi" w:hAnsiTheme="minorHAnsi" w:cstheme="minorHAnsi"/>
          <w:b/>
          <w:bCs/>
        </w:rPr>
        <w:t>CKZiU.310.1.2025</w:t>
      </w:r>
      <w:r w:rsidRPr="00951708">
        <w:rPr>
          <w:rFonts w:asciiTheme="minorHAnsi" w:hAnsiTheme="minorHAnsi" w:cstheme="minorHAnsi"/>
          <w:bCs/>
        </w:rPr>
        <w:t>)</w:t>
      </w:r>
    </w:p>
    <w:p w:rsidR="007D78F3" w:rsidRPr="00556EFB" w:rsidRDefault="007D78F3" w:rsidP="007D78F3">
      <w:pPr>
        <w:pStyle w:val="redniasiatka21"/>
        <w:adjustRightInd w:val="0"/>
        <w:spacing w:line="276" w:lineRule="auto"/>
        <w:ind w:left="0" w:firstLine="0"/>
        <w:rPr>
          <w:rFonts w:asciiTheme="minorHAnsi" w:hAnsiTheme="minorHAnsi" w:cstheme="minorHAnsi"/>
          <w:b/>
          <w:color w:val="auto"/>
          <w:u w:val="single"/>
        </w:rPr>
      </w:pPr>
      <w:r w:rsidRPr="00556EFB">
        <w:rPr>
          <w:rFonts w:asciiTheme="minorHAnsi" w:hAnsiTheme="minorHAnsi" w:cstheme="minorHAnsi"/>
          <w:b/>
          <w:color w:val="auto"/>
          <w:u w:val="single"/>
        </w:rPr>
        <w:t>ZAMAWIAJĄCY:</w:t>
      </w:r>
    </w:p>
    <w:p w:rsidR="007D78F3" w:rsidRPr="0040712F" w:rsidRDefault="007D78F3" w:rsidP="007D78F3">
      <w:pPr>
        <w:jc w:val="both"/>
        <w:rPr>
          <w:rFonts w:asciiTheme="minorHAnsi" w:hAnsiTheme="minorHAnsi" w:cstheme="minorHAnsi"/>
          <w:b/>
          <w:lang w:eastAsia="pl-PL"/>
        </w:rPr>
      </w:pPr>
      <w:r w:rsidRPr="0040712F">
        <w:rPr>
          <w:rFonts w:asciiTheme="minorHAnsi" w:hAnsiTheme="minorHAnsi" w:cstheme="minorHAnsi"/>
          <w:b/>
          <w:lang w:eastAsia="pl-PL"/>
        </w:rPr>
        <w:t xml:space="preserve">Miasto Mysłowice – Centrum Kształcenia Zawodowego i Ustawicznego w Mysłowicach </w:t>
      </w:r>
      <w:r w:rsidRPr="0040712F">
        <w:rPr>
          <w:rFonts w:asciiTheme="minorHAnsi" w:hAnsiTheme="minorHAnsi" w:cstheme="minorHAnsi"/>
          <w:b/>
          <w:lang w:eastAsia="pl-PL"/>
        </w:rPr>
        <w:br/>
        <w:t>ul. Mikołowska 44, 41-400 Mysłowice</w:t>
      </w:r>
    </w:p>
    <w:p w:rsidR="007D78F3" w:rsidRPr="0040712F" w:rsidRDefault="007D78F3" w:rsidP="007D78F3">
      <w:pPr>
        <w:tabs>
          <w:tab w:val="left" w:pos="567"/>
        </w:tabs>
        <w:autoSpaceDE w:val="0"/>
        <w:adjustRightInd w:val="0"/>
        <w:spacing w:line="276" w:lineRule="auto"/>
        <w:rPr>
          <w:rFonts w:asciiTheme="minorHAnsi" w:hAnsiTheme="minorHAnsi" w:cstheme="minorHAnsi"/>
          <w:bCs/>
        </w:rPr>
      </w:pPr>
      <w:r w:rsidRPr="0040712F">
        <w:rPr>
          <w:rFonts w:asciiTheme="minorHAnsi" w:hAnsiTheme="minorHAnsi" w:cstheme="minorHAnsi"/>
          <w:bCs/>
        </w:rPr>
        <w:t>NIP: 222 00 1</w:t>
      </w:r>
      <w:r w:rsidR="00C409E8">
        <w:rPr>
          <w:rFonts w:asciiTheme="minorHAnsi" w:hAnsiTheme="minorHAnsi" w:cstheme="minorHAnsi"/>
          <w:bCs/>
        </w:rPr>
        <w:t>2</w:t>
      </w:r>
      <w:r w:rsidRPr="0040712F">
        <w:rPr>
          <w:rFonts w:asciiTheme="minorHAnsi" w:hAnsiTheme="minorHAnsi" w:cstheme="minorHAnsi"/>
          <w:bCs/>
        </w:rPr>
        <w:t xml:space="preserve"> 288, </w:t>
      </w:r>
    </w:p>
    <w:p w:rsidR="007D78F3" w:rsidRPr="0040712F" w:rsidRDefault="007D78F3" w:rsidP="007D78F3">
      <w:pPr>
        <w:jc w:val="both"/>
        <w:rPr>
          <w:rFonts w:asciiTheme="minorHAnsi" w:hAnsiTheme="minorHAnsi" w:cstheme="minorHAnsi"/>
        </w:rPr>
      </w:pPr>
      <w:r w:rsidRPr="0040712F">
        <w:rPr>
          <w:rFonts w:asciiTheme="minorHAnsi" w:hAnsiTheme="minorHAnsi" w:cstheme="minorHAnsi"/>
          <w:bCs/>
        </w:rPr>
        <w:t>Nr telefonu</w:t>
      </w:r>
      <w:r w:rsidRPr="0040712F">
        <w:rPr>
          <w:rFonts w:asciiTheme="minorHAnsi" w:hAnsiTheme="minorHAnsi" w:cstheme="minorHAnsi"/>
        </w:rPr>
        <w:t xml:space="preserve">:+48 32 </w:t>
      </w:r>
      <w:r w:rsidRPr="0040712F">
        <w:rPr>
          <w:rFonts w:asciiTheme="minorHAnsi" w:eastAsia="Times New Roman" w:hAnsiTheme="minorHAnsi" w:cstheme="minorHAnsi"/>
          <w:bCs/>
          <w:lang w:eastAsia="pl-PL"/>
        </w:rPr>
        <w:t>222 26 41 lub 533 341 501</w:t>
      </w:r>
    </w:p>
    <w:p w:rsidR="007D78F3" w:rsidRPr="0040712F" w:rsidRDefault="007D78F3" w:rsidP="007D78F3">
      <w:pPr>
        <w:tabs>
          <w:tab w:val="left" w:pos="567"/>
        </w:tabs>
        <w:autoSpaceDE w:val="0"/>
        <w:adjustRightInd w:val="0"/>
        <w:spacing w:line="276" w:lineRule="auto"/>
        <w:rPr>
          <w:rFonts w:asciiTheme="minorHAnsi" w:hAnsiTheme="minorHAnsi" w:cstheme="minorHAnsi"/>
          <w:bCs/>
        </w:rPr>
      </w:pPr>
      <w:r w:rsidRPr="0040712F">
        <w:rPr>
          <w:rFonts w:asciiTheme="minorHAnsi" w:hAnsiTheme="minorHAnsi" w:cstheme="minorHAnsi"/>
          <w:bCs/>
        </w:rPr>
        <w:t xml:space="preserve">Adres poczty elektronicznej: </w:t>
      </w:r>
      <w:hyperlink r:id="rId35" w:history="1">
        <w:r w:rsidRPr="0040712F">
          <w:rPr>
            <w:rStyle w:val="Hipercze"/>
            <w:rFonts w:asciiTheme="minorHAnsi" w:hAnsiTheme="minorHAnsi" w:cstheme="minorHAnsi"/>
            <w:b/>
            <w:lang w:eastAsia="pl-PL"/>
          </w:rPr>
          <w:t>sekretariat@ckziu-myslowice.pl</w:t>
        </w:r>
      </w:hyperlink>
      <w:r w:rsidRPr="0040712F">
        <w:rPr>
          <w:rStyle w:val="Hipercze"/>
          <w:rFonts w:asciiTheme="minorHAnsi" w:hAnsiTheme="minorHAnsi" w:cstheme="minorHAnsi"/>
          <w:b/>
          <w:lang w:eastAsia="pl-PL"/>
        </w:rPr>
        <w:t xml:space="preserve"> </w:t>
      </w:r>
      <w:r w:rsidRPr="0040712F">
        <w:rPr>
          <w:rFonts w:asciiTheme="minorHAnsi" w:hAnsiTheme="minorHAnsi" w:cstheme="minorHAnsi"/>
          <w:bCs/>
        </w:rPr>
        <w:t>l</w:t>
      </w:r>
    </w:p>
    <w:p w:rsidR="007D78F3" w:rsidRPr="00951708" w:rsidRDefault="007D78F3" w:rsidP="007D78F3">
      <w:pPr>
        <w:rPr>
          <w:rFonts w:asciiTheme="minorHAnsi" w:hAnsiTheme="minorHAnsi" w:cstheme="minorHAnsi"/>
          <w:b/>
          <w:u w:val="single"/>
        </w:rPr>
      </w:pPr>
      <w:r w:rsidRPr="00951708">
        <w:rPr>
          <w:rFonts w:asciiTheme="minorHAnsi" w:hAnsiTheme="minorHAnsi" w:cstheme="minorHAnsi"/>
          <w:b/>
          <w:u w:val="single"/>
        </w:rPr>
        <w:t>WYKONAWCA:</w:t>
      </w:r>
    </w:p>
    <w:p w:rsidR="007D78F3" w:rsidRPr="00951708" w:rsidRDefault="007D78F3" w:rsidP="007D78F3">
      <w:pPr>
        <w:ind w:right="4244"/>
        <w:rPr>
          <w:rFonts w:asciiTheme="minorHAnsi" w:hAnsiTheme="minorHAnsi" w:cstheme="minorHAnsi"/>
        </w:rPr>
      </w:pPr>
      <w:r w:rsidRPr="00951708">
        <w:rPr>
          <w:rFonts w:asciiTheme="minorHAnsi" w:hAnsiTheme="minorHAnsi" w:cstheme="minorHAnsi"/>
        </w:rPr>
        <w:t>…………………………………………………..…..…………</w:t>
      </w:r>
    </w:p>
    <w:p w:rsidR="007D78F3" w:rsidRPr="00951708" w:rsidRDefault="007D78F3" w:rsidP="007D78F3">
      <w:pPr>
        <w:ind w:right="4244"/>
        <w:rPr>
          <w:rFonts w:asciiTheme="minorHAnsi" w:hAnsiTheme="minorHAnsi" w:cstheme="minorHAnsi"/>
        </w:rPr>
      </w:pPr>
      <w:r w:rsidRPr="00951708">
        <w:rPr>
          <w:rFonts w:asciiTheme="minorHAnsi" w:hAnsiTheme="minorHAnsi" w:cstheme="minorHAnsi"/>
        </w:rPr>
        <w:t>…………………………………………………..…..…………</w:t>
      </w:r>
    </w:p>
    <w:p w:rsidR="007D78F3" w:rsidRPr="00951708" w:rsidRDefault="007D78F3" w:rsidP="007D78F3">
      <w:pPr>
        <w:ind w:right="2401"/>
        <w:jc w:val="center"/>
        <w:rPr>
          <w:rFonts w:asciiTheme="minorHAnsi" w:hAnsiTheme="minorHAnsi" w:cstheme="minorHAnsi"/>
          <w:i/>
          <w:sz w:val="20"/>
          <w:szCs w:val="20"/>
        </w:rPr>
      </w:pPr>
      <w:r w:rsidRPr="00951708">
        <w:rPr>
          <w:rFonts w:asciiTheme="minorHAnsi" w:hAnsiTheme="minorHAnsi" w:cstheme="minorHAnsi"/>
          <w:i/>
          <w:sz w:val="20"/>
          <w:szCs w:val="20"/>
        </w:rPr>
        <w:t>(pełna nazwa/firma, adres, w zależności od podmiotu: NIP/PESEL, KRS/CEIDG)</w:t>
      </w:r>
    </w:p>
    <w:p w:rsidR="007D78F3" w:rsidRPr="00951708" w:rsidRDefault="007D78F3" w:rsidP="007D78F3">
      <w:pPr>
        <w:rPr>
          <w:rFonts w:asciiTheme="minorHAnsi" w:hAnsiTheme="minorHAnsi" w:cstheme="minorHAnsi"/>
          <w:u w:val="single"/>
        </w:rPr>
      </w:pPr>
      <w:r w:rsidRPr="00951708">
        <w:rPr>
          <w:rFonts w:asciiTheme="minorHAnsi" w:hAnsiTheme="minorHAnsi" w:cstheme="minorHAnsi"/>
          <w:u w:val="single"/>
        </w:rPr>
        <w:t>reprezentowany przez:</w:t>
      </w:r>
    </w:p>
    <w:p w:rsidR="007D78F3" w:rsidRPr="00951708" w:rsidRDefault="007D78F3" w:rsidP="007D78F3">
      <w:pPr>
        <w:ind w:right="4244"/>
        <w:rPr>
          <w:rFonts w:asciiTheme="minorHAnsi" w:hAnsiTheme="minorHAnsi" w:cstheme="minorHAnsi"/>
        </w:rPr>
      </w:pPr>
      <w:r w:rsidRPr="00951708">
        <w:rPr>
          <w:rFonts w:asciiTheme="minorHAnsi" w:hAnsiTheme="minorHAnsi" w:cstheme="minorHAnsi"/>
        </w:rPr>
        <w:t>…………………………………………………..…..…………</w:t>
      </w:r>
    </w:p>
    <w:p w:rsidR="007D78F3" w:rsidRPr="00951708" w:rsidRDefault="007D78F3" w:rsidP="007D78F3">
      <w:pPr>
        <w:ind w:right="4244"/>
        <w:rPr>
          <w:rFonts w:asciiTheme="minorHAnsi" w:hAnsiTheme="minorHAnsi" w:cstheme="minorHAnsi"/>
        </w:rPr>
      </w:pPr>
      <w:r w:rsidRPr="00951708">
        <w:rPr>
          <w:rFonts w:asciiTheme="minorHAnsi" w:hAnsiTheme="minorHAnsi" w:cstheme="minorHAnsi"/>
        </w:rPr>
        <w:t>…………………………………………………..…..…………</w:t>
      </w:r>
    </w:p>
    <w:p w:rsidR="007D78F3" w:rsidRPr="00951708" w:rsidRDefault="007D78F3" w:rsidP="007D78F3">
      <w:pPr>
        <w:rPr>
          <w:rFonts w:asciiTheme="minorHAnsi" w:hAnsiTheme="minorHAnsi" w:cstheme="minorHAnsi"/>
          <w:b/>
          <w:sz w:val="20"/>
          <w:szCs w:val="20"/>
        </w:rPr>
      </w:pPr>
      <w:r w:rsidRPr="00951708">
        <w:rPr>
          <w:rFonts w:asciiTheme="minorHAnsi" w:hAnsiTheme="minorHAnsi" w:cstheme="minorHAnsi"/>
          <w:i/>
          <w:sz w:val="20"/>
          <w:szCs w:val="20"/>
        </w:rPr>
        <w:t xml:space="preserve"> (imię, nazwisko, stanowisko/podstawa do reprezentacji)</w:t>
      </w:r>
    </w:p>
    <w:p w:rsidR="007D78F3" w:rsidRPr="00951708" w:rsidRDefault="007D78F3" w:rsidP="007D78F3">
      <w:pPr>
        <w:pStyle w:val="Tekstpodstawowywcity2"/>
        <w:spacing w:after="0" w:line="276" w:lineRule="auto"/>
        <w:ind w:left="0"/>
        <w:jc w:val="center"/>
        <w:rPr>
          <w:rFonts w:asciiTheme="minorHAnsi" w:hAnsiTheme="minorHAnsi" w:cstheme="minorHAnsi"/>
          <w:b/>
          <w:sz w:val="10"/>
          <w:szCs w:val="10"/>
        </w:rPr>
      </w:pPr>
    </w:p>
    <w:p w:rsidR="007D78F3" w:rsidRPr="00951708" w:rsidRDefault="007D78F3" w:rsidP="007D78F3">
      <w:pPr>
        <w:pStyle w:val="Bezodstpw"/>
        <w:spacing w:line="276" w:lineRule="auto"/>
        <w:jc w:val="center"/>
        <w:rPr>
          <w:rFonts w:asciiTheme="minorHAnsi" w:hAnsiTheme="minorHAnsi" w:cstheme="minorHAnsi"/>
          <w:b/>
          <w:sz w:val="10"/>
          <w:szCs w:val="10"/>
        </w:rPr>
      </w:pPr>
    </w:p>
    <w:p w:rsidR="007D78F3" w:rsidRDefault="007D78F3" w:rsidP="007D78F3">
      <w:pPr>
        <w:spacing w:line="300" w:lineRule="auto"/>
        <w:jc w:val="both"/>
        <w:rPr>
          <w:rFonts w:asciiTheme="minorHAnsi" w:hAnsiTheme="minorHAnsi" w:cstheme="minorHAnsi"/>
        </w:rPr>
      </w:pPr>
      <w:r w:rsidRPr="00951708">
        <w:rPr>
          <w:rFonts w:asciiTheme="minorHAnsi" w:hAnsiTheme="minorHAnsi" w:cstheme="minorHAnsi"/>
        </w:rPr>
        <w:t>Na potrzeby postępowania o udzielenie zamówienia publicznego</w:t>
      </w:r>
      <w:r>
        <w:rPr>
          <w:rFonts w:asciiTheme="minorHAnsi" w:hAnsiTheme="minorHAnsi" w:cstheme="minorHAnsi"/>
        </w:rPr>
        <w:t xml:space="preserve"> na zadanie pn.:</w:t>
      </w:r>
      <w:r w:rsidRPr="0040712F">
        <w:rPr>
          <w:rFonts w:asciiTheme="minorHAnsi" w:hAnsiTheme="minorHAnsi" w:cstheme="minorHAnsi"/>
        </w:rPr>
        <w:t>„Organizacja i przeprowadzenie kursów zawodowych</w:t>
      </w:r>
      <w:r w:rsidRPr="0040712F">
        <w:rPr>
          <w:rFonts w:asciiTheme="minorHAnsi" w:hAnsiTheme="minorHAnsi" w:cstheme="minorHAnsi"/>
          <w:b/>
        </w:rPr>
        <w:t xml:space="preserve"> </w:t>
      </w:r>
      <w:r w:rsidRPr="0040712F">
        <w:rPr>
          <w:rFonts w:asciiTheme="minorHAnsi" w:hAnsiTheme="minorHAnsi" w:cstheme="minorHAnsi"/>
        </w:rPr>
        <w:t>dla uczniów/uczennic Centrum Kształcenia Zawodowego i Ustawicznego w Mysłowicach, uczestniczących w projekcie pn. „ Edukacja Transformacja</w:t>
      </w:r>
      <w:r w:rsidRPr="00951708">
        <w:rPr>
          <w:rFonts w:asciiTheme="minorHAnsi" w:hAnsiTheme="minorHAnsi" w:cstheme="minorHAnsi"/>
          <w:b/>
          <w:i/>
        </w:rPr>
        <w:t>”</w:t>
      </w:r>
      <w:r w:rsidR="003C2B8D">
        <w:rPr>
          <w:rFonts w:asciiTheme="minorHAnsi" w:hAnsiTheme="minorHAnsi" w:cstheme="minorHAnsi"/>
          <w:b/>
          <w:i/>
        </w:rPr>
        <w:t>”</w:t>
      </w:r>
      <w:r w:rsidRPr="00951708">
        <w:rPr>
          <w:rFonts w:asciiTheme="minorHAnsi" w:hAnsiTheme="minorHAnsi" w:cstheme="minorHAnsi"/>
          <w:b/>
        </w:rPr>
        <w:t xml:space="preserve"> </w:t>
      </w:r>
      <w:r w:rsidR="003C2B8D" w:rsidRPr="003C2B8D">
        <w:rPr>
          <w:rFonts w:asciiTheme="minorHAnsi" w:hAnsiTheme="minorHAnsi" w:cstheme="minorHAnsi"/>
        </w:rPr>
        <w:t>przedkładam</w:t>
      </w:r>
      <w:r w:rsidRPr="00951708">
        <w:rPr>
          <w:rFonts w:asciiTheme="minorHAnsi" w:hAnsiTheme="minorHAnsi" w:cstheme="minorHAnsi"/>
        </w:rPr>
        <w:t>:</w:t>
      </w:r>
    </w:p>
    <w:p w:rsidR="00C409E8" w:rsidRPr="00951708" w:rsidRDefault="00C409E8" w:rsidP="00C409E8">
      <w:pPr>
        <w:spacing w:line="300" w:lineRule="auto"/>
        <w:jc w:val="center"/>
        <w:rPr>
          <w:rFonts w:asciiTheme="minorHAnsi" w:hAnsiTheme="minorHAnsi" w:cstheme="minorHAnsi"/>
          <w:b/>
        </w:rPr>
      </w:pPr>
      <w:r w:rsidRPr="00C409E8">
        <w:rPr>
          <w:rFonts w:asciiTheme="minorHAnsi" w:hAnsiTheme="minorHAnsi" w:cstheme="minorHAnsi"/>
          <w:b/>
        </w:rPr>
        <w:t>WYKAZ OSÓB, SKIEROWANYCH PRZEZ WYKONAWCĘ DO REALIZACJI ZAMÓWIENIA PUBLICZNEGO</w:t>
      </w:r>
      <w:r w:rsidRPr="00951708">
        <w:rPr>
          <w:rFonts w:asciiTheme="minorHAnsi" w:hAnsiTheme="minorHAnsi" w:cstheme="minorHAnsi"/>
          <w:b/>
          <w:sz w:val="28"/>
          <w:szCs w:val="28"/>
        </w:rPr>
        <w:t xml:space="preserve"> </w:t>
      </w:r>
      <w:r w:rsidRPr="00951708">
        <w:rPr>
          <w:rFonts w:asciiTheme="minorHAnsi" w:hAnsiTheme="minorHAnsi" w:cstheme="minorHAnsi"/>
          <w:b/>
          <w:sz w:val="28"/>
          <w:szCs w:val="28"/>
        </w:rPr>
        <w:br/>
      </w:r>
      <w:r w:rsidRPr="00951708">
        <w:rPr>
          <w:rFonts w:asciiTheme="minorHAnsi" w:hAnsiTheme="minorHAnsi" w:cstheme="minorHAnsi"/>
          <w:b/>
        </w:rPr>
        <w:t>zgodnie z warunkiem określonym w pkt 6.1.4, SWZ</w:t>
      </w:r>
    </w:p>
    <w:p w:rsidR="007D78F3" w:rsidRPr="00951708" w:rsidRDefault="007D78F3" w:rsidP="007D78F3">
      <w:pPr>
        <w:keepNext/>
        <w:autoSpaceDE w:val="0"/>
        <w:spacing w:line="300" w:lineRule="auto"/>
        <w:jc w:val="both"/>
        <w:outlineLvl w:val="8"/>
        <w:rPr>
          <w:rFonts w:asciiTheme="minorHAnsi" w:eastAsia="Times New Roman" w:hAnsiTheme="minorHAnsi" w:cstheme="minorHAnsi"/>
          <w:bCs/>
          <w:lang w:eastAsia="pl-PL"/>
        </w:rPr>
      </w:pPr>
      <w:r w:rsidRPr="00951708">
        <w:rPr>
          <w:rFonts w:asciiTheme="minorHAnsi" w:eastAsia="Times New Roman" w:hAnsiTheme="minorHAnsi" w:cstheme="minorHAnsi"/>
          <w:bCs/>
          <w:lang w:eastAsia="pl-PL"/>
        </w:rPr>
        <w:t xml:space="preserve">W przypadku, gdy wskazana osoba jest Wykonawcą lub związana jest z Wykonawcą stosunkiem prawnym (np. umowa cywilnoprawna lub umowa o pracę lub zobowiązanie kierownika budowy do współpracy) </w:t>
      </w:r>
      <w:r w:rsidRPr="00951708">
        <w:rPr>
          <w:rFonts w:asciiTheme="minorHAnsi" w:eastAsia="Times New Roman" w:hAnsiTheme="minorHAnsi" w:cstheme="minorHAnsi"/>
          <w:b/>
          <w:bCs/>
          <w:lang w:eastAsia="pl-PL"/>
        </w:rPr>
        <w:t xml:space="preserve">w kolumnie 5 </w:t>
      </w:r>
      <w:r w:rsidRPr="00951708">
        <w:rPr>
          <w:rFonts w:asciiTheme="minorHAnsi" w:eastAsia="Times New Roman" w:hAnsiTheme="minorHAnsi" w:cstheme="minorHAnsi"/>
          <w:bCs/>
          <w:lang w:eastAsia="pl-PL"/>
        </w:rPr>
        <w:t xml:space="preserve">należy wpisać </w:t>
      </w:r>
      <w:r w:rsidRPr="00951708">
        <w:rPr>
          <w:rFonts w:asciiTheme="minorHAnsi" w:eastAsia="Times New Roman" w:hAnsiTheme="minorHAnsi" w:cstheme="minorHAnsi"/>
          <w:b/>
          <w:bCs/>
          <w:lang w:eastAsia="pl-PL"/>
        </w:rPr>
        <w:t>„</w:t>
      </w:r>
      <w:r w:rsidRPr="00951708">
        <w:rPr>
          <w:rFonts w:asciiTheme="minorHAnsi" w:eastAsia="Times New Roman" w:hAnsiTheme="minorHAnsi" w:cstheme="minorHAnsi"/>
          <w:b/>
          <w:bCs/>
          <w:i/>
          <w:lang w:eastAsia="pl-PL"/>
        </w:rPr>
        <w:t>zasób własny</w:t>
      </w:r>
      <w:r w:rsidRPr="00951708">
        <w:rPr>
          <w:rFonts w:asciiTheme="minorHAnsi" w:eastAsia="Times New Roman" w:hAnsiTheme="minorHAnsi" w:cstheme="minorHAnsi"/>
          <w:b/>
          <w:bCs/>
          <w:lang w:eastAsia="pl-PL"/>
        </w:rPr>
        <w:t>”</w:t>
      </w:r>
      <w:r w:rsidRPr="00951708">
        <w:rPr>
          <w:rFonts w:asciiTheme="minorHAnsi" w:eastAsia="Times New Roman" w:hAnsiTheme="minorHAnsi" w:cstheme="minorHAnsi"/>
          <w:bCs/>
          <w:lang w:eastAsia="pl-PL"/>
        </w:rPr>
        <w:t xml:space="preserve">. </w:t>
      </w:r>
    </w:p>
    <w:p w:rsidR="007D78F3" w:rsidRPr="00951708" w:rsidRDefault="007D78F3" w:rsidP="007D78F3">
      <w:pPr>
        <w:keepNext/>
        <w:autoSpaceDE w:val="0"/>
        <w:spacing w:line="300" w:lineRule="auto"/>
        <w:jc w:val="both"/>
        <w:outlineLvl w:val="8"/>
        <w:rPr>
          <w:rFonts w:asciiTheme="minorHAnsi" w:eastAsia="Times New Roman" w:hAnsiTheme="minorHAnsi" w:cstheme="minorHAnsi"/>
          <w:b/>
          <w:bCs/>
          <w:lang w:eastAsia="pl-PL"/>
        </w:rPr>
      </w:pPr>
      <w:r w:rsidRPr="00951708">
        <w:rPr>
          <w:rFonts w:asciiTheme="minorHAnsi" w:eastAsia="Times New Roman" w:hAnsiTheme="minorHAnsi" w:cstheme="minorHAnsi"/>
          <w:bCs/>
          <w:lang w:eastAsia="pl-PL"/>
        </w:rPr>
        <w:t xml:space="preserve">W przypadku, gdy wskazana osoba jest udostępniona Wykonawcy przez inny podmiot będący jej pracodawcą (np. na podstawie przepisów o przeniesieniu lub oddelegowaniu pracownika) </w:t>
      </w:r>
      <w:r w:rsidR="003C2B8D">
        <w:rPr>
          <w:rFonts w:asciiTheme="minorHAnsi" w:eastAsia="Times New Roman" w:hAnsiTheme="minorHAnsi" w:cstheme="minorHAnsi"/>
          <w:bCs/>
          <w:lang w:eastAsia="pl-PL"/>
        </w:rPr>
        <w:br/>
      </w:r>
      <w:r w:rsidRPr="00951708">
        <w:rPr>
          <w:rFonts w:asciiTheme="minorHAnsi" w:eastAsia="Times New Roman" w:hAnsiTheme="minorHAnsi" w:cstheme="minorHAnsi"/>
          <w:b/>
          <w:bCs/>
          <w:lang w:eastAsia="pl-PL"/>
        </w:rPr>
        <w:t xml:space="preserve">w kolumnie 5 </w:t>
      </w:r>
      <w:r w:rsidRPr="00951708">
        <w:rPr>
          <w:rFonts w:asciiTheme="minorHAnsi" w:eastAsia="Times New Roman" w:hAnsiTheme="minorHAnsi" w:cstheme="minorHAnsi"/>
          <w:bCs/>
          <w:lang w:eastAsia="pl-PL"/>
        </w:rPr>
        <w:t>należy wpisać</w:t>
      </w:r>
      <w:r w:rsidRPr="00951708">
        <w:rPr>
          <w:rFonts w:asciiTheme="minorHAnsi" w:eastAsia="Times New Roman" w:hAnsiTheme="minorHAnsi" w:cstheme="minorHAnsi"/>
          <w:b/>
          <w:bCs/>
          <w:lang w:eastAsia="pl-PL"/>
        </w:rPr>
        <w:t xml:space="preserve"> </w:t>
      </w:r>
      <w:r w:rsidRPr="00951708">
        <w:rPr>
          <w:rFonts w:asciiTheme="minorHAnsi" w:eastAsia="Times New Roman" w:hAnsiTheme="minorHAnsi" w:cstheme="minorHAnsi"/>
          <w:b/>
          <w:bCs/>
          <w:i/>
          <w:lang w:eastAsia="pl-PL"/>
        </w:rPr>
        <w:t>„zasób udostępniony”</w:t>
      </w:r>
      <w:r w:rsidRPr="00951708">
        <w:rPr>
          <w:rFonts w:asciiTheme="minorHAnsi" w:eastAsia="Times New Roman" w:hAnsiTheme="minorHAnsi" w:cstheme="minorHAnsi"/>
          <w:b/>
          <w:bCs/>
          <w:lang w:eastAsia="pl-PL"/>
        </w:rPr>
        <w:t>.</w:t>
      </w:r>
    </w:p>
    <w:p w:rsidR="007D78F3" w:rsidRPr="00775D5D" w:rsidRDefault="007D78F3" w:rsidP="007D78F3">
      <w:pPr>
        <w:pStyle w:val="Bezodstpw"/>
        <w:spacing w:line="276" w:lineRule="auto"/>
        <w:rPr>
          <w:rFonts w:asciiTheme="minorHAnsi" w:hAnsiTheme="minorHAnsi" w:cstheme="minorHAnsi"/>
          <w:b/>
          <w:i/>
          <w:sz w:val="22"/>
          <w:szCs w:val="22"/>
        </w:rPr>
      </w:pPr>
      <w:r w:rsidRPr="00775D5D">
        <w:rPr>
          <w:rFonts w:asciiTheme="minorHAnsi" w:eastAsia="Cambria" w:hAnsiTheme="minorHAnsi" w:cstheme="minorHAnsi"/>
          <w:b/>
          <w:color w:val="000000" w:themeColor="text1"/>
          <w:sz w:val="22"/>
          <w:szCs w:val="22"/>
        </w:rPr>
        <w:t xml:space="preserve">Dane potwierdzające spełnienie warunku określonego w rozdz.6. ppkt 2) CZĘŚĆ 1 – Kurs prawa jazdy kategorii B </w:t>
      </w:r>
    </w:p>
    <w:tbl>
      <w:tblPr>
        <w:tblStyle w:val="Tabela-Siatka1"/>
        <w:tblW w:w="9067" w:type="dxa"/>
        <w:tblLook w:val="04A0" w:firstRow="1" w:lastRow="0" w:firstColumn="1" w:lastColumn="0" w:noHBand="0" w:noVBand="1"/>
      </w:tblPr>
      <w:tblGrid>
        <w:gridCol w:w="716"/>
        <w:gridCol w:w="1831"/>
        <w:gridCol w:w="2356"/>
        <w:gridCol w:w="1918"/>
        <w:gridCol w:w="2246"/>
      </w:tblGrid>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sidRPr="00805EA5">
              <w:rPr>
                <w:rFonts w:asciiTheme="minorHAnsi" w:hAnsiTheme="minorHAnsi"/>
                <w:sz w:val="22"/>
                <w:szCs w:val="22"/>
              </w:rPr>
              <w:t>Lp.</w:t>
            </w:r>
          </w:p>
        </w:tc>
        <w:tc>
          <w:tcPr>
            <w:tcW w:w="1831" w:type="dxa"/>
          </w:tcPr>
          <w:p w:rsidR="007D78F3" w:rsidRPr="00805EA5" w:rsidRDefault="007D78F3" w:rsidP="00376B69">
            <w:pPr>
              <w:rPr>
                <w:rFonts w:asciiTheme="minorHAnsi" w:hAnsiTheme="minorHAnsi"/>
                <w:sz w:val="22"/>
                <w:szCs w:val="22"/>
              </w:rPr>
            </w:pPr>
            <w:r>
              <w:rPr>
                <w:rFonts w:asciiTheme="minorHAnsi" w:hAnsiTheme="minorHAnsi"/>
                <w:sz w:val="22"/>
                <w:szCs w:val="22"/>
              </w:rPr>
              <w:t>Imię i Nazwisko osoby prowadzącej kurs</w:t>
            </w:r>
          </w:p>
        </w:tc>
        <w:tc>
          <w:tcPr>
            <w:tcW w:w="2356" w:type="dxa"/>
          </w:tcPr>
          <w:p w:rsidR="007D78F3" w:rsidRPr="00805EA5" w:rsidRDefault="007D78F3" w:rsidP="00376B69">
            <w:pPr>
              <w:rPr>
                <w:rFonts w:asciiTheme="minorHAnsi" w:hAnsiTheme="minorHAnsi"/>
                <w:sz w:val="22"/>
                <w:szCs w:val="22"/>
              </w:rPr>
            </w:pPr>
            <w:r>
              <w:rPr>
                <w:rFonts w:asciiTheme="minorHAnsi" w:hAnsiTheme="minorHAnsi"/>
                <w:sz w:val="22"/>
                <w:szCs w:val="22"/>
              </w:rPr>
              <w:t>Kwalifikacje</w:t>
            </w:r>
          </w:p>
        </w:tc>
        <w:tc>
          <w:tcPr>
            <w:tcW w:w="1918" w:type="dxa"/>
          </w:tcPr>
          <w:p w:rsidR="007D78F3" w:rsidRPr="00805EA5" w:rsidRDefault="007D78F3" w:rsidP="00376B69">
            <w:pPr>
              <w:rPr>
                <w:rFonts w:asciiTheme="minorHAnsi" w:hAnsiTheme="minorHAnsi"/>
                <w:sz w:val="22"/>
                <w:szCs w:val="22"/>
              </w:rPr>
            </w:pPr>
            <w:r>
              <w:rPr>
                <w:rFonts w:asciiTheme="minorHAnsi" w:hAnsiTheme="minorHAnsi"/>
                <w:sz w:val="22"/>
                <w:szCs w:val="22"/>
              </w:rPr>
              <w:t xml:space="preserve">Ilość przeprowadzonych kursów </w:t>
            </w:r>
          </w:p>
        </w:tc>
        <w:tc>
          <w:tcPr>
            <w:tcW w:w="2246" w:type="dxa"/>
          </w:tcPr>
          <w:p w:rsidR="007D78F3" w:rsidRPr="00805EA5" w:rsidRDefault="007D78F3" w:rsidP="00376B69">
            <w:pPr>
              <w:rPr>
                <w:rFonts w:asciiTheme="minorHAnsi" w:hAnsiTheme="minorHAnsi"/>
                <w:sz w:val="22"/>
                <w:szCs w:val="22"/>
              </w:rPr>
            </w:pPr>
            <w:r>
              <w:rPr>
                <w:rFonts w:asciiTheme="minorHAnsi" w:hAnsiTheme="minorHAnsi"/>
                <w:sz w:val="22"/>
                <w:szCs w:val="22"/>
              </w:rPr>
              <w:t>Forma dysponowania (umowa)</w:t>
            </w:r>
          </w:p>
        </w:tc>
      </w:tr>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Pr>
                <w:rFonts w:asciiTheme="minorHAnsi" w:hAnsiTheme="minorHAnsi"/>
                <w:sz w:val="22"/>
                <w:szCs w:val="22"/>
              </w:rPr>
              <w:lastRenderedPageBreak/>
              <w:t>1</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r w:rsidR="007D78F3" w:rsidRPr="00805EA5" w:rsidTr="00376B69">
        <w:trPr>
          <w:trHeight w:val="370"/>
        </w:trPr>
        <w:tc>
          <w:tcPr>
            <w:tcW w:w="716" w:type="dxa"/>
          </w:tcPr>
          <w:p w:rsidR="007D78F3" w:rsidRDefault="007D78F3" w:rsidP="00376B69">
            <w:pPr>
              <w:rPr>
                <w:rFonts w:asciiTheme="minorHAnsi" w:hAnsiTheme="minorHAnsi"/>
                <w:sz w:val="22"/>
                <w:szCs w:val="22"/>
              </w:rPr>
            </w:pPr>
            <w:r>
              <w:rPr>
                <w:rFonts w:asciiTheme="minorHAnsi" w:hAnsiTheme="minorHAnsi"/>
                <w:sz w:val="22"/>
                <w:szCs w:val="22"/>
              </w:rPr>
              <w:t>2</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bl>
    <w:p w:rsidR="007D78F3" w:rsidRDefault="007D78F3" w:rsidP="007D78F3">
      <w:pPr>
        <w:pStyle w:val="Bezodstpw"/>
        <w:spacing w:line="276" w:lineRule="auto"/>
        <w:rPr>
          <w:rFonts w:asciiTheme="minorHAnsi" w:hAnsiTheme="minorHAnsi" w:cstheme="minorHAnsi"/>
          <w:b/>
          <w:i/>
          <w:sz w:val="26"/>
          <w:szCs w:val="26"/>
        </w:rPr>
      </w:pPr>
    </w:p>
    <w:p w:rsidR="007D78F3" w:rsidRPr="007D78F3" w:rsidRDefault="007D78F3" w:rsidP="007D78F3">
      <w:pPr>
        <w:pStyle w:val="Bezodstpw"/>
        <w:spacing w:line="276" w:lineRule="auto"/>
        <w:rPr>
          <w:rFonts w:asciiTheme="minorHAnsi" w:hAnsiTheme="minorHAnsi" w:cstheme="minorHAnsi"/>
          <w:b/>
          <w:i/>
          <w:sz w:val="22"/>
          <w:szCs w:val="22"/>
        </w:rPr>
      </w:pPr>
      <w:r w:rsidRPr="007D78F3">
        <w:rPr>
          <w:rFonts w:asciiTheme="minorHAnsi" w:eastAsia="Cambria" w:hAnsiTheme="minorHAnsi" w:cstheme="minorHAnsi"/>
          <w:b/>
          <w:color w:val="000000" w:themeColor="text1"/>
          <w:sz w:val="22"/>
          <w:szCs w:val="22"/>
        </w:rPr>
        <w:t>Dane potwierdzające spełnienie warunku określonego w rozdz.6. ppkt 3) CZĘŚĆ 2 – Kurs obsługi programu AutoCad</w:t>
      </w:r>
    </w:p>
    <w:tbl>
      <w:tblPr>
        <w:tblStyle w:val="Tabela-Siatka1"/>
        <w:tblW w:w="9067" w:type="dxa"/>
        <w:tblLook w:val="04A0" w:firstRow="1" w:lastRow="0" w:firstColumn="1" w:lastColumn="0" w:noHBand="0" w:noVBand="1"/>
      </w:tblPr>
      <w:tblGrid>
        <w:gridCol w:w="716"/>
        <w:gridCol w:w="1831"/>
        <w:gridCol w:w="2356"/>
        <w:gridCol w:w="1918"/>
        <w:gridCol w:w="2246"/>
      </w:tblGrid>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sidRPr="00805EA5">
              <w:rPr>
                <w:rFonts w:asciiTheme="minorHAnsi" w:hAnsiTheme="minorHAnsi"/>
                <w:sz w:val="22"/>
                <w:szCs w:val="22"/>
              </w:rPr>
              <w:t>Lp.</w:t>
            </w:r>
          </w:p>
        </w:tc>
        <w:tc>
          <w:tcPr>
            <w:tcW w:w="1831" w:type="dxa"/>
          </w:tcPr>
          <w:p w:rsidR="007D78F3" w:rsidRPr="00805EA5" w:rsidRDefault="007D78F3" w:rsidP="00376B69">
            <w:pPr>
              <w:rPr>
                <w:rFonts w:asciiTheme="minorHAnsi" w:hAnsiTheme="minorHAnsi"/>
                <w:sz w:val="22"/>
                <w:szCs w:val="22"/>
              </w:rPr>
            </w:pPr>
            <w:r>
              <w:rPr>
                <w:rFonts w:asciiTheme="minorHAnsi" w:hAnsiTheme="minorHAnsi"/>
                <w:sz w:val="22"/>
                <w:szCs w:val="22"/>
              </w:rPr>
              <w:t>Imię i Nazwisko osoby prowadzącej kurs</w:t>
            </w:r>
          </w:p>
        </w:tc>
        <w:tc>
          <w:tcPr>
            <w:tcW w:w="2356" w:type="dxa"/>
          </w:tcPr>
          <w:p w:rsidR="007D78F3" w:rsidRPr="00805EA5" w:rsidRDefault="007D78F3" w:rsidP="00376B69">
            <w:pPr>
              <w:rPr>
                <w:rFonts w:asciiTheme="minorHAnsi" w:hAnsiTheme="minorHAnsi"/>
                <w:sz w:val="22"/>
                <w:szCs w:val="22"/>
              </w:rPr>
            </w:pPr>
            <w:r>
              <w:rPr>
                <w:rFonts w:asciiTheme="minorHAnsi" w:hAnsiTheme="minorHAnsi"/>
                <w:sz w:val="22"/>
                <w:szCs w:val="22"/>
              </w:rPr>
              <w:t>Kwalifikacje</w:t>
            </w:r>
          </w:p>
        </w:tc>
        <w:tc>
          <w:tcPr>
            <w:tcW w:w="1918" w:type="dxa"/>
          </w:tcPr>
          <w:p w:rsidR="007D78F3" w:rsidRPr="00805EA5" w:rsidRDefault="007D78F3" w:rsidP="00376B69">
            <w:pPr>
              <w:rPr>
                <w:rFonts w:asciiTheme="minorHAnsi" w:hAnsiTheme="minorHAnsi"/>
                <w:sz w:val="22"/>
                <w:szCs w:val="22"/>
              </w:rPr>
            </w:pPr>
            <w:r>
              <w:rPr>
                <w:rFonts w:asciiTheme="minorHAnsi" w:hAnsiTheme="minorHAnsi"/>
                <w:sz w:val="22"/>
                <w:szCs w:val="22"/>
              </w:rPr>
              <w:t xml:space="preserve">Ilość przeprowadzonych kursów </w:t>
            </w:r>
          </w:p>
        </w:tc>
        <w:tc>
          <w:tcPr>
            <w:tcW w:w="2246" w:type="dxa"/>
          </w:tcPr>
          <w:p w:rsidR="007D78F3" w:rsidRPr="00805EA5" w:rsidRDefault="007D78F3" w:rsidP="00376B69">
            <w:pPr>
              <w:rPr>
                <w:rFonts w:asciiTheme="minorHAnsi" w:hAnsiTheme="minorHAnsi"/>
                <w:sz w:val="22"/>
                <w:szCs w:val="22"/>
              </w:rPr>
            </w:pPr>
            <w:r>
              <w:rPr>
                <w:rFonts w:asciiTheme="minorHAnsi" w:hAnsiTheme="minorHAnsi"/>
                <w:sz w:val="22"/>
                <w:szCs w:val="22"/>
              </w:rPr>
              <w:t>Forma dysponowania (umowa)</w:t>
            </w:r>
          </w:p>
        </w:tc>
      </w:tr>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Pr>
                <w:rFonts w:asciiTheme="minorHAnsi" w:hAnsiTheme="minorHAnsi"/>
                <w:sz w:val="22"/>
                <w:szCs w:val="22"/>
              </w:rPr>
              <w:t>1</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r w:rsidR="007D78F3" w:rsidRPr="00805EA5" w:rsidTr="00376B69">
        <w:trPr>
          <w:trHeight w:val="370"/>
        </w:trPr>
        <w:tc>
          <w:tcPr>
            <w:tcW w:w="716" w:type="dxa"/>
          </w:tcPr>
          <w:p w:rsidR="007D78F3" w:rsidRDefault="007D78F3" w:rsidP="00376B69">
            <w:pPr>
              <w:rPr>
                <w:rFonts w:asciiTheme="minorHAnsi" w:hAnsiTheme="minorHAnsi"/>
                <w:sz w:val="22"/>
                <w:szCs w:val="22"/>
              </w:rPr>
            </w:pPr>
            <w:r>
              <w:rPr>
                <w:rFonts w:asciiTheme="minorHAnsi" w:hAnsiTheme="minorHAnsi"/>
                <w:sz w:val="22"/>
                <w:szCs w:val="22"/>
              </w:rPr>
              <w:t>2</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bl>
    <w:p w:rsidR="007D78F3" w:rsidRPr="00951708" w:rsidRDefault="007D78F3" w:rsidP="007D78F3">
      <w:pPr>
        <w:pStyle w:val="Bezodstpw"/>
        <w:spacing w:line="276" w:lineRule="auto"/>
        <w:rPr>
          <w:rFonts w:asciiTheme="minorHAnsi" w:hAnsiTheme="minorHAnsi" w:cstheme="minorHAnsi"/>
          <w:b/>
          <w:i/>
          <w:sz w:val="26"/>
          <w:szCs w:val="26"/>
        </w:rPr>
      </w:pPr>
    </w:p>
    <w:p w:rsidR="007D78F3" w:rsidRPr="007D78F3" w:rsidRDefault="007D78F3" w:rsidP="007D78F3">
      <w:pPr>
        <w:pStyle w:val="Bezodstpw"/>
        <w:spacing w:line="276" w:lineRule="auto"/>
        <w:rPr>
          <w:rFonts w:asciiTheme="minorHAnsi" w:hAnsiTheme="minorHAnsi" w:cstheme="minorHAnsi"/>
          <w:b/>
          <w:i/>
          <w:sz w:val="22"/>
          <w:szCs w:val="22"/>
        </w:rPr>
      </w:pPr>
      <w:r w:rsidRPr="007D78F3">
        <w:rPr>
          <w:rFonts w:asciiTheme="minorHAnsi" w:eastAsia="Cambria" w:hAnsiTheme="minorHAnsi" w:cstheme="minorHAnsi"/>
          <w:b/>
          <w:color w:val="000000" w:themeColor="text1"/>
          <w:sz w:val="22"/>
          <w:szCs w:val="22"/>
        </w:rPr>
        <w:t>Dane potwierdzające spełnienie warunku określonego w rozdz.6. ppkt 4 CZĘŚĆ 3 – Kurs spawania metodą TIG, spawania metodą MAG</w:t>
      </w:r>
    </w:p>
    <w:tbl>
      <w:tblPr>
        <w:tblStyle w:val="Tabela-Siatka1"/>
        <w:tblW w:w="9067" w:type="dxa"/>
        <w:tblLook w:val="04A0" w:firstRow="1" w:lastRow="0" w:firstColumn="1" w:lastColumn="0" w:noHBand="0" w:noVBand="1"/>
      </w:tblPr>
      <w:tblGrid>
        <w:gridCol w:w="716"/>
        <w:gridCol w:w="1831"/>
        <w:gridCol w:w="2356"/>
        <w:gridCol w:w="1918"/>
        <w:gridCol w:w="2246"/>
      </w:tblGrid>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sidRPr="00805EA5">
              <w:rPr>
                <w:rFonts w:asciiTheme="minorHAnsi" w:hAnsiTheme="minorHAnsi"/>
                <w:sz w:val="22"/>
                <w:szCs w:val="22"/>
              </w:rPr>
              <w:t>Lp.</w:t>
            </w:r>
          </w:p>
        </w:tc>
        <w:tc>
          <w:tcPr>
            <w:tcW w:w="1831" w:type="dxa"/>
          </w:tcPr>
          <w:p w:rsidR="007D78F3" w:rsidRPr="00805EA5" w:rsidRDefault="007D78F3" w:rsidP="00376B69">
            <w:pPr>
              <w:rPr>
                <w:rFonts w:asciiTheme="minorHAnsi" w:hAnsiTheme="minorHAnsi"/>
                <w:sz w:val="22"/>
                <w:szCs w:val="22"/>
              </w:rPr>
            </w:pPr>
            <w:r>
              <w:rPr>
                <w:rFonts w:asciiTheme="minorHAnsi" w:hAnsiTheme="minorHAnsi"/>
                <w:sz w:val="22"/>
                <w:szCs w:val="22"/>
              </w:rPr>
              <w:t>Imię i Nazwisko osoby prowadzącej kurs</w:t>
            </w:r>
          </w:p>
        </w:tc>
        <w:tc>
          <w:tcPr>
            <w:tcW w:w="2356" w:type="dxa"/>
          </w:tcPr>
          <w:p w:rsidR="007D78F3" w:rsidRPr="00805EA5" w:rsidRDefault="007D78F3" w:rsidP="00376B69">
            <w:pPr>
              <w:rPr>
                <w:rFonts w:asciiTheme="minorHAnsi" w:hAnsiTheme="minorHAnsi"/>
                <w:sz w:val="22"/>
                <w:szCs w:val="22"/>
              </w:rPr>
            </w:pPr>
            <w:r>
              <w:rPr>
                <w:rFonts w:asciiTheme="minorHAnsi" w:hAnsiTheme="minorHAnsi"/>
                <w:sz w:val="22"/>
                <w:szCs w:val="22"/>
              </w:rPr>
              <w:t>Kwalifikacje</w:t>
            </w:r>
          </w:p>
        </w:tc>
        <w:tc>
          <w:tcPr>
            <w:tcW w:w="1918" w:type="dxa"/>
          </w:tcPr>
          <w:p w:rsidR="007D78F3" w:rsidRPr="00805EA5" w:rsidRDefault="007D78F3" w:rsidP="00376B69">
            <w:pPr>
              <w:rPr>
                <w:rFonts w:asciiTheme="minorHAnsi" w:hAnsiTheme="minorHAnsi"/>
                <w:sz w:val="22"/>
                <w:szCs w:val="22"/>
              </w:rPr>
            </w:pPr>
            <w:r>
              <w:rPr>
                <w:rFonts w:asciiTheme="minorHAnsi" w:hAnsiTheme="minorHAnsi"/>
                <w:sz w:val="22"/>
                <w:szCs w:val="22"/>
              </w:rPr>
              <w:t xml:space="preserve">Ilość przeprowadzonych kursów </w:t>
            </w:r>
          </w:p>
        </w:tc>
        <w:tc>
          <w:tcPr>
            <w:tcW w:w="2246" w:type="dxa"/>
          </w:tcPr>
          <w:p w:rsidR="007D78F3" w:rsidRPr="00805EA5" w:rsidRDefault="007D78F3" w:rsidP="00376B69">
            <w:pPr>
              <w:rPr>
                <w:rFonts w:asciiTheme="minorHAnsi" w:hAnsiTheme="minorHAnsi"/>
                <w:sz w:val="22"/>
                <w:szCs w:val="22"/>
              </w:rPr>
            </w:pPr>
            <w:r>
              <w:rPr>
                <w:rFonts w:asciiTheme="minorHAnsi" w:hAnsiTheme="minorHAnsi"/>
                <w:sz w:val="22"/>
                <w:szCs w:val="22"/>
              </w:rPr>
              <w:t>Forma dysponowania (umowa)</w:t>
            </w:r>
          </w:p>
        </w:tc>
      </w:tr>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Pr>
                <w:rFonts w:asciiTheme="minorHAnsi" w:hAnsiTheme="minorHAnsi"/>
                <w:sz w:val="22"/>
                <w:szCs w:val="22"/>
              </w:rPr>
              <w:t>1</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r w:rsidR="007D78F3" w:rsidRPr="00805EA5" w:rsidTr="00376B69">
        <w:trPr>
          <w:trHeight w:val="370"/>
        </w:trPr>
        <w:tc>
          <w:tcPr>
            <w:tcW w:w="716" w:type="dxa"/>
          </w:tcPr>
          <w:p w:rsidR="007D78F3" w:rsidRDefault="007D78F3" w:rsidP="00376B69">
            <w:pPr>
              <w:rPr>
                <w:rFonts w:asciiTheme="minorHAnsi" w:hAnsiTheme="minorHAnsi"/>
                <w:sz w:val="22"/>
                <w:szCs w:val="22"/>
              </w:rPr>
            </w:pPr>
            <w:r>
              <w:rPr>
                <w:rFonts w:asciiTheme="minorHAnsi" w:hAnsiTheme="minorHAnsi"/>
                <w:sz w:val="22"/>
                <w:szCs w:val="22"/>
              </w:rPr>
              <w:t>2</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bl>
    <w:p w:rsidR="007D78F3" w:rsidRDefault="007D78F3" w:rsidP="007D78F3">
      <w:pPr>
        <w:pStyle w:val="Bezodstpw"/>
        <w:spacing w:line="276" w:lineRule="auto"/>
        <w:jc w:val="center"/>
        <w:rPr>
          <w:rFonts w:asciiTheme="minorHAnsi" w:hAnsiTheme="minorHAnsi" w:cstheme="minorHAnsi"/>
          <w:b/>
          <w:sz w:val="24"/>
          <w:szCs w:val="24"/>
        </w:rPr>
      </w:pPr>
    </w:p>
    <w:p w:rsidR="007D78F3" w:rsidRPr="007D78F3" w:rsidRDefault="007D78F3" w:rsidP="007D78F3">
      <w:pPr>
        <w:pStyle w:val="Bezodstpw"/>
        <w:spacing w:line="276" w:lineRule="auto"/>
        <w:rPr>
          <w:rFonts w:asciiTheme="minorHAnsi" w:hAnsiTheme="minorHAnsi" w:cstheme="minorHAnsi"/>
          <w:b/>
          <w:i/>
          <w:sz w:val="22"/>
          <w:szCs w:val="22"/>
        </w:rPr>
      </w:pPr>
      <w:r w:rsidRPr="007D78F3">
        <w:rPr>
          <w:rFonts w:asciiTheme="minorHAnsi" w:eastAsia="Cambria" w:hAnsiTheme="minorHAnsi" w:cstheme="minorHAnsi"/>
          <w:b/>
          <w:color w:val="000000" w:themeColor="text1"/>
          <w:sz w:val="22"/>
          <w:szCs w:val="22"/>
        </w:rPr>
        <w:t>Dane potwierdzające spełnienie warunku określonego w rozdz.6. ppkt  5) CZĘŚĆ 4 – Kurs obsługi tachografu</w:t>
      </w:r>
    </w:p>
    <w:tbl>
      <w:tblPr>
        <w:tblStyle w:val="Tabela-Siatka1"/>
        <w:tblW w:w="9067" w:type="dxa"/>
        <w:tblLook w:val="04A0" w:firstRow="1" w:lastRow="0" w:firstColumn="1" w:lastColumn="0" w:noHBand="0" w:noVBand="1"/>
      </w:tblPr>
      <w:tblGrid>
        <w:gridCol w:w="716"/>
        <w:gridCol w:w="1831"/>
        <w:gridCol w:w="2356"/>
        <w:gridCol w:w="1918"/>
        <w:gridCol w:w="2246"/>
      </w:tblGrid>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sidRPr="00805EA5">
              <w:rPr>
                <w:rFonts w:asciiTheme="minorHAnsi" w:hAnsiTheme="minorHAnsi"/>
                <w:sz w:val="22"/>
                <w:szCs w:val="22"/>
              </w:rPr>
              <w:t>Lp.</w:t>
            </w:r>
          </w:p>
        </w:tc>
        <w:tc>
          <w:tcPr>
            <w:tcW w:w="1831" w:type="dxa"/>
          </w:tcPr>
          <w:p w:rsidR="007D78F3" w:rsidRPr="00805EA5" w:rsidRDefault="007D78F3" w:rsidP="00376B69">
            <w:pPr>
              <w:rPr>
                <w:rFonts w:asciiTheme="minorHAnsi" w:hAnsiTheme="minorHAnsi"/>
                <w:sz w:val="22"/>
                <w:szCs w:val="22"/>
              </w:rPr>
            </w:pPr>
            <w:r>
              <w:rPr>
                <w:rFonts w:asciiTheme="minorHAnsi" w:hAnsiTheme="minorHAnsi"/>
                <w:sz w:val="22"/>
                <w:szCs w:val="22"/>
              </w:rPr>
              <w:t>Imię i Nazwisko osoby prowadzącej kurs</w:t>
            </w:r>
          </w:p>
        </w:tc>
        <w:tc>
          <w:tcPr>
            <w:tcW w:w="2356" w:type="dxa"/>
          </w:tcPr>
          <w:p w:rsidR="007D78F3" w:rsidRPr="00805EA5" w:rsidRDefault="007D78F3" w:rsidP="00376B69">
            <w:pPr>
              <w:rPr>
                <w:rFonts w:asciiTheme="minorHAnsi" w:hAnsiTheme="minorHAnsi"/>
                <w:sz w:val="22"/>
                <w:szCs w:val="22"/>
              </w:rPr>
            </w:pPr>
            <w:r>
              <w:rPr>
                <w:rFonts w:asciiTheme="minorHAnsi" w:hAnsiTheme="minorHAnsi"/>
                <w:sz w:val="22"/>
                <w:szCs w:val="22"/>
              </w:rPr>
              <w:t>Kwalifikacje</w:t>
            </w:r>
          </w:p>
        </w:tc>
        <w:tc>
          <w:tcPr>
            <w:tcW w:w="1918" w:type="dxa"/>
          </w:tcPr>
          <w:p w:rsidR="007D78F3" w:rsidRPr="00805EA5" w:rsidRDefault="007D78F3" w:rsidP="00376B69">
            <w:pPr>
              <w:rPr>
                <w:rFonts w:asciiTheme="minorHAnsi" w:hAnsiTheme="minorHAnsi"/>
                <w:sz w:val="22"/>
                <w:szCs w:val="22"/>
              </w:rPr>
            </w:pPr>
            <w:r>
              <w:rPr>
                <w:rFonts w:asciiTheme="minorHAnsi" w:hAnsiTheme="minorHAnsi"/>
                <w:sz w:val="22"/>
                <w:szCs w:val="22"/>
              </w:rPr>
              <w:t xml:space="preserve">Ilość przeprowadzonych kursów </w:t>
            </w:r>
          </w:p>
        </w:tc>
        <w:tc>
          <w:tcPr>
            <w:tcW w:w="2246" w:type="dxa"/>
          </w:tcPr>
          <w:p w:rsidR="007D78F3" w:rsidRPr="00805EA5" w:rsidRDefault="007D78F3" w:rsidP="00376B69">
            <w:pPr>
              <w:rPr>
                <w:rFonts w:asciiTheme="minorHAnsi" w:hAnsiTheme="minorHAnsi"/>
                <w:sz w:val="22"/>
                <w:szCs w:val="22"/>
              </w:rPr>
            </w:pPr>
            <w:r>
              <w:rPr>
                <w:rFonts w:asciiTheme="minorHAnsi" w:hAnsiTheme="minorHAnsi"/>
                <w:sz w:val="22"/>
                <w:szCs w:val="22"/>
              </w:rPr>
              <w:t>Forma dysponowania (umowa)</w:t>
            </w:r>
          </w:p>
        </w:tc>
      </w:tr>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Pr>
                <w:rFonts w:asciiTheme="minorHAnsi" w:hAnsiTheme="minorHAnsi"/>
                <w:sz w:val="22"/>
                <w:szCs w:val="22"/>
              </w:rPr>
              <w:t>1</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r w:rsidR="007D78F3" w:rsidRPr="00805EA5" w:rsidTr="00376B69">
        <w:trPr>
          <w:trHeight w:val="370"/>
        </w:trPr>
        <w:tc>
          <w:tcPr>
            <w:tcW w:w="716" w:type="dxa"/>
          </w:tcPr>
          <w:p w:rsidR="007D78F3" w:rsidRDefault="007D78F3" w:rsidP="00376B69">
            <w:pPr>
              <w:rPr>
                <w:rFonts w:asciiTheme="minorHAnsi" w:hAnsiTheme="minorHAnsi"/>
                <w:sz w:val="22"/>
                <w:szCs w:val="22"/>
              </w:rPr>
            </w:pPr>
            <w:r>
              <w:rPr>
                <w:rFonts w:asciiTheme="minorHAnsi" w:hAnsiTheme="minorHAnsi"/>
                <w:sz w:val="22"/>
                <w:szCs w:val="22"/>
              </w:rPr>
              <w:t>2</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bl>
    <w:p w:rsidR="007D78F3" w:rsidRDefault="007D78F3" w:rsidP="007D78F3">
      <w:pPr>
        <w:pStyle w:val="Bezodstpw"/>
        <w:spacing w:line="276" w:lineRule="auto"/>
        <w:jc w:val="center"/>
        <w:rPr>
          <w:rFonts w:asciiTheme="minorHAnsi" w:hAnsiTheme="minorHAnsi" w:cstheme="minorHAnsi"/>
          <w:b/>
          <w:sz w:val="24"/>
          <w:szCs w:val="24"/>
        </w:rPr>
      </w:pPr>
    </w:p>
    <w:p w:rsidR="007D78F3" w:rsidRPr="007D78F3" w:rsidRDefault="007D78F3" w:rsidP="007D78F3">
      <w:pPr>
        <w:pStyle w:val="Bezodstpw"/>
        <w:spacing w:line="276" w:lineRule="auto"/>
        <w:rPr>
          <w:rFonts w:asciiTheme="minorHAnsi" w:hAnsiTheme="minorHAnsi" w:cstheme="minorHAnsi"/>
          <w:b/>
          <w:i/>
          <w:sz w:val="22"/>
          <w:szCs w:val="22"/>
        </w:rPr>
      </w:pPr>
      <w:r w:rsidRPr="007D78F3">
        <w:rPr>
          <w:rFonts w:asciiTheme="minorHAnsi" w:eastAsia="Cambria" w:hAnsiTheme="minorHAnsi" w:cstheme="minorHAnsi"/>
          <w:b/>
          <w:color w:val="000000" w:themeColor="text1"/>
          <w:sz w:val="22"/>
          <w:szCs w:val="22"/>
        </w:rPr>
        <w:t>Dane potwierdzające spełnienie warunku określonego w rozdz.6. ppkt  6) CZĘŚĆ 5 – Kurs marketingu internetowego</w:t>
      </w:r>
    </w:p>
    <w:tbl>
      <w:tblPr>
        <w:tblStyle w:val="Tabela-Siatka1"/>
        <w:tblW w:w="9067" w:type="dxa"/>
        <w:tblLook w:val="04A0" w:firstRow="1" w:lastRow="0" w:firstColumn="1" w:lastColumn="0" w:noHBand="0" w:noVBand="1"/>
      </w:tblPr>
      <w:tblGrid>
        <w:gridCol w:w="716"/>
        <w:gridCol w:w="1831"/>
        <w:gridCol w:w="2356"/>
        <w:gridCol w:w="1918"/>
        <w:gridCol w:w="2246"/>
      </w:tblGrid>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sidRPr="00805EA5">
              <w:rPr>
                <w:rFonts w:asciiTheme="minorHAnsi" w:hAnsiTheme="minorHAnsi"/>
                <w:sz w:val="22"/>
                <w:szCs w:val="22"/>
              </w:rPr>
              <w:t>Lp.</w:t>
            </w:r>
          </w:p>
        </w:tc>
        <w:tc>
          <w:tcPr>
            <w:tcW w:w="1831" w:type="dxa"/>
          </w:tcPr>
          <w:p w:rsidR="007D78F3" w:rsidRPr="00805EA5" w:rsidRDefault="007D78F3" w:rsidP="00376B69">
            <w:pPr>
              <w:rPr>
                <w:rFonts w:asciiTheme="minorHAnsi" w:hAnsiTheme="minorHAnsi"/>
                <w:sz w:val="22"/>
                <w:szCs w:val="22"/>
              </w:rPr>
            </w:pPr>
            <w:r>
              <w:rPr>
                <w:rFonts w:asciiTheme="minorHAnsi" w:hAnsiTheme="minorHAnsi"/>
                <w:sz w:val="22"/>
                <w:szCs w:val="22"/>
              </w:rPr>
              <w:t>Imię i Nazwisko osoby prowadzącej kurs</w:t>
            </w:r>
          </w:p>
        </w:tc>
        <w:tc>
          <w:tcPr>
            <w:tcW w:w="2356" w:type="dxa"/>
          </w:tcPr>
          <w:p w:rsidR="007D78F3" w:rsidRPr="00805EA5" w:rsidRDefault="007D78F3" w:rsidP="00376B69">
            <w:pPr>
              <w:rPr>
                <w:rFonts w:asciiTheme="minorHAnsi" w:hAnsiTheme="minorHAnsi"/>
                <w:sz w:val="22"/>
                <w:szCs w:val="22"/>
              </w:rPr>
            </w:pPr>
            <w:r>
              <w:rPr>
                <w:rFonts w:asciiTheme="minorHAnsi" w:hAnsiTheme="minorHAnsi"/>
                <w:sz w:val="22"/>
                <w:szCs w:val="22"/>
              </w:rPr>
              <w:t>Kwalifikacje</w:t>
            </w:r>
          </w:p>
        </w:tc>
        <w:tc>
          <w:tcPr>
            <w:tcW w:w="1918" w:type="dxa"/>
          </w:tcPr>
          <w:p w:rsidR="007D78F3" w:rsidRPr="00805EA5" w:rsidRDefault="007D78F3" w:rsidP="00376B69">
            <w:pPr>
              <w:rPr>
                <w:rFonts w:asciiTheme="minorHAnsi" w:hAnsiTheme="minorHAnsi"/>
                <w:sz w:val="22"/>
                <w:szCs w:val="22"/>
              </w:rPr>
            </w:pPr>
            <w:r>
              <w:rPr>
                <w:rFonts w:asciiTheme="minorHAnsi" w:hAnsiTheme="minorHAnsi"/>
                <w:sz w:val="22"/>
                <w:szCs w:val="22"/>
              </w:rPr>
              <w:t xml:space="preserve">Ilość przeprowadzonych kursów </w:t>
            </w:r>
          </w:p>
        </w:tc>
        <w:tc>
          <w:tcPr>
            <w:tcW w:w="2246" w:type="dxa"/>
          </w:tcPr>
          <w:p w:rsidR="007D78F3" w:rsidRPr="00805EA5" w:rsidRDefault="007D78F3" w:rsidP="00376B69">
            <w:pPr>
              <w:rPr>
                <w:rFonts w:asciiTheme="minorHAnsi" w:hAnsiTheme="minorHAnsi"/>
                <w:sz w:val="22"/>
                <w:szCs w:val="22"/>
              </w:rPr>
            </w:pPr>
            <w:r>
              <w:rPr>
                <w:rFonts w:asciiTheme="minorHAnsi" w:hAnsiTheme="minorHAnsi"/>
                <w:sz w:val="22"/>
                <w:szCs w:val="22"/>
              </w:rPr>
              <w:t>Forma dysponowania (umowa)</w:t>
            </w:r>
          </w:p>
        </w:tc>
      </w:tr>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Pr>
                <w:rFonts w:asciiTheme="minorHAnsi" w:hAnsiTheme="minorHAnsi"/>
                <w:sz w:val="22"/>
                <w:szCs w:val="22"/>
              </w:rPr>
              <w:t>1</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r w:rsidR="007D78F3" w:rsidRPr="00805EA5" w:rsidTr="00376B69">
        <w:trPr>
          <w:trHeight w:val="370"/>
        </w:trPr>
        <w:tc>
          <w:tcPr>
            <w:tcW w:w="716" w:type="dxa"/>
          </w:tcPr>
          <w:p w:rsidR="007D78F3" w:rsidRDefault="007D78F3" w:rsidP="00376B69">
            <w:pPr>
              <w:rPr>
                <w:rFonts w:asciiTheme="minorHAnsi" w:hAnsiTheme="minorHAnsi"/>
                <w:sz w:val="22"/>
                <w:szCs w:val="22"/>
              </w:rPr>
            </w:pPr>
            <w:r>
              <w:rPr>
                <w:rFonts w:asciiTheme="minorHAnsi" w:hAnsiTheme="minorHAnsi"/>
                <w:sz w:val="22"/>
                <w:szCs w:val="22"/>
              </w:rPr>
              <w:t>2</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bl>
    <w:p w:rsidR="007D78F3" w:rsidRDefault="007D78F3" w:rsidP="007D78F3">
      <w:pPr>
        <w:pStyle w:val="Bezodstpw"/>
        <w:spacing w:line="276" w:lineRule="auto"/>
        <w:jc w:val="center"/>
        <w:rPr>
          <w:rFonts w:asciiTheme="minorHAnsi" w:hAnsiTheme="minorHAnsi" w:cstheme="minorHAnsi"/>
          <w:b/>
          <w:sz w:val="24"/>
          <w:szCs w:val="24"/>
        </w:rPr>
      </w:pPr>
    </w:p>
    <w:p w:rsidR="007D78F3" w:rsidRPr="007D78F3" w:rsidRDefault="007D78F3" w:rsidP="007D78F3">
      <w:pPr>
        <w:pStyle w:val="Bezodstpw"/>
        <w:spacing w:line="276" w:lineRule="auto"/>
        <w:rPr>
          <w:rFonts w:asciiTheme="minorHAnsi" w:hAnsiTheme="minorHAnsi" w:cstheme="minorHAnsi"/>
          <w:b/>
          <w:i/>
          <w:sz w:val="22"/>
          <w:szCs w:val="22"/>
        </w:rPr>
      </w:pPr>
      <w:r w:rsidRPr="007D78F3">
        <w:rPr>
          <w:rFonts w:asciiTheme="minorHAnsi" w:eastAsia="Cambria" w:hAnsiTheme="minorHAnsi" w:cstheme="minorHAnsi"/>
          <w:b/>
          <w:color w:val="000000" w:themeColor="text1"/>
          <w:sz w:val="22"/>
          <w:szCs w:val="22"/>
        </w:rPr>
        <w:t xml:space="preserve">Dane potwierdzające spełnienie warunku określonego w rozdz.6. ppkt  7) CZĘŚĆ 6 – Kurs projektowania stron internetowych </w:t>
      </w:r>
    </w:p>
    <w:tbl>
      <w:tblPr>
        <w:tblStyle w:val="Tabela-Siatka1"/>
        <w:tblW w:w="9067" w:type="dxa"/>
        <w:tblLook w:val="04A0" w:firstRow="1" w:lastRow="0" w:firstColumn="1" w:lastColumn="0" w:noHBand="0" w:noVBand="1"/>
      </w:tblPr>
      <w:tblGrid>
        <w:gridCol w:w="716"/>
        <w:gridCol w:w="1831"/>
        <w:gridCol w:w="2356"/>
        <w:gridCol w:w="1918"/>
        <w:gridCol w:w="2246"/>
      </w:tblGrid>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sidRPr="00805EA5">
              <w:rPr>
                <w:rFonts w:asciiTheme="minorHAnsi" w:hAnsiTheme="minorHAnsi"/>
                <w:sz w:val="22"/>
                <w:szCs w:val="22"/>
              </w:rPr>
              <w:t>Lp.</w:t>
            </w:r>
          </w:p>
        </w:tc>
        <w:tc>
          <w:tcPr>
            <w:tcW w:w="1831" w:type="dxa"/>
          </w:tcPr>
          <w:p w:rsidR="007D78F3" w:rsidRPr="00805EA5" w:rsidRDefault="007D78F3" w:rsidP="00376B69">
            <w:pPr>
              <w:rPr>
                <w:rFonts w:asciiTheme="minorHAnsi" w:hAnsiTheme="minorHAnsi"/>
                <w:sz w:val="22"/>
                <w:szCs w:val="22"/>
              </w:rPr>
            </w:pPr>
            <w:r>
              <w:rPr>
                <w:rFonts w:asciiTheme="minorHAnsi" w:hAnsiTheme="minorHAnsi"/>
                <w:sz w:val="22"/>
                <w:szCs w:val="22"/>
              </w:rPr>
              <w:t>Imię i Nazwisko osoby prowadzącej kurs</w:t>
            </w:r>
          </w:p>
        </w:tc>
        <w:tc>
          <w:tcPr>
            <w:tcW w:w="2356" w:type="dxa"/>
          </w:tcPr>
          <w:p w:rsidR="007D78F3" w:rsidRPr="00805EA5" w:rsidRDefault="007D78F3" w:rsidP="00376B69">
            <w:pPr>
              <w:rPr>
                <w:rFonts w:asciiTheme="minorHAnsi" w:hAnsiTheme="minorHAnsi"/>
                <w:sz w:val="22"/>
                <w:szCs w:val="22"/>
              </w:rPr>
            </w:pPr>
            <w:r>
              <w:rPr>
                <w:rFonts w:asciiTheme="minorHAnsi" w:hAnsiTheme="minorHAnsi"/>
                <w:sz w:val="22"/>
                <w:szCs w:val="22"/>
              </w:rPr>
              <w:t>Kwalifikacje</w:t>
            </w:r>
          </w:p>
        </w:tc>
        <w:tc>
          <w:tcPr>
            <w:tcW w:w="1918" w:type="dxa"/>
          </w:tcPr>
          <w:p w:rsidR="007D78F3" w:rsidRPr="00805EA5" w:rsidRDefault="007D78F3" w:rsidP="00376B69">
            <w:pPr>
              <w:rPr>
                <w:rFonts w:asciiTheme="minorHAnsi" w:hAnsiTheme="minorHAnsi"/>
                <w:sz w:val="22"/>
                <w:szCs w:val="22"/>
              </w:rPr>
            </w:pPr>
            <w:r>
              <w:rPr>
                <w:rFonts w:asciiTheme="minorHAnsi" w:hAnsiTheme="minorHAnsi"/>
                <w:sz w:val="22"/>
                <w:szCs w:val="22"/>
              </w:rPr>
              <w:t xml:space="preserve">Ilość przeprowadzonych kursów </w:t>
            </w:r>
          </w:p>
        </w:tc>
        <w:tc>
          <w:tcPr>
            <w:tcW w:w="2246" w:type="dxa"/>
          </w:tcPr>
          <w:p w:rsidR="007D78F3" w:rsidRPr="00805EA5" w:rsidRDefault="007D78F3" w:rsidP="00376B69">
            <w:pPr>
              <w:rPr>
                <w:rFonts w:asciiTheme="minorHAnsi" w:hAnsiTheme="minorHAnsi"/>
                <w:sz w:val="22"/>
                <w:szCs w:val="22"/>
              </w:rPr>
            </w:pPr>
            <w:r>
              <w:rPr>
                <w:rFonts w:asciiTheme="minorHAnsi" w:hAnsiTheme="minorHAnsi"/>
                <w:sz w:val="22"/>
                <w:szCs w:val="22"/>
              </w:rPr>
              <w:t>Forma dysponowania (umowa)</w:t>
            </w:r>
          </w:p>
        </w:tc>
      </w:tr>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Pr>
                <w:rFonts w:asciiTheme="minorHAnsi" w:hAnsiTheme="minorHAnsi"/>
                <w:sz w:val="22"/>
                <w:szCs w:val="22"/>
              </w:rPr>
              <w:t>1</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r w:rsidR="007D78F3" w:rsidRPr="00805EA5" w:rsidTr="00376B69">
        <w:trPr>
          <w:trHeight w:val="370"/>
        </w:trPr>
        <w:tc>
          <w:tcPr>
            <w:tcW w:w="716" w:type="dxa"/>
          </w:tcPr>
          <w:p w:rsidR="007D78F3" w:rsidRDefault="007D78F3" w:rsidP="00376B69">
            <w:pPr>
              <w:rPr>
                <w:rFonts w:asciiTheme="minorHAnsi" w:hAnsiTheme="minorHAnsi"/>
                <w:sz w:val="22"/>
                <w:szCs w:val="22"/>
              </w:rPr>
            </w:pPr>
            <w:r>
              <w:rPr>
                <w:rFonts w:asciiTheme="minorHAnsi" w:hAnsiTheme="minorHAnsi"/>
                <w:sz w:val="22"/>
                <w:szCs w:val="22"/>
              </w:rPr>
              <w:t>2</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bl>
    <w:p w:rsidR="007D78F3" w:rsidRDefault="007D78F3" w:rsidP="007D78F3">
      <w:pPr>
        <w:pStyle w:val="Bezodstpw"/>
        <w:spacing w:line="276" w:lineRule="auto"/>
        <w:jc w:val="center"/>
        <w:rPr>
          <w:rFonts w:asciiTheme="minorHAnsi" w:hAnsiTheme="minorHAnsi" w:cstheme="minorHAnsi"/>
          <w:b/>
          <w:sz w:val="24"/>
          <w:szCs w:val="24"/>
        </w:rPr>
      </w:pPr>
    </w:p>
    <w:p w:rsidR="007D78F3" w:rsidRPr="007D78F3" w:rsidRDefault="007D78F3" w:rsidP="007D78F3">
      <w:pPr>
        <w:pStyle w:val="Bezodstpw"/>
        <w:spacing w:line="276" w:lineRule="auto"/>
        <w:rPr>
          <w:rFonts w:asciiTheme="minorHAnsi" w:hAnsiTheme="minorHAnsi" w:cstheme="minorHAnsi"/>
          <w:b/>
          <w:i/>
          <w:sz w:val="22"/>
          <w:szCs w:val="22"/>
        </w:rPr>
      </w:pPr>
      <w:r w:rsidRPr="007D78F3">
        <w:rPr>
          <w:rFonts w:asciiTheme="minorHAnsi" w:eastAsia="Cambria" w:hAnsiTheme="minorHAnsi" w:cstheme="minorHAnsi"/>
          <w:b/>
          <w:color w:val="000000" w:themeColor="text1"/>
          <w:sz w:val="22"/>
          <w:szCs w:val="22"/>
        </w:rPr>
        <w:lastRenderedPageBreak/>
        <w:t>Dane potwierdzające spełnienie warunku określonego w rozdz.6. ppkt  8) CZĘŚĆ 7 – Kurs florystyki</w:t>
      </w:r>
    </w:p>
    <w:tbl>
      <w:tblPr>
        <w:tblStyle w:val="Tabela-Siatka1"/>
        <w:tblW w:w="9067" w:type="dxa"/>
        <w:tblLook w:val="04A0" w:firstRow="1" w:lastRow="0" w:firstColumn="1" w:lastColumn="0" w:noHBand="0" w:noVBand="1"/>
      </w:tblPr>
      <w:tblGrid>
        <w:gridCol w:w="716"/>
        <w:gridCol w:w="1831"/>
        <w:gridCol w:w="2356"/>
        <w:gridCol w:w="1918"/>
        <w:gridCol w:w="2246"/>
      </w:tblGrid>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sidRPr="00805EA5">
              <w:rPr>
                <w:rFonts w:asciiTheme="minorHAnsi" w:hAnsiTheme="minorHAnsi"/>
                <w:sz w:val="22"/>
                <w:szCs w:val="22"/>
              </w:rPr>
              <w:t>Lp.</w:t>
            </w:r>
          </w:p>
        </w:tc>
        <w:tc>
          <w:tcPr>
            <w:tcW w:w="1831" w:type="dxa"/>
          </w:tcPr>
          <w:p w:rsidR="007D78F3" w:rsidRPr="00805EA5" w:rsidRDefault="007D78F3" w:rsidP="00376B69">
            <w:pPr>
              <w:rPr>
                <w:rFonts w:asciiTheme="minorHAnsi" w:hAnsiTheme="minorHAnsi"/>
                <w:sz w:val="22"/>
                <w:szCs w:val="22"/>
              </w:rPr>
            </w:pPr>
            <w:r>
              <w:rPr>
                <w:rFonts w:asciiTheme="minorHAnsi" w:hAnsiTheme="minorHAnsi"/>
                <w:sz w:val="22"/>
                <w:szCs w:val="22"/>
              </w:rPr>
              <w:t>Imię i Nazwisko osoby prowadzącej kurs</w:t>
            </w:r>
          </w:p>
        </w:tc>
        <w:tc>
          <w:tcPr>
            <w:tcW w:w="2356" w:type="dxa"/>
          </w:tcPr>
          <w:p w:rsidR="007D78F3" w:rsidRPr="00805EA5" w:rsidRDefault="007D78F3" w:rsidP="00376B69">
            <w:pPr>
              <w:rPr>
                <w:rFonts w:asciiTheme="minorHAnsi" w:hAnsiTheme="minorHAnsi"/>
                <w:sz w:val="22"/>
                <w:szCs w:val="22"/>
              </w:rPr>
            </w:pPr>
            <w:r>
              <w:rPr>
                <w:rFonts w:asciiTheme="minorHAnsi" w:hAnsiTheme="minorHAnsi"/>
                <w:sz w:val="22"/>
                <w:szCs w:val="22"/>
              </w:rPr>
              <w:t>Kwalifikacje</w:t>
            </w:r>
          </w:p>
        </w:tc>
        <w:tc>
          <w:tcPr>
            <w:tcW w:w="1918" w:type="dxa"/>
          </w:tcPr>
          <w:p w:rsidR="007D78F3" w:rsidRPr="00805EA5" w:rsidRDefault="007D78F3" w:rsidP="00376B69">
            <w:pPr>
              <w:rPr>
                <w:rFonts w:asciiTheme="minorHAnsi" w:hAnsiTheme="minorHAnsi"/>
                <w:sz w:val="22"/>
                <w:szCs w:val="22"/>
              </w:rPr>
            </w:pPr>
            <w:r>
              <w:rPr>
                <w:rFonts w:asciiTheme="minorHAnsi" w:hAnsiTheme="minorHAnsi"/>
                <w:sz w:val="22"/>
                <w:szCs w:val="22"/>
              </w:rPr>
              <w:t xml:space="preserve">Ilość przeprowadzonych kursów </w:t>
            </w:r>
          </w:p>
        </w:tc>
        <w:tc>
          <w:tcPr>
            <w:tcW w:w="2246" w:type="dxa"/>
          </w:tcPr>
          <w:p w:rsidR="007D78F3" w:rsidRPr="00805EA5" w:rsidRDefault="007D78F3" w:rsidP="00376B69">
            <w:pPr>
              <w:rPr>
                <w:rFonts w:asciiTheme="minorHAnsi" w:hAnsiTheme="minorHAnsi"/>
                <w:sz w:val="22"/>
                <w:szCs w:val="22"/>
              </w:rPr>
            </w:pPr>
            <w:r>
              <w:rPr>
                <w:rFonts w:asciiTheme="minorHAnsi" w:hAnsiTheme="minorHAnsi"/>
                <w:sz w:val="22"/>
                <w:szCs w:val="22"/>
              </w:rPr>
              <w:t>Forma dysponowania (umowa)</w:t>
            </w:r>
          </w:p>
        </w:tc>
      </w:tr>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Pr>
                <w:rFonts w:asciiTheme="minorHAnsi" w:hAnsiTheme="minorHAnsi"/>
                <w:sz w:val="22"/>
                <w:szCs w:val="22"/>
              </w:rPr>
              <w:t>1</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r w:rsidR="007D78F3" w:rsidRPr="00805EA5" w:rsidTr="00376B69">
        <w:trPr>
          <w:trHeight w:val="370"/>
        </w:trPr>
        <w:tc>
          <w:tcPr>
            <w:tcW w:w="716" w:type="dxa"/>
          </w:tcPr>
          <w:p w:rsidR="007D78F3" w:rsidRDefault="007D78F3" w:rsidP="00376B69">
            <w:pPr>
              <w:rPr>
                <w:rFonts w:asciiTheme="minorHAnsi" w:hAnsiTheme="minorHAnsi"/>
                <w:sz w:val="22"/>
                <w:szCs w:val="22"/>
              </w:rPr>
            </w:pPr>
            <w:r>
              <w:rPr>
                <w:rFonts w:asciiTheme="minorHAnsi" w:hAnsiTheme="minorHAnsi"/>
                <w:sz w:val="22"/>
                <w:szCs w:val="22"/>
              </w:rPr>
              <w:t>2</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bl>
    <w:p w:rsidR="007D78F3" w:rsidRDefault="007D78F3" w:rsidP="007D78F3">
      <w:pPr>
        <w:pStyle w:val="Bezodstpw"/>
        <w:spacing w:line="276" w:lineRule="auto"/>
        <w:jc w:val="center"/>
        <w:rPr>
          <w:rFonts w:asciiTheme="minorHAnsi" w:hAnsiTheme="minorHAnsi" w:cstheme="minorHAnsi"/>
          <w:b/>
          <w:sz w:val="24"/>
          <w:szCs w:val="24"/>
        </w:rPr>
      </w:pPr>
    </w:p>
    <w:p w:rsidR="007D78F3" w:rsidRPr="007D78F3" w:rsidRDefault="007D78F3" w:rsidP="007D78F3">
      <w:pPr>
        <w:pStyle w:val="Bezodstpw"/>
        <w:spacing w:line="276" w:lineRule="auto"/>
        <w:rPr>
          <w:rFonts w:asciiTheme="minorHAnsi" w:hAnsiTheme="minorHAnsi" w:cstheme="minorHAnsi"/>
          <w:b/>
          <w:i/>
          <w:sz w:val="22"/>
          <w:szCs w:val="22"/>
        </w:rPr>
      </w:pPr>
      <w:r w:rsidRPr="007D78F3">
        <w:rPr>
          <w:rFonts w:asciiTheme="minorHAnsi" w:eastAsia="Cambria" w:hAnsiTheme="minorHAnsi" w:cstheme="minorHAnsi"/>
          <w:b/>
          <w:color w:val="000000" w:themeColor="text1"/>
          <w:sz w:val="22"/>
          <w:szCs w:val="22"/>
        </w:rPr>
        <w:t>Dane potwierdzające spełnienie warunku określonego w rozdz.6. ppkt  9) CZĘŚĆ 8 – Kurs organizacji czasu wolnego</w:t>
      </w:r>
    </w:p>
    <w:tbl>
      <w:tblPr>
        <w:tblStyle w:val="Tabela-Siatka1"/>
        <w:tblW w:w="9067" w:type="dxa"/>
        <w:tblLook w:val="04A0" w:firstRow="1" w:lastRow="0" w:firstColumn="1" w:lastColumn="0" w:noHBand="0" w:noVBand="1"/>
      </w:tblPr>
      <w:tblGrid>
        <w:gridCol w:w="716"/>
        <w:gridCol w:w="1831"/>
        <w:gridCol w:w="2356"/>
        <w:gridCol w:w="1918"/>
        <w:gridCol w:w="2246"/>
      </w:tblGrid>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sidRPr="00805EA5">
              <w:rPr>
                <w:rFonts w:asciiTheme="minorHAnsi" w:hAnsiTheme="minorHAnsi"/>
                <w:sz w:val="22"/>
                <w:szCs w:val="22"/>
              </w:rPr>
              <w:t>Lp.</w:t>
            </w:r>
          </w:p>
        </w:tc>
        <w:tc>
          <w:tcPr>
            <w:tcW w:w="1831" w:type="dxa"/>
          </w:tcPr>
          <w:p w:rsidR="007D78F3" w:rsidRPr="00805EA5" w:rsidRDefault="007D78F3" w:rsidP="00376B69">
            <w:pPr>
              <w:rPr>
                <w:rFonts w:asciiTheme="minorHAnsi" w:hAnsiTheme="minorHAnsi"/>
                <w:sz w:val="22"/>
                <w:szCs w:val="22"/>
              </w:rPr>
            </w:pPr>
            <w:r>
              <w:rPr>
                <w:rFonts w:asciiTheme="minorHAnsi" w:hAnsiTheme="minorHAnsi"/>
                <w:sz w:val="22"/>
                <w:szCs w:val="22"/>
              </w:rPr>
              <w:t>Imię i Nazwisko osoby prowadzącej kurs</w:t>
            </w:r>
          </w:p>
        </w:tc>
        <w:tc>
          <w:tcPr>
            <w:tcW w:w="2356" w:type="dxa"/>
          </w:tcPr>
          <w:p w:rsidR="007D78F3" w:rsidRPr="00805EA5" w:rsidRDefault="007D78F3" w:rsidP="00376B69">
            <w:pPr>
              <w:rPr>
                <w:rFonts w:asciiTheme="minorHAnsi" w:hAnsiTheme="minorHAnsi"/>
                <w:sz w:val="22"/>
                <w:szCs w:val="22"/>
              </w:rPr>
            </w:pPr>
            <w:r>
              <w:rPr>
                <w:rFonts w:asciiTheme="minorHAnsi" w:hAnsiTheme="minorHAnsi"/>
                <w:sz w:val="22"/>
                <w:szCs w:val="22"/>
              </w:rPr>
              <w:t>Kwalifikacje</w:t>
            </w:r>
          </w:p>
        </w:tc>
        <w:tc>
          <w:tcPr>
            <w:tcW w:w="1918" w:type="dxa"/>
          </w:tcPr>
          <w:p w:rsidR="007D78F3" w:rsidRPr="00805EA5" w:rsidRDefault="007D78F3" w:rsidP="00376B69">
            <w:pPr>
              <w:rPr>
                <w:rFonts w:asciiTheme="minorHAnsi" w:hAnsiTheme="minorHAnsi"/>
                <w:sz w:val="22"/>
                <w:szCs w:val="22"/>
              </w:rPr>
            </w:pPr>
            <w:r>
              <w:rPr>
                <w:rFonts w:asciiTheme="minorHAnsi" w:hAnsiTheme="minorHAnsi"/>
                <w:sz w:val="22"/>
                <w:szCs w:val="22"/>
              </w:rPr>
              <w:t xml:space="preserve">Ilość przeprowadzonych kursów </w:t>
            </w:r>
          </w:p>
        </w:tc>
        <w:tc>
          <w:tcPr>
            <w:tcW w:w="2246" w:type="dxa"/>
          </w:tcPr>
          <w:p w:rsidR="007D78F3" w:rsidRPr="00805EA5" w:rsidRDefault="007D78F3" w:rsidP="00376B69">
            <w:pPr>
              <w:rPr>
                <w:rFonts w:asciiTheme="minorHAnsi" w:hAnsiTheme="minorHAnsi"/>
                <w:sz w:val="22"/>
                <w:szCs w:val="22"/>
              </w:rPr>
            </w:pPr>
            <w:r>
              <w:rPr>
                <w:rFonts w:asciiTheme="minorHAnsi" w:hAnsiTheme="minorHAnsi"/>
                <w:sz w:val="22"/>
                <w:szCs w:val="22"/>
              </w:rPr>
              <w:t>Forma dysponowania (umowa)</w:t>
            </w:r>
          </w:p>
        </w:tc>
      </w:tr>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Pr>
                <w:rFonts w:asciiTheme="minorHAnsi" w:hAnsiTheme="minorHAnsi"/>
                <w:sz w:val="22"/>
                <w:szCs w:val="22"/>
              </w:rPr>
              <w:t>1</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r w:rsidR="007D78F3" w:rsidRPr="00805EA5" w:rsidTr="00376B69">
        <w:trPr>
          <w:trHeight w:val="370"/>
        </w:trPr>
        <w:tc>
          <w:tcPr>
            <w:tcW w:w="716" w:type="dxa"/>
          </w:tcPr>
          <w:p w:rsidR="007D78F3" w:rsidRDefault="007D78F3" w:rsidP="00376B69">
            <w:pPr>
              <w:rPr>
                <w:rFonts w:asciiTheme="minorHAnsi" w:hAnsiTheme="minorHAnsi"/>
                <w:sz w:val="22"/>
                <w:szCs w:val="22"/>
              </w:rPr>
            </w:pPr>
            <w:r>
              <w:rPr>
                <w:rFonts w:asciiTheme="minorHAnsi" w:hAnsiTheme="minorHAnsi"/>
                <w:sz w:val="22"/>
                <w:szCs w:val="22"/>
              </w:rPr>
              <w:t>2</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bl>
    <w:p w:rsidR="007D78F3" w:rsidRDefault="007D78F3" w:rsidP="007D78F3">
      <w:pPr>
        <w:pStyle w:val="Bezodstpw"/>
        <w:spacing w:line="276" w:lineRule="auto"/>
        <w:jc w:val="center"/>
        <w:rPr>
          <w:rFonts w:asciiTheme="minorHAnsi" w:hAnsiTheme="minorHAnsi" w:cstheme="minorHAnsi"/>
          <w:b/>
          <w:sz w:val="24"/>
          <w:szCs w:val="24"/>
        </w:rPr>
      </w:pPr>
    </w:p>
    <w:p w:rsidR="007D78F3" w:rsidRPr="007D78F3" w:rsidRDefault="007D78F3" w:rsidP="007D78F3">
      <w:pPr>
        <w:pStyle w:val="Bezodstpw"/>
        <w:spacing w:line="276" w:lineRule="auto"/>
        <w:rPr>
          <w:rFonts w:asciiTheme="minorHAnsi" w:hAnsiTheme="minorHAnsi" w:cstheme="minorHAnsi"/>
          <w:b/>
          <w:i/>
          <w:sz w:val="22"/>
          <w:szCs w:val="22"/>
        </w:rPr>
      </w:pPr>
      <w:r w:rsidRPr="007D78F3">
        <w:rPr>
          <w:rFonts w:asciiTheme="minorHAnsi" w:eastAsia="Cambria" w:hAnsiTheme="minorHAnsi" w:cstheme="minorHAnsi"/>
          <w:b/>
          <w:color w:val="000000" w:themeColor="text1"/>
          <w:sz w:val="22"/>
          <w:szCs w:val="22"/>
        </w:rPr>
        <w:t>Dane potwierdzające spełnienie warunku określonego w rozdz.6. ppkt .10) CZĘŚĆ 9 – Kurs w zakresie uprawnień SEP G1E</w:t>
      </w:r>
    </w:p>
    <w:tbl>
      <w:tblPr>
        <w:tblStyle w:val="Tabela-Siatka1"/>
        <w:tblW w:w="9067" w:type="dxa"/>
        <w:tblLook w:val="04A0" w:firstRow="1" w:lastRow="0" w:firstColumn="1" w:lastColumn="0" w:noHBand="0" w:noVBand="1"/>
      </w:tblPr>
      <w:tblGrid>
        <w:gridCol w:w="716"/>
        <w:gridCol w:w="1831"/>
        <w:gridCol w:w="2356"/>
        <w:gridCol w:w="1918"/>
        <w:gridCol w:w="2246"/>
      </w:tblGrid>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sidRPr="00805EA5">
              <w:rPr>
                <w:rFonts w:asciiTheme="minorHAnsi" w:hAnsiTheme="minorHAnsi"/>
                <w:sz w:val="22"/>
                <w:szCs w:val="22"/>
              </w:rPr>
              <w:t>Lp.</w:t>
            </w:r>
          </w:p>
        </w:tc>
        <w:tc>
          <w:tcPr>
            <w:tcW w:w="1831" w:type="dxa"/>
          </w:tcPr>
          <w:p w:rsidR="007D78F3" w:rsidRPr="00805EA5" w:rsidRDefault="007D78F3" w:rsidP="00376B69">
            <w:pPr>
              <w:rPr>
                <w:rFonts w:asciiTheme="minorHAnsi" w:hAnsiTheme="minorHAnsi"/>
                <w:sz w:val="22"/>
                <w:szCs w:val="22"/>
              </w:rPr>
            </w:pPr>
            <w:r>
              <w:rPr>
                <w:rFonts w:asciiTheme="minorHAnsi" w:hAnsiTheme="minorHAnsi"/>
                <w:sz w:val="22"/>
                <w:szCs w:val="22"/>
              </w:rPr>
              <w:t>Imię i Nazwisko osoby prowadzącej kurs</w:t>
            </w:r>
          </w:p>
        </w:tc>
        <w:tc>
          <w:tcPr>
            <w:tcW w:w="2356" w:type="dxa"/>
          </w:tcPr>
          <w:p w:rsidR="007D78F3" w:rsidRPr="00805EA5" w:rsidRDefault="007D78F3" w:rsidP="00376B69">
            <w:pPr>
              <w:rPr>
                <w:rFonts w:asciiTheme="minorHAnsi" w:hAnsiTheme="minorHAnsi"/>
                <w:sz w:val="22"/>
                <w:szCs w:val="22"/>
              </w:rPr>
            </w:pPr>
            <w:r>
              <w:rPr>
                <w:rFonts w:asciiTheme="minorHAnsi" w:hAnsiTheme="minorHAnsi"/>
                <w:sz w:val="22"/>
                <w:szCs w:val="22"/>
              </w:rPr>
              <w:t>Kwalifikacje</w:t>
            </w:r>
          </w:p>
        </w:tc>
        <w:tc>
          <w:tcPr>
            <w:tcW w:w="1918" w:type="dxa"/>
          </w:tcPr>
          <w:p w:rsidR="007D78F3" w:rsidRPr="00805EA5" w:rsidRDefault="007D78F3" w:rsidP="00376B69">
            <w:pPr>
              <w:rPr>
                <w:rFonts w:asciiTheme="minorHAnsi" w:hAnsiTheme="minorHAnsi"/>
                <w:sz w:val="22"/>
                <w:szCs w:val="22"/>
              </w:rPr>
            </w:pPr>
            <w:r>
              <w:rPr>
                <w:rFonts w:asciiTheme="minorHAnsi" w:hAnsiTheme="minorHAnsi"/>
                <w:sz w:val="22"/>
                <w:szCs w:val="22"/>
              </w:rPr>
              <w:t xml:space="preserve">Ilość przeprowadzonych kursów </w:t>
            </w:r>
          </w:p>
        </w:tc>
        <w:tc>
          <w:tcPr>
            <w:tcW w:w="2246" w:type="dxa"/>
          </w:tcPr>
          <w:p w:rsidR="007D78F3" w:rsidRPr="00805EA5" w:rsidRDefault="007D78F3" w:rsidP="00376B69">
            <w:pPr>
              <w:rPr>
                <w:rFonts w:asciiTheme="minorHAnsi" w:hAnsiTheme="minorHAnsi"/>
                <w:sz w:val="22"/>
                <w:szCs w:val="22"/>
              </w:rPr>
            </w:pPr>
            <w:r>
              <w:rPr>
                <w:rFonts w:asciiTheme="minorHAnsi" w:hAnsiTheme="minorHAnsi"/>
                <w:sz w:val="22"/>
                <w:szCs w:val="22"/>
              </w:rPr>
              <w:t>Forma dysponowania (umowa)</w:t>
            </w:r>
          </w:p>
        </w:tc>
      </w:tr>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Pr>
                <w:rFonts w:asciiTheme="minorHAnsi" w:hAnsiTheme="minorHAnsi"/>
                <w:sz w:val="22"/>
                <w:szCs w:val="22"/>
              </w:rPr>
              <w:t>1</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r w:rsidR="007D78F3" w:rsidRPr="00805EA5" w:rsidTr="00376B69">
        <w:trPr>
          <w:trHeight w:val="370"/>
        </w:trPr>
        <w:tc>
          <w:tcPr>
            <w:tcW w:w="716" w:type="dxa"/>
          </w:tcPr>
          <w:p w:rsidR="007D78F3" w:rsidRDefault="007D78F3" w:rsidP="00376B69">
            <w:pPr>
              <w:rPr>
                <w:rFonts w:asciiTheme="minorHAnsi" w:hAnsiTheme="minorHAnsi"/>
                <w:sz w:val="22"/>
                <w:szCs w:val="22"/>
              </w:rPr>
            </w:pPr>
            <w:r>
              <w:rPr>
                <w:rFonts w:asciiTheme="minorHAnsi" w:hAnsiTheme="minorHAnsi"/>
                <w:sz w:val="22"/>
                <w:szCs w:val="22"/>
              </w:rPr>
              <w:t>2</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bl>
    <w:p w:rsidR="007D78F3" w:rsidRPr="007D78F3" w:rsidRDefault="007D78F3" w:rsidP="007D78F3">
      <w:pPr>
        <w:pStyle w:val="Bezodstpw"/>
        <w:spacing w:line="276" w:lineRule="auto"/>
        <w:jc w:val="center"/>
        <w:rPr>
          <w:rFonts w:asciiTheme="minorHAnsi" w:hAnsiTheme="minorHAnsi" w:cstheme="minorHAnsi"/>
          <w:b/>
          <w:sz w:val="22"/>
          <w:szCs w:val="22"/>
        </w:rPr>
      </w:pPr>
    </w:p>
    <w:p w:rsidR="007D78F3" w:rsidRPr="007D78F3" w:rsidRDefault="007D78F3" w:rsidP="007D78F3">
      <w:pPr>
        <w:pStyle w:val="Bezodstpw"/>
        <w:spacing w:line="276" w:lineRule="auto"/>
        <w:rPr>
          <w:rFonts w:asciiTheme="minorHAnsi" w:hAnsiTheme="minorHAnsi" w:cstheme="minorHAnsi"/>
          <w:b/>
          <w:i/>
          <w:sz w:val="22"/>
          <w:szCs w:val="22"/>
        </w:rPr>
      </w:pPr>
      <w:r w:rsidRPr="007D78F3">
        <w:rPr>
          <w:rFonts w:asciiTheme="minorHAnsi" w:eastAsia="Cambria" w:hAnsiTheme="minorHAnsi" w:cstheme="minorHAnsi"/>
          <w:b/>
          <w:color w:val="000000" w:themeColor="text1"/>
          <w:sz w:val="22"/>
          <w:szCs w:val="22"/>
        </w:rPr>
        <w:t>Dane potwierdzające spełnienie warunku określonego w rozdz.6. ppkt  11) CZĘŚĆ 10 – Kurs obsługi wózka jezdniowego</w:t>
      </w:r>
    </w:p>
    <w:tbl>
      <w:tblPr>
        <w:tblStyle w:val="Tabela-Siatka1"/>
        <w:tblW w:w="9067" w:type="dxa"/>
        <w:tblLook w:val="04A0" w:firstRow="1" w:lastRow="0" w:firstColumn="1" w:lastColumn="0" w:noHBand="0" w:noVBand="1"/>
      </w:tblPr>
      <w:tblGrid>
        <w:gridCol w:w="716"/>
        <w:gridCol w:w="1831"/>
        <w:gridCol w:w="2356"/>
        <w:gridCol w:w="1918"/>
        <w:gridCol w:w="2246"/>
      </w:tblGrid>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sidRPr="00805EA5">
              <w:rPr>
                <w:rFonts w:asciiTheme="minorHAnsi" w:hAnsiTheme="minorHAnsi"/>
                <w:sz w:val="22"/>
                <w:szCs w:val="22"/>
              </w:rPr>
              <w:t>Lp.</w:t>
            </w:r>
          </w:p>
        </w:tc>
        <w:tc>
          <w:tcPr>
            <w:tcW w:w="1831" w:type="dxa"/>
          </w:tcPr>
          <w:p w:rsidR="007D78F3" w:rsidRPr="00805EA5" w:rsidRDefault="007D78F3" w:rsidP="00376B69">
            <w:pPr>
              <w:rPr>
                <w:rFonts w:asciiTheme="minorHAnsi" w:hAnsiTheme="minorHAnsi"/>
                <w:sz w:val="22"/>
                <w:szCs w:val="22"/>
              </w:rPr>
            </w:pPr>
            <w:r>
              <w:rPr>
                <w:rFonts w:asciiTheme="minorHAnsi" w:hAnsiTheme="minorHAnsi"/>
                <w:sz w:val="22"/>
                <w:szCs w:val="22"/>
              </w:rPr>
              <w:t>Imię i Nazwisko osoby prowadzącej kurs</w:t>
            </w:r>
          </w:p>
        </w:tc>
        <w:tc>
          <w:tcPr>
            <w:tcW w:w="2356" w:type="dxa"/>
          </w:tcPr>
          <w:p w:rsidR="007D78F3" w:rsidRPr="00805EA5" w:rsidRDefault="007D78F3" w:rsidP="00376B69">
            <w:pPr>
              <w:rPr>
                <w:rFonts w:asciiTheme="minorHAnsi" w:hAnsiTheme="minorHAnsi"/>
                <w:sz w:val="22"/>
                <w:szCs w:val="22"/>
              </w:rPr>
            </w:pPr>
            <w:r>
              <w:rPr>
                <w:rFonts w:asciiTheme="minorHAnsi" w:hAnsiTheme="minorHAnsi"/>
                <w:sz w:val="22"/>
                <w:szCs w:val="22"/>
              </w:rPr>
              <w:t>Kwalifikacje</w:t>
            </w:r>
          </w:p>
        </w:tc>
        <w:tc>
          <w:tcPr>
            <w:tcW w:w="1918" w:type="dxa"/>
          </w:tcPr>
          <w:p w:rsidR="007D78F3" w:rsidRPr="00805EA5" w:rsidRDefault="007D78F3" w:rsidP="00376B69">
            <w:pPr>
              <w:rPr>
                <w:rFonts w:asciiTheme="minorHAnsi" w:hAnsiTheme="minorHAnsi"/>
                <w:sz w:val="22"/>
                <w:szCs w:val="22"/>
              </w:rPr>
            </w:pPr>
            <w:r>
              <w:rPr>
                <w:rFonts w:asciiTheme="minorHAnsi" w:hAnsiTheme="minorHAnsi"/>
                <w:sz w:val="22"/>
                <w:szCs w:val="22"/>
              </w:rPr>
              <w:t xml:space="preserve">Ilość przeprowadzonych kursów </w:t>
            </w:r>
          </w:p>
        </w:tc>
        <w:tc>
          <w:tcPr>
            <w:tcW w:w="2246" w:type="dxa"/>
          </w:tcPr>
          <w:p w:rsidR="007D78F3" w:rsidRPr="00805EA5" w:rsidRDefault="007D78F3" w:rsidP="00376B69">
            <w:pPr>
              <w:rPr>
                <w:rFonts w:asciiTheme="minorHAnsi" w:hAnsiTheme="minorHAnsi"/>
                <w:sz w:val="22"/>
                <w:szCs w:val="22"/>
              </w:rPr>
            </w:pPr>
            <w:r>
              <w:rPr>
                <w:rFonts w:asciiTheme="minorHAnsi" w:hAnsiTheme="minorHAnsi"/>
                <w:sz w:val="22"/>
                <w:szCs w:val="22"/>
              </w:rPr>
              <w:t>Forma dysponowania (umowa)</w:t>
            </w:r>
          </w:p>
        </w:tc>
      </w:tr>
      <w:tr w:rsidR="007D78F3" w:rsidRPr="00805EA5" w:rsidTr="00376B69">
        <w:trPr>
          <w:trHeight w:val="370"/>
        </w:trPr>
        <w:tc>
          <w:tcPr>
            <w:tcW w:w="716" w:type="dxa"/>
          </w:tcPr>
          <w:p w:rsidR="007D78F3" w:rsidRPr="00805EA5" w:rsidRDefault="007D78F3" w:rsidP="00376B69">
            <w:pPr>
              <w:rPr>
                <w:rFonts w:asciiTheme="minorHAnsi" w:hAnsiTheme="minorHAnsi"/>
                <w:sz w:val="22"/>
                <w:szCs w:val="22"/>
              </w:rPr>
            </w:pPr>
            <w:r>
              <w:rPr>
                <w:rFonts w:asciiTheme="minorHAnsi" w:hAnsiTheme="minorHAnsi"/>
                <w:sz w:val="22"/>
                <w:szCs w:val="22"/>
              </w:rPr>
              <w:t>1</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r w:rsidR="007D78F3" w:rsidRPr="00805EA5" w:rsidTr="00376B69">
        <w:trPr>
          <w:trHeight w:val="370"/>
        </w:trPr>
        <w:tc>
          <w:tcPr>
            <w:tcW w:w="716" w:type="dxa"/>
          </w:tcPr>
          <w:p w:rsidR="007D78F3" w:rsidRDefault="007D78F3" w:rsidP="00376B69">
            <w:pPr>
              <w:rPr>
                <w:rFonts w:asciiTheme="minorHAnsi" w:hAnsiTheme="minorHAnsi"/>
                <w:sz w:val="22"/>
                <w:szCs w:val="22"/>
              </w:rPr>
            </w:pPr>
            <w:r>
              <w:rPr>
                <w:rFonts w:asciiTheme="minorHAnsi" w:hAnsiTheme="minorHAnsi"/>
                <w:sz w:val="22"/>
                <w:szCs w:val="22"/>
              </w:rPr>
              <w:t>2</w:t>
            </w:r>
          </w:p>
        </w:tc>
        <w:tc>
          <w:tcPr>
            <w:tcW w:w="1831" w:type="dxa"/>
          </w:tcPr>
          <w:p w:rsidR="007D78F3" w:rsidRPr="00805EA5" w:rsidRDefault="007D78F3" w:rsidP="00376B69">
            <w:pPr>
              <w:rPr>
                <w:rFonts w:asciiTheme="minorHAnsi" w:hAnsiTheme="minorHAnsi"/>
                <w:sz w:val="22"/>
                <w:szCs w:val="22"/>
              </w:rPr>
            </w:pPr>
          </w:p>
        </w:tc>
        <w:tc>
          <w:tcPr>
            <w:tcW w:w="2356" w:type="dxa"/>
          </w:tcPr>
          <w:p w:rsidR="007D78F3" w:rsidRPr="00805EA5" w:rsidRDefault="007D78F3" w:rsidP="00376B69">
            <w:pPr>
              <w:rPr>
                <w:rFonts w:asciiTheme="minorHAnsi" w:hAnsiTheme="minorHAnsi"/>
                <w:sz w:val="22"/>
                <w:szCs w:val="22"/>
              </w:rPr>
            </w:pPr>
          </w:p>
        </w:tc>
        <w:tc>
          <w:tcPr>
            <w:tcW w:w="1918" w:type="dxa"/>
          </w:tcPr>
          <w:p w:rsidR="007D78F3" w:rsidRPr="00805EA5" w:rsidRDefault="007D78F3" w:rsidP="00376B69">
            <w:pPr>
              <w:rPr>
                <w:rFonts w:asciiTheme="minorHAnsi" w:hAnsiTheme="minorHAnsi"/>
                <w:sz w:val="22"/>
                <w:szCs w:val="22"/>
              </w:rPr>
            </w:pPr>
          </w:p>
        </w:tc>
        <w:tc>
          <w:tcPr>
            <w:tcW w:w="2246" w:type="dxa"/>
          </w:tcPr>
          <w:p w:rsidR="007D78F3" w:rsidRPr="00805EA5" w:rsidRDefault="007D78F3" w:rsidP="00376B69">
            <w:pPr>
              <w:rPr>
                <w:rFonts w:asciiTheme="minorHAnsi" w:hAnsiTheme="minorHAnsi"/>
                <w:sz w:val="22"/>
                <w:szCs w:val="22"/>
              </w:rPr>
            </w:pPr>
          </w:p>
        </w:tc>
      </w:tr>
    </w:tbl>
    <w:p w:rsidR="007D78F3" w:rsidRPr="007D78F3" w:rsidRDefault="007D78F3" w:rsidP="00E93095">
      <w:pPr>
        <w:pStyle w:val="Bezodstpw"/>
        <w:spacing w:line="276" w:lineRule="auto"/>
        <w:rPr>
          <w:rFonts w:asciiTheme="minorHAnsi" w:hAnsiTheme="minorHAnsi" w:cstheme="minorHAnsi"/>
          <w:b/>
          <w:sz w:val="22"/>
          <w:szCs w:val="22"/>
        </w:rPr>
      </w:pPr>
      <w:r w:rsidRPr="007D78F3">
        <w:rPr>
          <w:rFonts w:asciiTheme="minorHAnsi" w:hAnsiTheme="minorHAnsi" w:cstheme="minorHAnsi"/>
          <w:b/>
          <w:sz w:val="22"/>
          <w:szCs w:val="22"/>
        </w:rPr>
        <w:t>Uwaga:</w:t>
      </w:r>
    </w:p>
    <w:p w:rsidR="0038157B" w:rsidRPr="007D78F3" w:rsidRDefault="007D78F3" w:rsidP="00E93095">
      <w:pPr>
        <w:pStyle w:val="Bezodstpw"/>
        <w:rPr>
          <w:rFonts w:asciiTheme="minorHAnsi" w:eastAsia="Calibri" w:hAnsiTheme="minorHAnsi" w:cstheme="minorHAnsi"/>
          <w:b/>
          <w:sz w:val="22"/>
          <w:szCs w:val="22"/>
          <w:u w:val="single"/>
        </w:rPr>
      </w:pPr>
      <w:r w:rsidRPr="007D78F3">
        <w:rPr>
          <w:rFonts w:asciiTheme="minorHAnsi" w:hAnsiTheme="minorHAnsi" w:cstheme="minorHAnsi"/>
          <w:b/>
          <w:sz w:val="22"/>
          <w:szCs w:val="22"/>
        </w:rPr>
        <w:t>Potwierdzenie posiadanych przez podaną w wykazie osobę kwalifikacji wybrany Wykonawca będzie zobowiązany dostarczyć Zamawiającemu</w:t>
      </w:r>
    </w:p>
    <w:p w:rsidR="00A13FB0" w:rsidRDefault="00A13FB0" w:rsidP="008750BE">
      <w:pPr>
        <w:pStyle w:val="Tekstpodstawowywcity2"/>
        <w:spacing w:after="0" w:line="276" w:lineRule="auto"/>
        <w:ind w:left="0"/>
        <w:jc w:val="center"/>
        <w:rPr>
          <w:rFonts w:asciiTheme="minorHAnsi" w:hAnsiTheme="minorHAnsi" w:cstheme="minorHAnsi"/>
          <w:b/>
        </w:rPr>
      </w:pPr>
    </w:p>
    <w:p w:rsidR="00A13FB0" w:rsidRDefault="00A13FB0" w:rsidP="008750BE">
      <w:pPr>
        <w:pStyle w:val="Tekstpodstawowywcity2"/>
        <w:spacing w:after="0" w:line="276" w:lineRule="auto"/>
        <w:ind w:left="0"/>
        <w:jc w:val="center"/>
        <w:rPr>
          <w:rFonts w:asciiTheme="minorHAnsi" w:hAnsiTheme="minorHAnsi" w:cstheme="minorHAnsi"/>
          <w:b/>
        </w:rPr>
      </w:pPr>
    </w:p>
    <w:p w:rsidR="00A13FB0" w:rsidRDefault="00A13FB0" w:rsidP="008750BE">
      <w:pPr>
        <w:pStyle w:val="Tekstpodstawowywcity2"/>
        <w:spacing w:after="0" w:line="276" w:lineRule="auto"/>
        <w:ind w:left="0"/>
        <w:jc w:val="center"/>
        <w:rPr>
          <w:rFonts w:asciiTheme="minorHAnsi" w:hAnsiTheme="minorHAnsi" w:cstheme="minorHAnsi"/>
          <w:b/>
        </w:rPr>
      </w:pPr>
    </w:p>
    <w:p w:rsidR="00A13FB0" w:rsidRDefault="00A13FB0" w:rsidP="008750BE">
      <w:pPr>
        <w:pStyle w:val="Tekstpodstawowywcity2"/>
        <w:spacing w:after="0" w:line="276" w:lineRule="auto"/>
        <w:ind w:left="0"/>
        <w:jc w:val="center"/>
        <w:rPr>
          <w:rFonts w:asciiTheme="minorHAnsi" w:hAnsiTheme="minorHAnsi" w:cstheme="minorHAnsi"/>
          <w:b/>
        </w:rPr>
      </w:pPr>
    </w:p>
    <w:p w:rsidR="00A13FB0" w:rsidRDefault="00A13FB0" w:rsidP="008750BE">
      <w:pPr>
        <w:pStyle w:val="Tekstpodstawowywcity2"/>
        <w:spacing w:after="0" w:line="276" w:lineRule="auto"/>
        <w:ind w:left="0"/>
        <w:jc w:val="center"/>
        <w:rPr>
          <w:rFonts w:asciiTheme="minorHAnsi" w:hAnsiTheme="minorHAnsi" w:cstheme="minorHAnsi"/>
          <w:b/>
        </w:rPr>
      </w:pPr>
    </w:p>
    <w:p w:rsidR="00A13FB0" w:rsidRDefault="00A13FB0" w:rsidP="008750BE">
      <w:pPr>
        <w:pStyle w:val="Tekstpodstawowywcity2"/>
        <w:spacing w:after="0" w:line="276" w:lineRule="auto"/>
        <w:ind w:left="0"/>
        <w:jc w:val="center"/>
        <w:rPr>
          <w:rFonts w:asciiTheme="minorHAnsi" w:hAnsiTheme="minorHAnsi" w:cstheme="minorHAnsi"/>
          <w:b/>
        </w:rPr>
      </w:pPr>
    </w:p>
    <w:p w:rsidR="00A13FB0" w:rsidRDefault="00A13FB0" w:rsidP="008750BE">
      <w:pPr>
        <w:pStyle w:val="Tekstpodstawowywcity2"/>
        <w:spacing w:after="0" w:line="276" w:lineRule="auto"/>
        <w:ind w:left="0"/>
        <w:jc w:val="center"/>
        <w:rPr>
          <w:rFonts w:asciiTheme="minorHAnsi" w:hAnsiTheme="minorHAnsi" w:cstheme="minorHAnsi"/>
          <w:b/>
        </w:rPr>
      </w:pPr>
    </w:p>
    <w:p w:rsidR="00A13FB0" w:rsidRDefault="00A13FB0" w:rsidP="008750BE">
      <w:pPr>
        <w:pStyle w:val="Tekstpodstawowywcity2"/>
        <w:spacing w:after="0" w:line="276" w:lineRule="auto"/>
        <w:ind w:left="0"/>
        <w:jc w:val="center"/>
        <w:rPr>
          <w:rFonts w:asciiTheme="minorHAnsi" w:hAnsiTheme="minorHAnsi" w:cstheme="minorHAnsi"/>
          <w:b/>
        </w:rPr>
      </w:pPr>
    </w:p>
    <w:p w:rsidR="00A13FB0" w:rsidRDefault="00A13FB0" w:rsidP="008750BE">
      <w:pPr>
        <w:pStyle w:val="Tekstpodstawowywcity2"/>
        <w:spacing w:after="0" w:line="276" w:lineRule="auto"/>
        <w:ind w:left="0"/>
        <w:jc w:val="center"/>
        <w:rPr>
          <w:rFonts w:asciiTheme="minorHAnsi" w:hAnsiTheme="minorHAnsi" w:cstheme="minorHAnsi"/>
          <w:b/>
        </w:rPr>
      </w:pPr>
    </w:p>
    <w:p w:rsidR="00A13FB0" w:rsidRDefault="00A13FB0" w:rsidP="008750BE">
      <w:pPr>
        <w:pStyle w:val="Tekstpodstawowywcity2"/>
        <w:spacing w:after="0" w:line="276" w:lineRule="auto"/>
        <w:ind w:left="0"/>
        <w:jc w:val="center"/>
        <w:rPr>
          <w:rFonts w:asciiTheme="minorHAnsi" w:hAnsiTheme="minorHAnsi" w:cstheme="minorHAnsi"/>
          <w:b/>
        </w:rPr>
      </w:pPr>
    </w:p>
    <w:p w:rsidR="00A13FB0" w:rsidRDefault="00A13FB0" w:rsidP="008750BE">
      <w:pPr>
        <w:pStyle w:val="Tekstpodstawowywcity2"/>
        <w:spacing w:after="0" w:line="276" w:lineRule="auto"/>
        <w:ind w:left="0"/>
        <w:jc w:val="center"/>
        <w:rPr>
          <w:rFonts w:asciiTheme="minorHAnsi" w:hAnsiTheme="minorHAnsi" w:cstheme="minorHAnsi"/>
          <w:b/>
        </w:rPr>
      </w:pPr>
    </w:p>
    <w:p w:rsidR="008750BE" w:rsidRPr="00791396" w:rsidRDefault="00E93095" w:rsidP="008750BE">
      <w:pPr>
        <w:pStyle w:val="Tekstpodstawowywcity2"/>
        <w:spacing w:after="0" w:line="276" w:lineRule="auto"/>
        <w:ind w:left="0"/>
        <w:jc w:val="center"/>
        <w:rPr>
          <w:rFonts w:asciiTheme="minorHAnsi" w:hAnsiTheme="minorHAnsi" w:cstheme="minorHAnsi"/>
        </w:rPr>
      </w:pPr>
      <w:r>
        <w:rPr>
          <w:rFonts w:asciiTheme="minorHAnsi" w:hAnsiTheme="minorHAnsi" w:cstheme="minorHAnsi"/>
          <w:b/>
        </w:rPr>
        <w:lastRenderedPageBreak/>
        <w:t xml:space="preserve">  </w:t>
      </w:r>
      <w:r w:rsidR="008750BE" w:rsidRPr="00791396">
        <w:rPr>
          <w:rFonts w:asciiTheme="minorHAnsi" w:hAnsiTheme="minorHAnsi" w:cstheme="minorHAnsi"/>
          <w:b/>
        </w:rPr>
        <w:t>Załącznik Nr 8 d</w:t>
      </w:r>
      <w:r w:rsidR="008750BE" w:rsidRPr="00791396">
        <w:rPr>
          <w:rFonts w:asciiTheme="minorHAnsi" w:hAnsiTheme="minorHAnsi" w:cstheme="minorHAnsi"/>
          <w:b/>
          <w:bCs/>
        </w:rPr>
        <w:t>o SWZ</w:t>
      </w:r>
    </w:p>
    <w:p w:rsidR="008750BE" w:rsidRPr="00791396" w:rsidRDefault="008750BE" w:rsidP="008750BE">
      <w:pPr>
        <w:pStyle w:val="Tekstpodstawowywcity2"/>
        <w:pBdr>
          <w:bottom w:val="single" w:sz="4" w:space="0" w:color="000000"/>
        </w:pBdr>
        <w:spacing w:after="0" w:line="276" w:lineRule="auto"/>
        <w:ind w:left="0"/>
        <w:jc w:val="center"/>
        <w:rPr>
          <w:rFonts w:asciiTheme="minorHAnsi" w:hAnsiTheme="minorHAnsi" w:cstheme="minorHAnsi"/>
          <w:b/>
        </w:rPr>
      </w:pPr>
      <w:r w:rsidRPr="00791396">
        <w:rPr>
          <w:rFonts w:asciiTheme="minorHAnsi" w:hAnsiTheme="minorHAnsi" w:cstheme="minorHAnsi"/>
          <w:b/>
        </w:rPr>
        <w:t>Wzór wykazu usług</w:t>
      </w:r>
    </w:p>
    <w:p w:rsidR="008750BE" w:rsidRPr="00791396" w:rsidRDefault="008750BE" w:rsidP="008750BE">
      <w:pPr>
        <w:tabs>
          <w:tab w:val="left" w:pos="567"/>
        </w:tabs>
        <w:contextualSpacing/>
        <w:jc w:val="center"/>
        <w:rPr>
          <w:rFonts w:asciiTheme="minorHAnsi" w:hAnsiTheme="minorHAnsi" w:cstheme="minorHAnsi"/>
          <w:b/>
        </w:rPr>
      </w:pPr>
      <w:r w:rsidRPr="00791396">
        <w:rPr>
          <w:rFonts w:asciiTheme="minorHAnsi" w:hAnsiTheme="minorHAnsi" w:cstheme="minorHAnsi"/>
          <w:bCs/>
        </w:rPr>
        <w:t>(Numer referencyjny:</w:t>
      </w:r>
      <w:r w:rsidRPr="00791396">
        <w:rPr>
          <w:rFonts w:asciiTheme="minorHAnsi" w:hAnsiTheme="minorHAnsi" w:cstheme="minorHAnsi"/>
          <w:b/>
          <w:color w:val="000000"/>
        </w:rPr>
        <w:t xml:space="preserve"> </w:t>
      </w:r>
      <w:r w:rsidRPr="00791396">
        <w:rPr>
          <w:rFonts w:asciiTheme="minorHAnsi" w:hAnsiTheme="minorHAnsi" w:cstheme="minorHAnsi"/>
          <w:b/>
          <w:bCs/>
        </w:rPr>
        <w:t>CKZiU.310.1.2025</w:t>
      </w:r>
      <w:r w:rsidRPr="00791396">
        <w:rPr>
          <w:rFonts w:asciiTheme="minorHAnsi" w:hAnsiTheme="minorHAnsi" w:cstheme="minorHAnsi"/>
          <w:bCs/>
          <w:color w:val="000000"/>
        </w:rPr>
        <w:t>)</w:t>
      </w:r>
    </w:p>
    <w:p w:rsidR="008750BE" w:rsidRPr="00791396" w:rsidRDefault="008750BE" w:rsidP="008750BE">
      <w:pPr>
        <w:adjustRightInd w:val="0"/>
        <w:spacing w:line="276" w:lineRule="auto"/>
        <w:jc w:val="both"/>
        <w:rPr>
          <w:rFonts w:asciiTheme="minorHAnsi" w:hAnsiTheme="minorHAnsi" w:cstheme="minorHAnsi"/>
          <w:b/>
          <w:u w:val="single"/>
          <w:lang w:eastAsia="pl-PL"/>
        </w:rPr>
      </w:pPr>
      <w:r w:rsidRPr="00791396">
        <w:rPr>
          <w:rFonts w:asciiTheme="minorHAnsi" w:hAnsiTheme="minorHAnsi" w:cstheme="minorHAnsi"/>
          <w:b/>
          <w:u w:val="single"/>
          <w:lang w:eastAsia="pl-PL"/>
        </w:rPr>
        <w:t>ZAMAWIAJĄCY:</w:t>
      </w:r>
    </w:p>
    <w:p w:rsidR="008750BE" w:rsidRPr="00791396" w:rsidRDefault="008750BE" w:rsidP="008750BE">
      <w:pPr>
        <w:suppressAutoHyphens w:val="0"/>
        <w:jc w:val="both"/>
        <w:rPr>
          <w:rFonts w:asciiTheme="minorHAnsi" w:hAnsiTheme="minorHAnsi" w:cstheme="minorHAnsi"/>
          <w:b/>
          <w:lang w:eastAsia="pl-PL"/>
        </w:rPr>
      </w:pPr>
      <w:r w:rsidRPr="00791396">
        <w:rPr>
          <w:rFonts w:asciiTheme="minorHAnsi" w:hAnsiTheme="minorHAnsi" w:cstheme="minorHAnsi"/>
          <w:b/>
          <w:lang w:eastAsia="pl-PL"/>
        </w:rPr>
        <w:t xml:space="preserve">Miasto Mysłowice – Centrum Kształcenia Zawodowego i Ustawicznego w Mysłowicach </w:t>
      </w:r>
      <w:r w:rsidRPr="00791396">
        <w:rPr>
          <w:rFonts w:asciiTheme="minorHAnsi" w:hAnsiTheme="minorHAnsi" w:cstheme="minorHAnsi"/>
          <w:b/>
          <w:lang w:eastAsia="pl-PL"/>
        </w:rPr>
        <w:br/>
        <w:t>ul. Mikołowska 44, 41-400 Mysłowice</w:t>
      </w:r>
    </w:p>
    <w:p w:rsidR="008750BE" w:rsidRPr="00791396" w:rsidRDefault="008750BE" w:rsidP="008750BE">
      <w:pPr>
        <w:tabs>
          <w:tab w:val="left" w:pos="567"/>
        </w:tabs>
        <w:suppressAutoHyphens w:val="0"/>
        <w:autoSpaceDE w:val="0"/>
        <w:adjustRightInd w:val="0"/>
        <w:spacing w:line="276" w:lineRule="auto"/>
        <w:rPr>
          <w:rFonts w:asciiTheme="minorHAnsi" w:hAnsiTheme="minorHAnsi" w:cstheme="minorHAnsi"/>
          <w:bCs/>
        </w:rPr>
      </w:pPr>
      <w:r w:rsidRPr="00791396">
        <w:rPr>
          <w:rFonts w:asciiTheme="minorHAnsi" w:hAnsiTheme="minorHAnsi" w:cstheme="minorHAnsi"/>
          <w:bCs/>
        </w:rPr>
        <w:t>NIP: 222 00 1</w:t>
      </w:r>
      <w:r w:rsidR="00A225CE">
        <w:rPr>
          <w:rFonts w:asciiTheme="minorHAnsi" w:hAnsiTheme="minorHAnsi" w:cstheme="minorHAnsi"/>
          <w:bCs/>
        </w:rPr>
        <w:t>2</w:t>
      </w:r>
      <w:r w:rsidRPr="00791396">
        <w:rPr>
          <w:rFonts w:asciiTheme="minorHAnsi" w:hAnsiTheme="minorHAnsi" w:cstheme="minorHAnsi"/>
          <w:bCs/>
        </w:rPr>
        <w:t xml:space="preserve"> 288, </w:t>
      </w:r>
    </w:p>
    <w:p w:rsidR="008750BE" w:rsidRPr="00791396" w:rsidRDefault="008750BE" w:rsidP="008750BE">
      <w:pPr>
        <w:suppressAutoHyphens w:val="0"/>
        <w:jc w:val="both"/>
        <w:rPr>
          <w:rFonts w:asciiTheme="minorHAnsi" w:hAnsiTheme="minorHAnsi" w:cstheme="minorHAnsi"/>
        </w:rPr>
      </w:pPr>
      <w:r w:rsidRPr="00791396">
        <w:rPr>
          <w:rFonts w:asciiTheme="minorHAnsi" w:hAnsiTheme="minorHAnsi" w:cstheme="minorHAnsi"/>
          <w:bCs/>
        </w:rPr>
        <w:t>Nr telefonu</w:t>
      </w:r>
      <w:r w:rsidRPr="00791396">
        <w:rPr>
          <w:rFonts w:asciiTheme="minorHAnsi" w:hAnsiTheme="minorHAnsi" w:cstheme="minorHAnsi"/>
        </w:rPr>
        <w:t xml:space="preserve">:+48 32 </w:t>
      </w:r>
      <w:r w:rsidRPr="00791396">
        <w:rPr>
          <w:rFonts w:asciiTheme="minorHAnsi" w:eastAsia="Times New Roman" w:hAnsiTheme="minorHAnsi" w:cstheme="minorHAnsi"/>
          <w:bCs/>
          <w:lang w:eastAsia="pl-PL"/>
        </w:rPr>
        <w:t>222 26 41 lub 533 341 501</w:t>
      </w:r>
    </w:p>
    <w:p w:rsidR="008750BE" w:rsidRPr="00791396" w:rsidRDefault="008750BE" w:rsidP="008750BE">
      <w:pPr>
        <w:tabs>
          <w:tab w:val="left" w:pos="567"/>
        </w:tabs>
        <w:suppressAutoHyphens w:val="0"/>
        <w:autoSpaceDE w:val="0"/>
        <w:adjustRightInd w:val="0"/>
        <w:spacing w:line="276" w:lineRule="auto"/>
        <w:rPr>
          <w:rFonts w:asciiTheme="minorHAnsi" w:hAnsiTheme="minorHAnsi" w:cstheme="minorHAnsi"/>
          <w:bCs/>
        </w:rPr>
      </w:pPr>
      <w:r w:rsidRPr="00791396">
        <w:rPr>
          <w:rFonts w:asciiTheme="minorHAnsi" w:hAnsiTheme="minorHAnsi" w:cstheme="minorHAnsi"/>
          <w:bCs/>
        </w:rPr>
        <w:t xml:space="preserve">Adres poczty elektronicznej: </w:t>
      </w:r>
      <w:hyperlink r:id="rId36" w:history="1">
        <w:r w:rsidRPr="00791396">
          <w:rPr>
            <w:rFonts w:asciiTheme="minorHAnsi" w:hAnsiTheme="minorHAnsi" w:cstheme="minorHAnsi"/>
            <w:b/>
            <w:u w:val="single"/>
            <w:lang w:eastAsia="pl-PL"/>
          </w:rPr>
          <w:t>sekretariat@ckziu-myslowice.pl</w:t>
        </w:r>
      </w:hyperlink>
      <w:r w:rsidRPr="00791396">
        <w:rPr>
          <w:rFonts w:asciiTheme="minorHAnsi" w:hAnsiTheme="minorHAnsi" w:cstheme="minorHAnsi"/>
          <w:b/>
          <w:u w:val="single"/>
          <w:lang w:eastAsia="pl-PL"/>
        </w:rPr>
        <w:t xml:space="preserve"> </w:t>
      </w:r>
    </w:p>
    <w:p w:rsidR="008750BE" w:rsidRPr="00791396" w:rsidRDefault="008750BE" w:rsidP="008750BE">
      <w:pPr>
        <w:rPr>
          <w:rFonts w:asciiTheme="minorHAnsi" w:hAnsiTheme="minorHAnsi" w:cstheme="minorHAnsi"/>
          <w:b/>
          <w:u w:val="single"/>
        </w:rPr>
      </w:pPr>
      <w:r w:rsidRPr="00791396">
        <w:rPr>
          <w:rFonts w:asciiTheme="minorHAnsi" w:hAnsiTheme="minorHAnsi" w:cstheme="minorHAnsi"/>
          <w:b/>
          <w:u w:val="single"/>
        </w:rPr>
        <w:t>WYKONAWCA:</w:t>
      </w:r>
    </w:p>
    <w:p w:rsidR="008750BE" w:rsidRPr="00791396" w:rsidRDefault="008750BE" w:rsidP="008750BE">
      <w:pPr>
        <w:ind w:right="4244"/>
        <w:rPr>
          <w:rFonts w:asciiTheme="minorHAnsi" w:hAnsiTheme="minorHAnsi" w:cstheme="minorHAnsi"/>
        </w:rPr>
      </w:pPr>
      <w:r w:rsidRPr="00791396">
        <w:rPr>
          <w:rFonts w:asciiTheme="minorHAnsi" w:hAnsiTheme="minorHAnsi" w:cstheme="minorHAnsi"/>
        </w:rPr>
        <w:t>…………………………………………………..…..…………</w:t>
      </w:r>
    </w:p>
    <w:p w:rsidR="008750BE" w:rsidRPr="00791396" w:rsidRDefault="008750BE" w:rsidP="008750BE">
      <w:pPr>
        <w:ind w:right="4244"/>
        <w:rPr>
          <w:rFonts w:asciiTheme="minorHAnsi" w:hAnsiTheme="minorHAnsi" w:cstheme="minorHAnsi"/>
        </w:rPr>
      </w:pPr>
      <w:r w:rsidRPr="00791396">
        <w:rPr>
          <w:rFonts w:asciiTheme="minorHAnsi" w:hAnsiTheme="minorHAnsi" w:cstheme="minorHAnsi"/>
        </w:rPr>
        <w:t>…………………………………………………..…..…………</w:t>
      </w:r>
    </w:p>
    <w:p w:rsidR="008750BE" w:rsidRPr="00791396" w:rsidRDefault="008750BE" w:rsidP="008750BE">
      <w:pPr>
        <w:ind w:right="2266"/>
        <w:rPr>
          <w:rFonts w:asciiTheme="minorHAnsi" w:hAnsiTheme="minorHAnsi" w:cstheme="minorHAnsi"/>
          <w:i/>
        </w:rPr>
      </w:pPr>
      <w:r w:rsidRPr="00791396">
        <w:rPr>
          <w:rFonts w:asciiTheme="minorHAnsi" w:hAnsiTheme="minorHAnsi" w:cstheme="minorHAnsi"/>
          <w:i/>
        </w:rPr>
        <w:t>(pełna nazwa/firma, adres, w zależności od podmiotu: NIP/PESEL, KRS/CEIDG)</w:t>
      </w:r>
    </w:p>
    <w:p w:rsidR="008750BE" w:rsidRPr="00791396" w:rsidRDefault="008750BE" w:rsidP="008750BE">
      <w:pPr>
        <w:rPr>
          <w:rFonts w:asciiTheme="minorHAnsi" w:hAnsiTheme="minorHAnsi" w:cstheme="minorHAnsi"/>
          <w:u w:val="single"/>
        </w:rPr>
      </w:pPr>
      <w:r w:rsidRPr="00791396">
        <w:rPr>
          <w:rFonts w:asciiTheme="minorHAnsi" w:hAnsiTheme="minorHAnsi" w:cstheme="minorHAnsi"/>
          <w:u w:val="single"/>
        </w:rPr>
        <w:t>reprezentowany przez:</w:t>
      </w:r>
    </w:p>
    <w:p w:rsidR="008750BE" w:rsidRPr="00791396" w:rsidRDefault="008750BE" w:rsidP="008750BE">
      <w:pPr>
        <w:ind w:right="4244"/>
        <w:rPr>
          <w:rFonts w:asciiTheme="minorHAnsi" w:hAnsiTheme="minorHAnsi" w:cstheme="minorHAnsi"/>
        </w:rPr>
      </w:pPr>
      <w:r w:rsidRPr="00791396">
        <w:rPr>
          <w:rFonts w:asciiTheme="minorHAnsi" w:hAnsiTheme="minorHAnsi" w:cstheme="minorHAnsi"/>
        </w:rPr>
        <w:t>…………………………………………………..…..…………</w:t>
      </w:r>
    </w:p>
    <w:p w:rsidR="008750BE" w:rsidRPr="00791396" w:rsidRDefault="008750BE" w:rsidP="008750BE">
      <w:pPr>
        <w:ind w:right="4244"/>
        <w:rPr>
          <w:rFonts w:asciiTheme="minorHAnsi" w:hAnsiTheme="minorHAnsi" w:cstheme="minorHAnsi"/>
        </w:rPr>
      </w:pPr>
      <w:r w:rsidRPr="00791396">
        <w:rPr>
          <w:rFonts w:asciiTheme="minorHAnsi" w:hAnsiTheme="minorHAnsi" w:cstheme="minorHAnsi"/>
        </w:rPr>
        <w:t>…………………………………………………..…..…………</w:t>
      </w:r>
    </w:p>
    <w:p w:rsidR="008750BE" w:rsidRPr="00791396" w:rsidRDefault="008750BE" w:rsidP="008750BE">
      <w:pPr>
        <w:rPr>
          <w:rFonts w:asciiTheme="minorHAnsi" w:hAnsiTheme="minorHAnsi" w:cstheme="minorHAnsi"/>
          <w:b/>
        </w:rPr>
      </w:pPr>
      <w:r w:rsidRPr="00791396">
        <w:rPr>
          <w:rFonts w:asciiTheme="minorHAnsi" w:hAnsiTheme="minorHAnsi" w:cstheme="minorHAnsi"/>
          <w:i/>
        </w:rPr>
        <w:t xml:space="preserve"> (imię, nazwisko, stanowisko/podstawa do reprezentacji)</w:t>
      </w:r>
    </w:p>
    <w:p w:rsidR="00A225CE" w:rsidRPr="00791396" w:rsidRDefault="00A225CE" w:rsidP="00A225CE">
      <w:pPr>
        <w:pStyle w:val="Bezodstpw"/>
        <w:spacing w:line="276" w:lineRule="auto"/>
        <w:jc w:val="center"/>
        <w:rPr>
          <w:rFonts w:asciiTheme="minorHAnsi" w:hAnsiTheme="minorHAnsi" w:cstheme="minorHAnsi"/>
          <w:b/>
        </w:rPr>
      </w:pPr>
      <w:r w:rsidRPr="00791396">
        <w:rPr>
          <w:rFonts w:asciiTheme="minorHAnsi" w:hAnsiTheme="minorHAnsi" w:cstheme="minorHAnsi"/>
          <w:b/>
        </w:rPr>
        <w:t>Wykaz usług wykonanych/</w:t>
      </w:r>
      <w:r w:rsidRPr="00791396">
        <w:rPr>
          <w:rFonts w:asciiTheme="minorHAnsi" w:hAnsiTheme="minorHAnsi" w:cstheme="minorHAnsi"/>
        </w:rPr>
        <w:t xml:space="preserve"> </w:t>
      </w:r>
      <w:r w:rsidRPr="00791396">
        <w:rPr>
          <w:rFonts w:asciiTheme="minorHAnsi" w:hAnsiTheme="minorHAnsi" w:cstheme="minorHAnsi"/>
          <w:b/>
        </w:rPr>
        <w:t xml:space="preserve">wykonywanych w okresie ostatnich </w:t>
      </w:r>
      <w:r w:rsidRPr="00791396">
        <w:rPr>
          <w:rFonts w:asciiTheme="minorHAnsi" w:hAnsiTheme="minorHAnsi" w:cstheme="minorHAnsi"/>
          <w:b/>
        </w:rPr>
        <w:br/>
        <w:t>3 lat przed upływem terminu składania ofert</w:t>
      </w:r>
    </w:p>
    <w:p w:rsidR="00A225CE" w:rsidRDefault="00A225CE" w:rsidP="008750BE">
      <w:pPr>
        <w:tabs>
          <w:tab w:val="left" w:pos="0"/>
        </w:tabs>
        <w:spacing w:line="276" w:lineRule="auto"/>
        <w:rPr>
          <w:rFonts w:asciiTheme="minorHAnsi" w:hAnsiTheme="minorHAnsi" w:cstheme="minorHAnsi"/>
        </w:rPr>
      </w:pPr>
    </w:p>
    <w:p w:rsidR="008750BE" w:rsidRPr="00791396" w:rsidRDefault="008750BE" w:rsidP="008750BE">
      <w:pPr>
        <w:tabs>
          <w:tab w:val="left" w:pos="0"/>
        </w:tabs>
        <w:spacing w:line="276" w:lineRule="auto"/>
        <w:rPr>
          <w:rFonts w:asciiTheme="minorHAnsi" w:hAnsiTheme="minorHAnsi" w:cstheme="minorHAnsi"/>
        </w:rPr>
      </w:pPr>
      <w:r w:rsidRPr="00791396">
        <w:rPr>
          <w:rFonts w:asciiTheme="minorHAnsi" w:hAnsiTheme="minorHAnsi" w:cstheme="minorHAnsi"/>
        </w:rPr>
        <w:t xml:space="preserve">Przystępując do postępowania w sprawie udzielenia zamówienia publicznego na zadanie pn.: </w:t>
      </w:r>
      <w:r w:rsidRPr="00791396">
        <w:rPr>
          <w:rFonts w:asciiTheme="minorHAnsi" w:hAnsiTheme="minorHAnsi" w:cstheme="minorHAnsi"/>
          <w:b/>
        </w:rPr>
        <w:t xml:space="preserve">„Organizacja i przeprowadzenie kursów zawodowych dla uczniów/uczennic Centrum Kształcenia Zawodowego i Ustawicznego w Mysłowicach, uczestniczących w projekcie pn. „ Edukacja Transformacja” zgodnie z zapisami Rozdziału 6.1.4) SWZ </w:t>
      </w:r>
      <w:r w:rsidRPr="00791396">
        <w:rPr>
          <w:rFonts w:asciiTheme="minorHAnsi" w:hAnsiTheme="minorHAnsi" w:cstheme="minorHAnsi"/>
        </w:rPr>
        <w:t>wraz z podaniem ich przedmiotu, dat wykonania:</w:t>
      </w:r>
    </w:p>
    <w:p w:rsidR="008750BE" w:rsidRPr="00791396" w:rsidRDefault="008750BE" w:rsidP="008750BE">
      <w:pPr>
        <w:tabs>
          <w:tab w:val="left" w:pos="0"/>
        </w:tabs>
        <w:spacing w:line="276" w:lineRule="auto"/>
        <w:jc w:val="both"/>
        <w:rPr>
          <w:rFonts w:asciiTheme="minorHAnsi" w:hAnsiTheme="minorHAnsi" w:cstheme="minorHAnsi"/>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83"/>
        <w:gridCol w:w="1418"/>
        <w:gridCol w:w="1456"/>
        <w:gridCol w:w="2371"/>
      </w:tblGrid>
      <w:tr w:rsidR="008750BE" w:rsidRPr="00791396" w:rsidTr="00376B69">
        <w:trPr>
          <w:trHeight w:val="495"/>
        </w:trPr>
        <w:tc>
          <w:tcPr>
            <w:tcW w:w="506"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Lp.</w:t>
            </w:r>
          </w:p>
        </w:tc>
        <w:tc>
          <w:tcPr>
            <w:tcW w:w="2783" w:type="dxa"/>
            <w:vMerge w:val="restart"/>
            <w:shd w:val="clear" w:color="auto" w:fill="D9D9D9" w:themeFill="background1" w:themeFillShade="D9"/>
            <w:vAlign w:val="center"/>
          </w:tcPr>
          <w:p w:rsidR="008750BE" w:rsidRPr="00791396" w:rsidRDefault="008750BE" w:rsidP="00376B69">
            <w:pPr>
              <w:jc w:val="center"/>
              <w:rPr>
                <w:rFonts w:asciiTheme="minorHAnsi" w:hAnsiTheme="minorHAnsi" w:cstheme="minorHAnsi"/>
                <w:b/>
              </w:rPr>
            </w:pPr>
            <w:r w:rsidRPr="00791396">
              <w:rPr>
                <w:rFonts w:asciiTheme="minorHAnsi" w:hAnsiTheme="minorHAnsi" w:cstheme="minorHAnsi"/>
                <w:b/>
              </w:rPr>
              <w:t>Przedmiot usługi</w:t>
            </w: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(podanie nazwy zadania i miejsca jego realizacji)</w:t>
            </w:r>
          </w:p>
        </w:tc>
        <w:tc>
          <w:tcPr>
            <w:tcW w:w="2874" w:type="dxa"/>
            <w:gridSpan w:val="2"/>
            <w:tcBorders>
              <w:bottom w:val="single" w:sz="4" w:space="0" w:color="auto"/>
            </w:tcBorders>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eastAsia="TimesNewRomanPSMT" w:hAnsiTheme="minorHAnsi" w:cstheme="minorHAnsi"/>
                <w:b/>
              </w:rPr>
            </w:pPr>
            <w:r w:rsidRPr="00791396">
              <w:rPr>
                <w:rFonts w:asciiTheme="minorHAnsi" w:eastAsia="TimesNewRomanPSMT" w:hAnsiTheme="minorHAnsi" w:cstheme="minorHAnsi"/>
                <w:b/>
              </w:rPr>
              <w:t>Daty wykonania</w:t>
            </w:r>
          </w:p>
        </w:tc>
        <w:tc>
          <w:tcPr>
            <w:tcW w:w="2371"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Czy usługa polegała na przeprowadzeniu kursu .prawa jazdy</w:t>
            </w:r>
          </w:p>
          <w:p w:rsidR="008750BE" w:rsidRPr="00791396" w:rsidRDefault="008750BE" w:rsidP="00376B69">
            <w:pPr>
              <w:pStyle w:val="Tekstpodstawowy"/>
              <w:spacing w:after="0"/>
              <w:jc w:val="center"/>
              <w:rPr>
                <w:rFonts w:asciiTheme="minorHAnsi" w:hAnsiTheme="minorHAnsi" w:cstheme="minorHAnsi"/>
                <w:b/>
              </w:rPr>
            </w:pPr>
          </w:p>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TAK/NIE</w:t>
            </w:r>
          </w:p>
        </w:tc>
      </w:tr>
      <w:tr w:rsidR="008750BE" w:rsidRPr="00791396" w:rsidTr="00376B69">
        <w:trPr>
          <w:trHeight w:val="1080"/>
        </w:trPr>
        <w:tc>
          <w:tcPr>
            <w:tcW w:w="506" w:type="dxa"/>
            <w:vMerge/>
          </w:tcPr>
          <w:p w:rsidR="008750BE" w:rsidRPr="00791396" w:rsidRDefault="008750BE" w:rsidP="00376B69">
            <w:pPr>
              <w:pStyle w:val="Tekstpodstawowy"/>
              <w:spacing w:after="0"/>
              <w:rPr>
                <w:rFonts w:asciiTheme="minorHAnsi" w:hAnsiTheme="minorHAnsi" w:cstheme="minorHAnsi"/>
              </w:rPr>
            </w:pPr>
          </w:p>
        </w:tc>
        <w:tc>
          <w:tcPr>
            <w:tcW w:w="2783" w:type="dxa"/>
            <w:vMerge/>
          </w:tcPr>
          <w:p w:rsidR="008750BE" w:rsidRPr="00791396" w:rsidRDefault="008750BE" w:rsidP="00376B69">
            <w:pPr>
              <w:pStyle w:val="Tekstpodstawowy"/>
              <w:spacing w:after="0"/>
              <w:rPr>
                <w:rFonts w:asciiTheme="minorHAnsi" w:hAnsiTheme="minorHAnsi" w:cstheme="minorHAnsi"/>
              </w:rPr>
            </w:pPr>
          </w:p>
        </w:tc>
        <w:tc>
          <w:tcPr>
            <w:tcW w:w="1418" w:type="dxa"/>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Data rozpoczęcia [dd/mm/rrrr]</w:t>
            </w:r>
          </w:p>
        </w:tc>
        <w:tc>
          <w:tcPr>
            <w:tcW w:w="1456" w:type="dxa"/>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hAnsiTheme="minorHAnsi" w:cstheme="minorHAnsi"/>
              </w:rPr>
            </w:pPr>
            <w:r w:rsidRPr="00791396">
              <w:rPr>
                <w:rFonts w:asciiTheme="minorHAnsi" w:hAnsiTheme="minorHAnsi" w:cstheme="minorHAnsi"/>
              </w:rPr>
              <w:t>Data zakończenia [dd/mm/rrrr]</w:t>
            </w:r>
          </w:p>
        </w:tc>
        <w:tc>
          <w:tcPr>
            <w:tcW w:w="2371" w:type="dxa"/>
            <w:vMerge/>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1</w:t>
            </w:r>
          </w:p>
          <w:p w:rsidR="008750BE" w:rsidRPr="00791396" w:rsidRDefault="008750BE" w:rsidP="00376B69">
            <w:pPr>
              <w:pStyle w:val="Tekstpodstawowy"/>
              <w:spacing w:after="0"/>
              <w:jc w:val="center"/>
              <w:rPr>
                <w:rFonts w:asciiTheme="minorHAnsi" w:hAnsiTheme="minorHAnsi" w:cstheme="minorHAnsi"/>
              </w:rPr>
            </w:pP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2</w:t>
            </w: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bl>
    <w:p w:rsidR="008750BE" w:rsidRPr="00791396" w:rsidRDefault="008750BE" w:rsidP="008750BE">
      <w:pPr>
        <w:tabs>
          <w:tab w:val="left" w:pos="3558"/>
        </w:tabs>
        <w:rPr>
          <w:rFonts w:asciiTheme="minorHAnsi" w:hAnsiTheme="minorHAnsi" w:cstheme="minorHAnsi"/>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83"/>
        <w:gridCol w:w="1418"/>
        <w:gridCol w:w="1456"/>
        <w:gridCol w:w="2371"/>
      </w:tblGrid>
      <w:tr w:rsidR="008750BE" w:rsidRPr="00791396" w:rsidTr="00376B69">
        <w:trPr>
          <w:trHeight w:val="495"/>
        </w:trPr>
        <w:tc>
          <w:tcPr>
            <w:tcW w:w="506"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lastRenderedPageBreak/>
              <w:t>Lp.</w:t>
            </w:r>
          </w:p>
        </w:tc>
        <w:tc>
          <w:tcPr>
            <w:tcW w:w="2783" w:type="dxa"/>
            <w:vMerge w:val="restart"/>
            <w:shd w:val="clear" w:color="auto" w:fill="D9D9D9" w:themeFill="background1" w:themeFillShade="D9"/>
            <w:vAlign w:val="center"/>
          </w:tcPr>
          <w:p w:rsidR="008750BE" w:rsidRPr="00791396" w:rsidRDefault="008750BE" w:rsidP="00376B69">
            <w:pPr>
              <w:jc w:val="center"/>
              <w:rPr>
                <w:rFonts w:asciiTheme="minorHAnsi" w:hAnsiTheme="minorHAnsi" w:cstheme="minorHAnsi"/>
                <w:b/>
              </w:rPr>
            </w:pPr>
            <w:r w:rsidRPr="00791396">
              <w:rPr>
                <w:rFonts w:asciiTheme="minorHAnsi" w:hAnsiTheme="minorHAnsi" w:cstheme="minorHAnsi"/>
                <w:b/>
              </w:rPr>
              <w:t>Przedmiot usługi</w:t>
            </w: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(podanie nazwy zadania i miejsca jego realizacji)</w:t>
            </w:r>
          </w:p>
        </w:tc>
        <w:tc>
          <w:tcPr>
            <w:tcW w:w="2874" w:type="dxa"/>
            <w:gridSpan w:val="2"/>
            <w:tcBorders>
              <w:bottom w:val="single" w:sz="4" w:space="0" w:color="auto"/>
            </w:tcBorders>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eastAsia="TimesNewRomanPSMT" w:hAnsiTheme="minorHAnsi" w:cstheme="minorHAnsi"/>
                <w:b/>
              </w:rPr>
            </w:pPr>
            <w:r w:rsidRPr="00791396">
              <w:rPr>
                <w:rFonts w:asciiTheme="minorHAnsi" w:eastAsia="TimesNewRomanPSMT" w:hAnsiTheme="minorHAnsi" w:cstheme="minorHAnsi"/>
                <w:b/>
              </w:rPr>
              <w:t>Daty wykonania</w:t>
            </w:r>
          </w:p>
        </w:tc>
        <w:tc>
          <w:tcPr>
            <w:tcW w:w="2371"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Czy usługa polegała na przeprowadzeniu kursu .obsługi programu AutoCad</w:t>
            </w:r>
          </w:p>
          <w:p w:rsidR="008750BE" w:rsidRPr="00791396" w:rsidRDefault="008750BE" w:rsidP="00376B69">
            <w:pPr>
              <w:pStyle w:val="Tekstpodstawowy"/>
              <w:spacing w:after="0"/>
              <w:jc w:val="center"/>
              <w:rPr>
                <w:rFonts w:asciiTheme="minorHAnsi" w:hAnsiTheme="minorHAnsi" w:cstheme="minorHAnsi"/>
                <w:b/>
              </w:rPr>
            </w:pPr>
          </w:p>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TAK/NIE</w:t>
            </w:r>
          </w:p>
        </w:tc>
      </w:tr>
      <w:tr w:rsidR="008750BE" w:rsidRPr="00791396" w:rsidTr="00376B69">
        <w:trPr>
          <w:trHeight w:val="1080"/>
        </w:trPr>
        <w:tc>
          <w:tcPr>
            <w:tcW w:w="506" w:type="dxa"/>
            <w:vMerge/>
          </w:tcPr>
          <w:p w:rsidR="008750BE" w:rsidRPr="00791396" w:rsidRDefault="008750BE" w:rsidP="00376B69">
            <w:pPr>
              <w:pStyle w:val="Tekstpodstawowy"/>
              <w:spacing w:after="0"/>
              <w:rPr>
                <w:rFonts w:asciiTheme="minorHAnsi" w:hAnsiTheme="minorHAnsi" w:cstheme="minorHAnsi"/>
              </w:rPr>
            </w:pPr>
          </w:p>
        </w:tc>
        <w:tc>
          <w:tcPr>
            <w:tcW w:w="2783" w:type="dxa"/>
            <w:vMerge/>
          </w:tcPr>
          <w:p w:rsidR="008750BE" w:rsidRPr="00791396" w:rsidRDefault="008750BE" w:rsidP="00376B69">
            <w:pPr>
              <w:pStyle w:val="Tekstpodstawowy"/>
              <w:spacing w:after="0"/>
              <w:rPr>
                <w:rFonts w:asciiTheme="minorHAnsi" w:hAnsiTheme="minorHAnsi" w:cstheme="minorHAnsi"/>
              </w:rPr>
            </w:pPr>
          </w:p>
        </w:tc>
        <w:tc>
          <w:tcPr>
            <w:tcW w:w="1418" w:type="dxa"/>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Data rozpoczęcia [dd/mm/rrrr]</w:t>
            </w:r>
          </w:p>
        </w:tc>
        <w:tc>
          <w:tcPr>
            <w:tcW w:w="1456" w:type="dxa"/>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hAnsiTheme="minorHAnsi" w:cstheme="minorHAnsi"/>
              </w:rPr>
            </w:pPr>
            <w:r w:rsidRPr="00791396">
              <w:rPr>
                <w:rFonts w:asciiTheme="minorHAnsi" w:hAnsiTheme="minorHAnsi" w:cstheme="minorHAnsi"/>
              </w:rPr>
              <w:t>Data zakończenia [dd/mm/rrrr]</w:t>
            </w:r>
          </w:p>
        </w:tc>
        <w:tc>
          <w:tcPr>
            <w:tcW w:w="2371" w:type="dxa"/>
            <w:vMerge/>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1</w:t>
            </w:r>
          </w:p>
          <w:p w:rsidR="008750BE" w:rsidRPr="00791396" w:rsidRDefault="008750BE" w:rsidP="00376B69">
            <w:pPr>
              <w:pStyle w:val="Tekstpodstawowy"/>
              <w:spacing w:after="0"/>
              <w:jc w:val="center"/>
              <w:rPr>
                <w:rFonts w:asciiTheme="minorHAnsi" w:hAnsiTheme="minorHAnsi" w:cstheme="minorHAnsi"/>
              </w:rPr>
            </w:pP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2</w:t>
            </w: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bl>
    <w:p w:rsidR="008750BE" w:rsidRPr="00791396" w:rsidRDefault="008750BE" w:rsidP="008750BE">
      <w:pPr>
        <w:tabs>
          <w:tab w:val="left" w:pos="3558"/>
        </w:tabs>
        <w:rPr>
          <w:rFonts w:asciiTheme="minorHAnsi" w:hAnsiTheme="minorHAnsi" w:cstheme="minorHAnsi"/>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83"/>
        <w:gridCol w:w="1418"/>
        <w:gridCol w:w="1456"/>
        <w:gridCol w:w="2371"/>
      </w:tblGrid>
      <w:tr w:rsidR="008750BE" w:rsidRPr="00791396" w:rsidTr="00376B69">
        <w:trPr>
          <w:trHeight w:val="495"/>
        </w:trPr>
        <w:tc>
          <w:tcPr>
            <w:tcW w:w="506"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Lp.</w:t>
            </w:r>
          </w:p>
        </w:tc>
        <w:tc>
          <w:tcPr>
            <w:tcW w:w="2783" w:type="dxa"/>
            <w:vMerge w:val="restart"/>
            <w:shd w:val="clear" w:color="auto" w:fill="D9D9D9" w:themeFill="background1" w:themeFillShade="D9"/>
            <w:vAlign w:val="center"/>
          </w:tcPr>
          <w:p w:rsidR="008750BE" w:rsidRPr="00791396" w:rsidRDefault="008750BE" w:rsidP="00376B69">
            <w:pPr>
              <w:jc w:val="center"/>
              <w:rPr>
                <w:rFonts w:asciiTheme="minorHAnsi" w:hAnsiTheme="minorHAnsi" w:cstheme="minorHAnsi"/>
                <w:b/>
              </w:rPr>
            </w:pPr>
            <w:r w:rsidRPr="00791396">
              <w:rPr>
                <w:rFonts w:asciiTheme="minorHAnsi" w:hAnsiTheme="minorHAnsi" w:cstheme="minorHAnsi"/>
                <w:b/>
              </w:rPr>
              <w:t>Przedmiot usługi</w:t>
            </w: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(podanie nazwy zadania i miejsca jego realizacji)</w:t>
            </w:r>
          </w:p>
        </w:tc>
        <w:tc>
          <w:tcPr>
            <w:tcW w:w="2874" w:type="dxa"/>
            <w:gridSpan w:val="2"/>
            <w:tcBorders>
              <w:bottom w:val="single" w:sz="4" w:space="0" w:color="auto"/>
            </w:tcBorders>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eastAsia="TimesNewRomanPSMT" w:hAnsiTheme="minorHAnsi" w:cstheme="minorHAnsi"/>
                <w:b/>
              </w:rPr>
            </w:pPr>
            <w:r w:rsidRPr="00791396">
              <w:rPr>
                <w:rFonts w:asciiTheme="minorHAnsi" w:eastAsia="TimesNewRomanPSMT" w:hAnsiTheme="minorHAnsi" w:cstheme="minorHAnsi"/>
                <w:b/>
              </w:rPr>
              <w:t>Daty wykonania</w:t>
            </w:r>
          </w:p>
        </w:tc>
        <w:tc>
          <w:tcPr>
            <w:tcW w:w="2371"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Czy usługa polegała na przeprowadzeniu kursu .spawania metodą TIG, spawania metodą MAG</w:t>
            </w:r>
          </w:p>
          <w:p w:rsidR="008750BE" w:rsidRPr="00791396" w:rsidRDefault="008750BE" w:rsidP="00376B69">
            <w:pPr>
              <w:pStyle w:val="Tekstpodstawowy"/>
              <w:spacing w:after="0"/>
              <w:jc w:val="center"/>
              <w:rPr>
                <w:rFonts w:asciiTheme="minorHAnsi" w:hAnsiTheme="minorHAnsi" w:cstheme="minorHAnsi"/>
                <w:b/>
              </w:rPr>
            </w:pPr>
          </w:p>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TAK/NIE</w:t>
            </w:r>
          </w:p>
        </w:tc>
      </w:tr>
      <w:tr w:rsidR="008750BE" w:rsidRPr="00791396" w:rsidTr="00376B69">
        <w:trPr>
          <w:trHeight w:val="1080"/>
        </w:trPr>
        <w:tc>
          <w:tcPr>
            <w:tcW w:w="506" w:type="dxa"/>
            <w:vMerge/>
          </w:tcPr>
          <w:p w:rsidR="008750BE" w:rsidRPr="00791396" w:rsidRDefault="008750BE" w:rsidP="00376B69">
            <w:pPr>
              <w:pStyle w:val="Tekstpodstawowy"/>
              <w:spacing w:after="0"/>
              <w:rPr>
                <w:rFonts w:asciiTheme="minorHAnsi" w:hAnsiTheme="minorHAnsi" w:cstheme="minorHAnsi"/>
              </w:rPr>
            </w:pPr>
          </w:p>
        </w:tc>
        <w:tc>
          <w:tcPr>
            <w:tcW w:w="2783" w:type="dxa"/>
            <w:vMerge/>
          </w:tcPr>
          <w:p w:rsidR="008750BE" w:rsidRPr="00791396" w:rsidRDefault="008750BE" w:rsidP="00376B69">
            <w:pPr>
              <w:pStyle w:val="Tekstpodstawowy"/>
              <w:spacing w:after="0"/>
              <w:rPr>
                <w:rFonts w:asciiTheme="minorHAnsi" w:hAnsiTheme="minorHAnsi" w:cstheme="minorHAnsi"/>
              </w:rPr>
            </w:pPr>
          </w:p>
        </w:tc>
        <w:tc>
          <w:tcPr>
            <w:tcW w:w="1418" w:type="dxa"/>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Data rozpoczęcia [dd/mm/rrrr]</w:t>
            </w:r>
          </w:p>
        </w:tc>
        <w:tc>
          <w:tcPr>
            <w:tcW w:w="1456" w:type="dxa"/>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hAnsiTheme="minorHAnsi" w:cstheme="minorHAnsi"/>
              </w:rPr>
            </w:pPr>
            <w:r w:rsidRPr="00791396">
              <w:rPr>
                <w:rFonts w:asciiTheme="minorHAnsi" w:hAnsiTheme="minorHAnsi" w:cstheme="minorHAnsi"/>
              </w:rPr>
              <w:t>Data zakończenia [dd/mm/rrrr]</w:t>
            </w:r>
          </w:p>
        </w:tc>
        <w:tc>
          <w:tcPr>
            <w:tcW w:w="2371" w:type="dxa"/>
            <w:vMerge/>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1</w:t>
            </w:r>
          </w:p>
          <w:p w:rsidR="008750BE" w:rsidRPr="00791396" w:rsidRDefault="008750BE" w:rsidP="00376B69">
            <w:pPr>
              <w:pStyle w:val="Tekstpodstawowy"/>
              <w:spacing w:after="0"/>
              <w:jc w:val="center"/>
              <w:rPr>
                <w:rFonts w:asciiTheme="minorHAnsi" w:hAnsiTheme="minorHAnsi" w:cstheme="minorHAnsi"/>
              </w:rPr>
            </w:pP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2</w:t>
            </w: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bl>
    <w:p w:rsidR="008750BE" w:rsidRPr="00791396" w:rsidRDefault="008750BE" w:rsidP="008750BE">
      <w:pPr>
        <w:tabs>
          <w:tab w:val="left" w:pos="3558"/>
        </w:tabs>
        <w:rPr>
          <w:rFonts w:asciiTheme="minorHAnsi" w:hAnsiTheme="minorHAnsi" w:cstheme="minorHAnsi"/>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83"/>
        <w:gridCol w:w="1418"/>
        <w:gridCol w:w="1456"/>
        <w:gridCol w:w="2371"/>
      </w:tblGrid>
      <w:tr w:rsidR="008750BE" w:rsidRPr="00791396" w:rsidTr="00376B69">
        <w:trPr>
          <w:trHeight w:val="495"/>
        </w:trPr>
        <w:tc>
          <w:tcPr>
            <w:tcW w:w="506"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Lp.</w:t>
            </w:r>
          </w:p>
        </w:tc>
        <w:tc>
          <w:tcPr>
            <w:tcW w:w="2783" w:type="dxa"/>
            <w:vMerge w:val="restart"/>
            <w:shd w:val="clear" w:color="auto" w:fill="D9D9D9" w:themeFill="background1" w:themeFillShade="D9"/>
            <w:vAlign w:val="center"/>
          </w:tcPr>
          <w:p w:rsidR="008750BE" w:rsidRPr="00791396" w:rsidRDefault="008750BE" w:rsidP="00376B69">
            <w:pPr>
              <w:jc w:val="center"/>
              <w:rPr>
                <w:rFonts w:asciiTheme="minorHAnsi" w:hAnsiTheme="minorHAnsi" w:cstheme="minorHAnsi"/>
                <w:b/>
              </w:rPr>
            </w:pPr>
            <w:r w:rsidRPr="00791396">
              <w:rPr>
                <w:rFonts w:asciiTheme="minorHAnsi" w:hAnsiTheme="minorHAnsi" w:cstheme="minorHAnsi"/>
                <w:b/>
              </w:rPr>
              <w:t>Przedmiot usługi</w:t>
            </w: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(podanie nazwy zadania i miejsca jego realizacji)</w:t>
            </w:r>
          </w:p>
        </w:tc>
        <w:tc>
          <w:tcPr>
            <w:tcW w:w="2874" w:type="dxa"/>
            <w:gridSpan w:val="2"/>
            <w:tcBorders>
              <w:bottom w:val="single" w:sz="4" w:space="0" w:color="auto"/>
            </w:tcBorders>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eastAsia="TimesNewRomanPSMT" w:hAnsiTheme="minorHAnsi" w:cstheme="minorHAnsi"/>
                <w:b/>
              </w:rPr>
            </w:pPr>
            <w:r w:rsidRPr="00791396">
              <w:rPr>
                <w:rFonts w:asciiTheme="minorHAnsi" w:eastAsia="TimesNewRomanPSMT" w:hAnsiTheme="minorHAnsi" w:cstheme="minorHAnsi"/>
                <w:b/>
              </w:rPr>
              <w:t>Daty wykonania</w:t>
            </w:r>
          </w:p>
        </w:tc>
        <w:tc>
          <w:tcPr>
            <w:tcW w:w="2371"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Czy usługa polegała na przeprowadzeniu kursu obsługi tachografu</w:t>
            </w:r>
          </w:p>
          <w:p w:rsidR="008750BE" w:rsidRPr="00791396" w:rsidRDefault="008750BE" w:rsidP="00376B69">
            <w:pPr>
              <w:pStyle w:val="Tekstpodstawowy"/>
              <w:spacing w:after="0"/>
              <w:jc w:val="center"/>
              <w:rPr>
                <w:rFonts w:asciiTheme="minorHAnsi" w:hAnsiTheme="minorHAnsi" w:cstheme="minorHAnsi"/>
                <w:b/>
              </w:rPr>
            </w:pPr>
          </w:p>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TAK/NIE</w:t>
            </w:r>
          </w:p>
        </w:tc>
      </w:tr>
      <w:tr w:rsidR="008750BE" w:rsidRPr="00791396" w:rsidTr="00376B69">
        <w:trPr>
          <w:trHeight w:val="1080"/>
        </w:trPr>
        <w:tc>
          <w:tcPr>
            <w:tcW w:w="506" w:type="dxa"/>
            <w:vMerge/>
          </w:tcPr>
          <w:p w:rsidR="008750BE" w:rsidRPr="00791396" w:rsidRDefault="008750BE" w:rsidP="00376B69">
            <w:pPr>
              <w:pStyle w:val="Tekstpodstawowy"/>
              <w:spacing w:after="0"/>
              <w:rPr>
                <w:rFonts w:asciiTheme="minorHAnsi" w:hAnsiTheme="minorHAnsi" w:cstheme="minorHAnsi"/>
              </w:rPr>
            </w:pPr>
          </w:p>
        </w:tc>
        <w:tc>
          <w:tcPr>
            <w:tcW w:w="2783" w:type="dxa"/>
            <w:vMerge/>
          </w:tcPr>
          <w:p w:rsidR="008750BE" w:rsidRPr="00791396" w:rsidRDefault="008750BE" w:rsidP="00376B69">
            <w:pPr>
              <w:pStyle w:val="Tekstpodstawowy"/>
              <w:spacing w:after="0"/>
              <w:rPr>
                <w:rFonts w:asciiTheme="minorHAnsi" w:hAnsiTheme="minorHAnsi" w:cstheme="minorHAnsi"/>
              </w:rPr>
            </w:pPr>
          </w:p>
        </w:tc>
        <w:tc>
          <w:tcPr>
            <w:tcW w:w="1418" w:type="dxa"/>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Data rozpoczęcia [dd/mm/rrrr]</w:t>
            </w:r>
          </w:p>
        </w:tc>
        <w:tc>
          <w:tcPr>
            <w:tcW w:w="1456" w:type="dxa"/>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hAnsiTheme="minorHAnsi" w:cstheme="minorHAnsi"/>
              </w:rPr>
            </w:pPr>
            <w:r w:rsidRPr="00791396">
              <w:rPr>
                <w:rFonts w:asciiTheme="minorHAnsi" w:hAnsiTheme="minorHAnsi" w:cstheme="minorHAnsi"/>
              </w:rPr>
              <w:t>Data zakończenia [dd/mm/rrrr]</w:t>
            </w:r>
          </w:p>
        </w:tc>
        <w:tc>
          <w:tcPr>
            <w:tcW w:w="2371" w:type="dxa"/>
            <w:vMerge/>
          </w:tcPr>
          <w:p w:rsidR="008750BE" w:rsidRPr="00791396" w:rsidRDefault="008750BE" w:rsidP="00376B69">
            <w:pPr>
              <w:pStyle w:val="Tekstpodstawowy"/>
              <w:spacing w:after="0"/>
              <w:rPr>
                <w:rFonts w:asciiTheme="minorHAnsi" w:hAnsiTheme="minorHAnsi" w:cstheme="minorHAnsi"/>
              </w:rPr>
            </w:pPr>
          </w:p>
        </w:tc>
      </w:tr>
      <w:tr w:rsidR="008750BE" w:rsidRPr="00791396" w:rsidTr="00A225CE">
        <w:trPr>
          <w:trHeight w:val="765"/>
        </w:trPr>
        <w:tc>
          <w:tcPr>
            <w:tcW w:w="506" w:type="dxa"/>
            <w:tcBorders>
              <w:bottom w:val="single" w:sz="4" w:space="0" w:color="auto"/>
            </w:tcBorders>
            <w:vAlign w:val="center"/>
          </w:tcPr>
          <w:p w:rsidR="008750BE" w:rsidRPr="00791396" w:rsidRDefault="008750BE" w:rsidP="00376B69">
            <w:pPr>
              <w:pStyle w:val="Tekstpodstawowy"/>
              <w:spacing w:after="0"/>
              <w:jc w:val="center"/>
              <w:rPr>
                <w:rFonts w:asciiTheme="minorHAnsi" w:hAnsiTheme="minorHAnsi" w:cstheme="minorHAnsi"/>
              </w:rPr>
            </w:pP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1</w:t>
            </w:r>
          </w:p>
          <w:p w:rsidR="008750BE" w:rsidRPr="00791396" w:rsidRDefault="008750BE" w:rsidP="00376B69">
            <w:pPr>
              <w:pStyle w:val="Tekstpodstawowy"/>
              <w:spacing w:after="0"/>
              <w:jc w:val="center"/>
              <w:rPr>
                <w:rFonts w:asciiTheme="minorHAnsi" w:hAnsiTheme="minorHAnsi" w:cstheme="minorHAnsi"/>
              </w:rPr>
            </w:pPr>
          </w:p>
        </w:tc>
        <w:tc>
          <w:tcPr>
            <w:tcW w:w="2783" w:type="dxa"/>
            <w:tcBorders>
              <w:bottom w:val="single" w:sz="4" w:space="0" w:color="auto"/>
            </w:tcBorders>
          </w:tcPr>
          <w:p w:rsidR="008750BE" w:rsidRPr="00791396" w:rsidRDefault="008750BE" w:rsidP="00376B69">
            <w:pPr>
              <w:pStyle w:val="Tekstpodstawowy"/>
              <w:spacing w:after="0"/>
              <w:rPr>
                <w:rFonts w:asciiTheme="minorHAnsi" w:hAnsiTheme="minorHAnsi" w:cstheme="minorHAnsi"/>
              </w:rPr>
            </w:pPr>
          </w:p>
        </w:tc>
        <w:tc>
          <w:tcPr>
            <w:tcW w:w="1418" w:type="dxa"/>
            <w:tcBorders>
              <w:bottom w:val="single" w:sz="4" w:space="0" w:color="auto"/>
            </w:tcBorders>
          </w:tcPr>
          <w:p w:rsidR="008750BE" w:rsidRPr="00791396" w:rsidRDefault="008750BE" w:rsidP="00376B69">
            <w:pPr>
              <w:pStyle w:val="Tekstpodstawowy"/>
              <w:spacing w:after="0"/>
              <w:rPr>
                <w:rFonts w:asciiTheme="minorHAnsi" w:hAnsiTheme="minorHAnsi" w:cstheme="minorHAnsi"/>
              </w:rPr>
            </w:pPr>
          </w:p>
        </w:tc>
        <w:tc>
          <w:tcPr>
            <w:tcW w:w="1456" w:type="dxa"/>
            <w:tcBorders>
              <w:bottom w:val="single" w:sz="4" w:space="0" w:color="auto"/>
            </w:tcBorders>
          </w:tcPr>
          <w:p w:rsidR="008750BE" w:rsidRPr="00791396" w:rsidRDefault="008750BE" w:rsidP="00376B69">
            <w:pPr>
              <w:pStyle w:val="Tekstpodstawowy"/>
              <w:spacing w:after="0"/>
              <w:rPr>
                <w:rFonts w:asciiTheme="minorHAnsi" w:hAnsiTheme="minorHAnsi" w:cstheme="minorHAnsi"/>
              </w:rPr>
            </w:pPr>
          </w:p>
        </w:tc>
        <w:tc>
          <w:tcPr>
            <w:tcW w:w="2371" w:type="dxa"/>
            <w:tcBorders>
              <w:bottom w:val="single" w:sz="4" w:space="0" w:color="auto"/>
            </w:tcBorders>
          </w:tcPr>
          <w:p w:rsidR="008750BE" w:rsidRPr="00791396" w:rsidRDefault="008750BE" w:rsidP="00376B69">
            <w:pPr>
              <w:pStyle w:val="Tekstpodstawowy"/>
              <w:spacing w:after="0"/>
              <w:rPr>
                <w:rFonts w:asciiTheme="minorHAnsi" w:hAnsiTheme="minorHAnsi" w:cstheme="minorHAnsi"/>
              </w:rPr>
            </w:pPr>
          </w:p>
        </w:tc>
      </w:tr>
      <w:tr w:rsidR="008750BE" w:rsidRPr="00791396" w:rsidTr="00A225CE">
        <w:trPr>
          <w:trHeight w:val="765"/>
        </w:trPr>
        <w:tc>
          <w:tcPr>
            <w:tcW w:w="506" w:type="dxa"/>
            <w:tcBorders>
              <w:bottom w:val="single" w:sz="4" w:space="0" w:color="auto"/>
            </w:tcBorders>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2</w:t>
            </w:r>
          </w:p>
        </w:tc>
        <w:tc>
          <w:tcPr>
            <w:tcW w:w="2783" w:type="dxa"/>
            <w:tcBorders>
              <w:bottom w:val="single" w:sz="4" w:space="0" w:color="auto"/>
            </w:tcBorders>
          </w:tcPr>
          <w:p w:rsidR="008750BE" w:rsidRPr="00791396" w:rsidRDefault="008750BE" w:rsidP="00376B69">
            <w:pPr>
              <w:pStyle w:val="Tekstpodstawowy"/>
              <w:spacing w:after="0"/>
              <w:rPr>
                <w:rFonts w:asciiTheme="minorHAnsi" w:hAnsiTheme="minorHAnsi" w:cstheme="minorHAnsi"/>
              </w:rPr>
            </w:pPr>
          </w:p>
        </w:tc>
        <w:tc>
          <w:tcPr>
            <w:tcW w:w="1418" w:type="dxa"/>
            <w:tcBorders>
              <w:bottom w:val="single" w:sz="4" w:space="0" w:color="auto"/>
            </w:tcBorders>
          </w:tcPr>
          <w:p w:rsidR="008750BE" w:rsidRPr="00791396" w:rsidRDefault="008750BE" w:rsidP="00376B69">
            <w:pPr>
              <w:pStyle w:val="Tekstpodstawowy"/>
              <w:spacing w:after="0"/>
              <w:rPr>
                <w:rFonts w:asciiTheme="minorHAnsi" w:hAnsiTheme="minorHAnsi" w:cstheme="minorHAnsi"/>
              </w:rPr>
            </w:pPr>
          </w:p>
        </w:tc>
        <w:tc>
          <w:tcPr>
            <w:tcW w:w="1456" w:type="dxa"/>
            <w:tcBorders>
              <w:bottom w:val="single" w:sz="4" w:space="0" w:color="auto"/>
            </w:tcBorders>
          </w:tcPr>
          <w:p w:rsidR="008750BE" w:rsidRPr="00791396" w:rsidRDefault="008750BE" w:rsidP="00376B69">
            <w:pPr>
              <w:pStyle w:val="Tekstpodstawowy"/>
              <w:spacing w:after="0"/>
              <w:rPr>
                <w:rFonts w:asciiTheme="minorHAnsi" w:hAnsiTheme="minorHAnsi" w:cstheme="minorHAnsi"/>
              </w:rPr>
            </w:pPr>
          </w:p>
        </w:tc>
        <w:tc>
          <w:tcPr>
            <w:tcW w:w="2371" w:type="dxa"/>
            <w:tcBorders>
              <w:bottom w:val="single" w:sz="4" w:space="0" w:color="auto"/>
            </w:tcBorders>
          </w:tcPr>
          <w:p w:rsidR="008750BE" w:rsidRPr="00791396" w:rsidRDefault="008750BE" w:rsidP="00376B69">
            <w:pPr>
              <w:pStyle w:val="Tekstpodstawowy"/>
              <w:spacing w:after="0"/>
              <w:rPr>
                <w:rFonts w:asciiTheme="minorHAnsi" w:hAnsiTheme="minorHAnsi" w:cstheme="minorHAnsi"/>
              </w:rPr>
            </w:pPr>
          </w:p>
        </w:tc>
      </w:tr>
    </w:tbl>
    <w:p w:rsidR="008750BE" w:rsidRDefault="008750BE" w:rsidP="008750BE">
      <w:pPr>
        <w:spacing w:line="276" w:lineRule="auto"/>
        <w:rPr>
          <w:rFonts w:asciiTheme="minorHAnsi" w:hAnsiTheme="minorHAnsi" w:cstheme="minorHAnsi"/>
          <w:b/>
        </w:rPr>
      </w:pPr>
    </w:p>
    <w:p w:rsidR="00E93095" w:rsidRDefault="00E93095" w:rsidP="008750BE">
      <w:pPr>
        <w:spacing w:line="276" w:lineRule="auto"/>
        <w:rPr>
          <w:rFonts w:asciiTheme="minorHAnsi" w:hAnsiTheme="minorHAnsi" w:cstheme="minorHAnsi"/>
          <w:b/>
        </w:rPr>
      </w:pPr>
    </w:p>
    <w:p w:rsidR="00E93095" w:rsidRPr="00791396" w:rsidRDefault="00E93095" w:rsidP="008750BE">
      <w:pPr>
        <w:spacing w:line="276" w:lineRule="auto"/>
        <w:rPr>
          <w:rFonts w:asciiTheme="minorHAnsi" w:hAnsiTheme="minorHAnsi" w:cstheme="minorHAnsi"/>
          <w:b/>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83"/>
        <w:gridCol w:w="1418"/>
        <w:gridCol w:w="1456"/>
        <w:gridCol w:w="2371"/>
      </w:tblGrid>
      <w:tr w:rsidR="008750BE" w:rsidRPr="00791396" w:rsidTr="00376B69">
        <w:trPr>
          <w:trHeight w:val="495"/>
        </w:trPr>
        <w:tc>
          <w:tcPr>
            <w:tcW w:w="506"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Lp.</w:t>
            </w:r>
          </w:p>
        </w:tc>
        <w:tc>
          <w:tcPr>
            <w:tcW w:w="2783" w:type="dxa"/>
            <w:vMerge w:val="restart"/>
            <w:shd w:val="clear" w:color="auto" w:fill="D9D9D9" w:themeFill="background1" w:themeFillShade="D9"/>
            <w:vAlign w:val="center"/>
          </w:tcPr>
          <w:p w:rsidR="008750BE" w:rsidRPr="00791396" w:rsidRDefault="008750BE" w:rsidP="00376B69">
            <w:pPr>
              <w:jc w:val="center"/>
              <w:rPr>
                <w:rFonts w:asciiTheme="minorHAnsi" w:hAnsiTheme="minorHAnsi" w:cstheme="minorHAnsi"/>
                <w:b/>
              </w:rPr>
            </w:pPr>
            <w:r w:rsidRPr="00791396">
              <w:rPr>
                <w:rFonts w:asciiTheme="minorHAnsi" w:hAnsiTheme="minorHAnsi" w:cstheme="minorHAnsi"/>
                <w:b/>
              </w:rPr>
              <w:t>Przedmiot usługi</w:t>
            </w: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(podanie nazwy zadania i miejsca jego realizacji)</w:t>
            </w:r>
          </w:p>
        </w:tc>
        <w:tc>
          <w:tcPr>
            <w:tcW w:w="2874" w:type="dxa"/>
            <w:gridSpan w:val="2"/>
            <w:tcBorders>
              <w:bottom w:val="single" w:sz="4" w:space="0" w:color="auto"/>
            </w:tcBorders>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eastAsia="TimesNewRomanPSMT" w:hAnsiTheme="minorHAnsi" w:cstheme="minorHAnsi"/>
                <w:b/>
              </w:rPr>
            </w:pPr>
            <w:r w:rsidRPr="00791396">
              <w:rPr>
                <w:rFonts w:asciiTheme="minorHAnsi" w:eastAsia="TimesNewRomanPSMT" w:hAnsiTheme="minorHAnsi" w:cstheme="minorHAnsi"/>
                <w:b/>
              </w:rPr>
              <w:t>Daty wykonania</w:t>
            </w:r>
          </w:p>
        </w:tc>
        <w:tc>
          <w:tcPr>
            <w:tcW w:w="2371"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Czy usługa polegała na przeprowadzeniu kursu .marketingu internetowego</w:t>
            </w:r>
          </w:p>
          <w:p w:rsidR="008750BE" w:rsidRPr="00791396" w:rsidRDefault="008750BE" w:rsidP="00376B69">
            <w:pPr>
              <w:pStyle w:val="Tekstpodstawowy"/>
              <w:spacing w:after="0"/>
              <w:jc w:val="center"/>
              <w:rPr>
                <w:rFonts w:asciiTheme="minorHAnsi" w:hAnsiTheme="minorHAnsi" w:cstheme="minorHAnsi"/>
                <w:b/>
              </w:rPr>
            </w:pPr>
          </w:p>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TAK/NIE</w:t>
            </w:r>
          </w:p>
        </w:tc>
      </w:tr>
      <w:tr w:rsidR="008750BE" w:rsidRPr="00791396" w:rsidTr="00376B69">
        <w:trPr>
          <w:trHeight w:val="1080"/>
        </w:trPr>
        <w:tc>
          <w:tcPr>
            <w:tcW w:w="506" w:type="dxa"/>
            <w:vMerge/>
          </w:tcPr>
          <w:p w:rsidR="008750BE" w:rsidRPr="00791396" w:rsidRDefault="008750BE" w:rsidP="00376B69">
            <w:pPr>
              <w:pStyle w:val="Tekstpodstawowy"/>
              <w:spacing w:after="0"/>
              <w:rPr>
                <w:rFonts w:asciiTheme="minorHAnsi" w:hAnsiTheme="minorHAnsi" w:cstheme="minorHAnsi"/>
              </w:rPr>
            </w:pPr>
          </w:p>
        </w:tc>
        <w:tc>
          <w:tcPr>
            <w:tcW w:w="2783" w:type="dxa"/>
            <w:vMerge/>
          </w:tcPr>
          <w:p w:rsidR="008750BE" w:rsidRPr="00791396" w:rsidRDefault="008750BE" w:rsidP="00376B69">
            <w:pPr>
              <w:pStyle w:val="Tekstpodstawowy"/>
              <w:spacing w:after="0"/>
              <w:rPr>
                <w:rFonts w:asciiTheme="minorHAnsi" w:hAnsiTheme="minorHAnsi" w:cstheme="minorHAnsi"/>
              </w:rPr>
            </w:pPr>
          </w:p>
        </w:tc>
        <w:tc>
          <w:tcPr>
            <w:tcW w:w="1418" w:type="dxa"/>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Data rozpoczęcia [dd/mm/rrrr]</w:t>
            </w:r>
          </w:p>
        </w:tc>
        <w:tc>
          <w:tcPr>
            <w:tcW w:w="1456" w:type="dxa"/>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hAnsiTheme="minorHAnsi" w:cstheme="minorHAnsi"/>
              </w:rPr>
            </w:pPr>
            <w:r w:rsidRPr="00791396">
              <w:rPr>
                <w:rFonts w:asciiTheme="minorHAnsi" w:hAnsiTheme="minorHAnsi" w:cstheme="minorHAnsi"/>
              </w:rPr>
              <w:t>Data zakończenia [dd/mm/rrrr]</w:t>
            </w:r>
          </w:p>
        </w:tc>
        <w:tc>
          <w:tcPr>
            <w:tcW w:w="2371" w:type="dxa"/>
            <w:vMerge/>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1</w:t>
            </w:r>
          </w:p>
          <w:p w:rsidR="008750BE" w:rsidRPr="00791396" w:rsidRDefault="008750BE" w:rsidP="00376B69">
            <w:pPr>
              <w:pStyle w:val="Tekstpodstawowy"/>
              <w:spacing w:after="0"/>
              <w:jc w:val="center"/>
              <w:rPr>
                <w:rFonts w:asciiTheme="minorHAnsi" w:hAnsiTheme="minorHAnsi" w:cstheme="minorHAnsi"/>
              </w:rPr>
            </w:pP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2</w:t>
            </w: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bl>
    <w:p w:rsidR="008750BE" w:rsidRPr="00791396" w:rsidRDefault="008750BE" w:rsidP="008750BE">
      <w:pPr>
        <w:spacing w:line="276" w:lineRule="auto"/>
        <w:jc w:val="center"/>
        <w:rPr>
          <w:rFonts w:asciiTheme="minorHAnsi" w:hAnsiTheme="minorHAnsi" w:cstheme="minorHAnsi"/>
          <w:b/>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83"/>
        <w:gridCol w:w="1418"/>
        <w:gridCol w:w="1456"/>
        <w:gridCol w:w="2371"/>
      </w:tblGrid>
      <w:tr w:rsidR="008750BE" w:rsidRPr="00791396" w:rsidTr="00376B69">
        <w:trPr>
          <w:trHeight w:val="495"/>
        </w:trPr>
        <w:tc>
          <w:tcPr>
            <w:tcW w:w="506"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Lp.</w:t>
            </w:r>
          </w:p>
        </w:tc>
        <w:tc>
          <w:tcPr>
            <w:tcW w:w="2783" w:type="dxa"/>
            <w:vMerge w:val="restart"/>
            <w:shd w:val="clear" w:color="auto" w:fill="D9D9D9" w:themeFill="background1" w:themeFillShade="D9"/>
            <w:vAlign w:val="center"/>
          </w:tcPr>
          <w:p w:rsidR="008750BE" w:rsidRPr="00791396" w:rsidRDefault="008750BE" w:rsidP="00376B69">
            <w:pPr>
              <w:jc w:val="center"/>
              <w:rPr>
                <w:rFonts w:asciiTheme="minorHAnsi" w:hAnsiTheme="minorHAnsi" w:cstheme="minorHAnsi"/>
                <w:b/>
              </w:rPr>
            </w:pPr>
            <w:r w:rsidRPr="00791396">
              <w:rPr>
                <w:rFonts w:asciiTheme="minorHAnsi" w:hAnsiTheme="minorHAnsi" w:cstheme="minorHAnsi"/>
                <w:b/>
              </w:rPr>
              <w:t>Przedmiot usługi</w:t>
            </w: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(podanie nazwy zadania i miejsca jego realizacji)</w:t>
            </w:r>
          </w:p>
        </w:tc>
        <w:tc>
          <w:tcPr>
            <w:tcW w:w="2874" w:type="dxa"/>
            <w:gridSpan w:val="2"/>
            <w:tcBorders>
              <w:bottom w:val="single" w:sz="4" w:space="0" w:color="auto"/>
            </w:tcBorders>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eastAsia="TimesNewRomanPSMT" w:hAnsiTheme="minorHAnsi" w:cstheme="minorHAnsi"/>
                <w:b/>
              </w:rPr>
            </w:pPr>
            <w:r w:rsidRPr="00791396">
              <w:rPr>
                <w:rFonts w:asciiTheme="minorHAnsi" w:eastAsia="TimesNewRomanPSMT" w:hAnsiTheme="minorHAnsi" w:cstheme="minorHAnsi"/>
                <w:b/>
              </w:rPr>
              <w:t>Daty wykonania</w:t>
            </w:r>
          </w:p>
        </w:tc>
        <w:tc>
          <w:tcPr>
            <w:tcW w:w="2371"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Czy usługa polegała na przeprowadzeniu kursu .projektowania stron internetowych</w:t>
            </w:r>
          </w:p>
          <w:p w:rsidR="008750BE" w:rsidRPr="00791396" w:rsidRDefault="008750BE" w:rsidP="00376B69">
            <w:pPr>
              <w:pStyle w:val="Tekstpodstawowy"/>
              <w:spacing w:after="0"/>
              <w:jc w:val="center"/>
              <w:rPr>
                <w:rFonts w:asciiTheme="minorHAnsi" w:hAnsiTheme="minorHAnsi" w:cstheme="minorHAnsi"/>
                <w:b/>
              </w:rPr>
            </w:pPr>
          </w:p>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TAK/NIE</w:t>
            </w:r>
          </w:p>
        </w:tc>
      </w:tr>
      <w:tr w:rsidR="008750BE" w:rsidRPr="00791396" w:rsidTr="00376B69">
        <w:trPr>
          <w:trHeight w:val="1080"/>
        </w:trPr>
        <w:tc>
          <w:tcPr>
            <w:tcW w:w="506" w:type="dxa"/>
            <w:vMerge/>
          </w:tcPr>
          <w:p w:rsidR="008750BE" w:rsidRPr="00791396" w:rsidRDefault="008750BE" w:rsidP="00376B69">
            <w:pPr>
              <w:pStyle w:val="Tekstpodstawowy"/>
              <w:spacing w:after="0"/>
              <w:rPr>
                <w:rFonts w:asciiTheme="minorHAnsi" w:hAnsiTheme="minorHAnsi" w:cstheme="minorHAnsi"/>
              </w:rPr>
            </w:pPr>
          </w:p>
        </w:tc>
        <w:tc>
          <w:tcPr>
            <w:tcW w:w="2783" w:type="dxa"/>
            <w:vMerge/>
          </w:tcPr>
          <w:p w:rsidR="008750BE" w:rsidRPr="00791396" w:rsidRDefault="008750BE" w:rsidP="00376B69">
            <w:pPr>
              <w:pStyle w:val="Tekstpodstawowy"/>
              <w:spacing w:after="0"/>
              <w:rPr>
                <w:rFonts w:asciiTheme="minorHAnsi" w:hAnsiTheme="minorHAnsi" w:cstheme="minorHAnsi"/>
              </w:rPr>
            </w:pPr>
          </w:p>
        </w:tc>
        <w:tc>
          <w:tcPr>
            <w:tcW w:w="1418" w:type="dxa"/>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Data rozpoczęcia [dd/mm/rrrr]</w:t>
            </w:r>
          </w:p>
        </w:tc>
        <w:tc>
          <w:tcPr>
            <w:tcW w:w="1456" w:type="dxa"/>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hAnsiTheme="minorHAnsi" w:cstheme="minorHAnsi"/>
              </w:rPr>
            </w:pPr>
            <w:r w:rsidRPr="00791396">
              <w:rPr>
                <w:rFonts w:asciiTheme="minorHAnsi" w:hAnsiTheme="minorHAnsi" w:cstheme="minorHAnsi"/>
              </w:rPr>
              <w:t>Data zakończenia [dd/mm/rrrr]</w:t>
            </w:r>
          </w:p>
        </w:tc>
        <w:tc>
          <w:tcPr>
            <w:tcW w:w="2371" w:type="dxa"/>
            <w:vMerge/>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1</w:t>
            </w:r>
          </w:p>
          <w:p w:rsidR="008750BE" w:rsidRPr="00791396" w:rsidRDefault="008750BE" w:rsidP="00376B69">
            <w:pPr>
              <w:pStyle w:val="Tekstpodstawowy"/>
              <w:spacing w:after="0"/>
              <w:jc w:val="center"/>
              <w:rPr>
                <w:rFonts w:asciiTheme="minorHAnsi" w:hAnsiTheme="minorHAnsi" w:cstheme="minorHAnsi"/>
              </w:rPr>
            </w:pP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2</w:t>
            </w: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bl>
    <w:p w:rsidR="008750BE" w:rsidRDefault="008750BE" w:rsidP="008750BE">
      <w:pPr>
        <w:spacing w:line="276" w:lineRule="auto"/>
        <w:rPr>
          <w:rFonts w:asciiTheme="minorHAnsi" w:hAnsiTheme="minorHAnsi" w:cstheme="minorHAnsi"/>
          <w:b/>
        </w:rPr>
      </w:pPr>
    </w:p>
    <w:p w:rsidR="00A225CE" w:rsidRPr="00791396" w:rsidRDefault="00A225CE" w:rsidP="008750BE">
      <w:pPr>
        <w:spacing w:line="276" w:lineRule="auto"/>
        <w:rPr>
          <w:rFonts w:asciiTheme="minorHAnsi" w:hAnsiTheme="minorHAnsi" w:cstheme="minorHAnsi"/>
          <w:b/>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83"/>
        <w:gridCol w:w="1418"/>
        <w:gridCol w:w="1456"/>
        <w:gridCol w:w="2371"/>
      </w:tblGrid>
      <w:tr w:rsidR="008750BE" w:rsidRPr="00791396" w:rsidTr="00376B69">
        <w:trPr>
          <w:trHeight w:val="495"/>
        </w:trPr>
        <w:tc>
          <w:tcPr>
            <w:tcW w:w="506"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Lp.</w:t>
            </w:r>
          </w:p>
        </w:tc>
        <w:tc>
          <w:tcPr>
            <w:tcW w:w="2783" w:type="dxa"/>
            <w:vMerge w:val="restart"/>
            <w:shd w:val="clear" w:color="auto" w:fill="D9D9D9" w:themeFill="background1" w:themeFillShade="D9"/>
            <w:vAlign w:val="center"/>
          </w:tcPr>
          <w:p w:rsidR="008750BE" w:rsidRPr="00791396" w:rsidRDefault="008750BE" w:rsidP="00376B69">
            <w:pPr>
              <w:jc w:val="center"/>
              <w:rPr>
                <w:rFonts w:asciiTheme="minorHAnsi" w:hAnsiTheme="minorHAnsi" w:cstheme="minorHAnsi"/>
                <w:b/>
              </w:rPr>
            </w:pPr>
            <w:r w:rsidRPr="00791396">
              <w:rPr>
                <w:rFonts w:asciiTheme="minorHAnsi" w:hAnsiTheme="minorHAnsi" w:cstheme="minorHAnsi"/>
                <w:b/>
              </w:rPr>
              <w:t>Przedmiot usługi</w:t>
            </w: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(podanie nazwy zadania i miejsca jego realizacji)</w:t>
            </w:r>
          </w:p>
        </w:tc>
        <w:tc>
          <w:tcPr>
            <w:tcW w:w="2874" w:type="dxa"/>
            <w:gridSpan w:val="2"/>
            <w:tcBorders>
              <w:bottom w:val="single" w:sz="4" w:space="0" w:color="auto"/>
            </w:tcBorders>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eastAsia="TimesNewRomanPSMT" w:hAnsiTheme="minorHAnsi" w:cstheme="minorHAnsi"/>
                <w:b/>
              </w:rPr>
            </w:pPr>
            <w:r w:rsidRPr="00791396">
              <w:rPr>
                <w:rFonts w:asciiTheme="minorHAnsi" w:eastAsia="TimesNewRomanPSMT" w:hAnsiTheme="minorHAnsi" w:cstheme="minorHAnsi"/>
                <w:b/>
              </w:rPr>
              <w:t>Daty wykonania</w:t>
            </w:r>
          </w:p>
        </w:tc>
        <w:tc>
          <w:tcPr>
            <w:tcW w:w="2371"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Czy usługa polegała na przeprowadzeniu kursu .florystyki</w:t>
            </w:r>
          </w:p>
          <w:p w:rsidR="008750BE" w:rsidRPr="00791396" w:rsidRDefault="008750BE" w:rsidP="00376B69">
            <w:pPr>
              <w:pStyle w:val="Tekstpodstawowy"/>
              <w:spacing w:after="0"/>
              <w:jc w:val="center"/>
              <w:rPr>
                <w:rFonts w:asciiTheme="minorHAnsi" w:hAnsiTheme="minorHAnsi" w:cstheme="minorHAnsi"/>
                <w:b/>
              </w:rPr>
            </w:pPr>
          </w:p>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TAK/NIE</w:t>
            </w:r>
          </w:p>
        </w:tc>
      </w:tr>
      <w:tr w:rsidR="008750BE" w:rsidRPr="00791396" w:rsidTr="00376B69">
        <w:trPr>
          <w:trHeight w:val="1080"/>
        </w:trPr>
        <w:tc>
          <w:tcPr>
            <w:tcW w:w="506" w:type="dxa"/>
            <w:vMerge/>
          </w:tcPr>
          <w:p w:rsidR="008750BE" w:rsidRPr="00791396" w:rsidRDefault="008750BE" w:rsidP="00376B69">
            <w:pPr>
              <w:pStyle w:val="Tekstpodstawowy"/>
              <w:spacing w:after="0"/>
              <w:rPr>
                <w:rFonts w:asciiTheme="minorHAnsi" w:hAnsiTheme="minorHAnsi" w:cstheme="minorHAnsi"/>
              </w:rPr>
            </w:pPr>
          </w:p>
        </w:tc>
        <w:tc>
          <w:tcPr>
            <w:tcW w:w="2783" w:type="dxa"/>
            <w:vMerge/>
          </w:tcPr>
          <w:p w:rsidR="008750BE" w:rsidRPr="00791396" w:rsidRDefault="008750BE" w:rsidP="00376B69">
            <w:pPr>
              <w:pStyle w:val="Tekstpodstawowy"/>
              <w:spacing w:after="0"/>
              <w:rPr>
                <w:rFonts w:asciiTheme="minorHAnsi" w:hAnsiTheme="minorHAnsi" w:cstheme="minorHAnsi"/>
              </w:rPr>
            </w:pPr>
          </w:p>
        </w:tc>
        <w:tc>
          <w:tcPr>
            <w:tcW w:w="1418" w:type="dxa"/>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Data rozpoczęcia [dd/mm/rrrr]</w:t>
            </w:r>
          </w:p>
        </w:tc>
        <w:tc>
          <w:tcPr>
            <w:tcW w:w="1456" w:type="dxa"/>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hAnsiTheme="minorHAnsi" w:cstheme="minorHAnsi"/>
              </w:rPr>
            </w:pPr>
            <w:r w:rsidRPr="00791396">
              <w:rPr>
                <w:rFonts w:asciiTheme="minorHAnsi" w:hAnsiTheme="minorHAnsi" w:cstheme="minorHAnsi"/>
              </w:rPr>
              <w:t>Data zakończenia [dd/mm/rrrr]</w:t>
            </w:r>
          </w:p>
        </w:tc>
        <w:tc>
          <w:tcPr>
            <w:tcW w:w="2371" w:type="dxa"/>
            <w:vMerge/>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1</w:t>
            </w:r>
          </w:p>
          <w:p w:rsidR="008750BE" w:rsidRPr="00791396" w:rsidRDefault="008750BE" w:rsidP="00376B69">
            <w:pPr>
              <w:pStyle w:val="Tekstpodstawowy"/>
              <w:spacing w:after="0"/>
              <w:jc w:val="center"/>
              <w:rPr>
                <w:rFonts w:asciiTheme="minorHAnsi" w:hAnsiTheme="minorHAnsi" w:cstheme="minorHAnsi"/>
              </w:rPr>
            </w:pP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2</w:t>
            </w: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bl>
    <w:p w:rsidR="008750BE" w:rsidRDefault="008750BE" w:rsidP="008750BE">
      <w:pPr>
        <w:spacing w:line="276" w:lineRule="auto"/>
        <w:rPr>
          <w:rFonts w:asciiTheme="minorHAnsi" w:hAnsiTheme="minorHAnsi" w:cstheme="minorHAnsi"/>
          <w:b/>
        </w:rPr>
      </w:pPr>
    </w:p>
    <w:p w:rsidR="00A225CE" w:rsidRPr="00791396" w:rsidRDefault="00A225CE" w:rsidP="008750BE">
      <w:pPr>
        <w:spacing w:line="276" w:lineRule="auto"/>
        <w:rPr>
          <w:rFonts w:asciiTheme="minorHAnsi" w:hAnsiTheme="minorHAnsi" w:cstheme="minorHAnsi"/>
          <w:b/>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83"/>
        <w:gridCol w:w="1418"/>
        <w:gridCol w:w="1456"/>
        <w:gridCol w:w="2371"/>
      </w:tblGrid>
      <w:tr w:rsidR="008750BE" w:rsidRPr="00791396" w:rsidTr="00376B69">
        <w:trPr>
          <w:trHeight w:val="495"/>
        </w:trPr>
        <w:tc>
          <w:tcPr>
            <w:tcW w:w="506"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Lp.</w:t>
            </w:r>
          </w:p>
        </w:tc>
        <w:tc>
          <w:tcPr>
            <w:tcW w:w="2783" w:type="dxa"/>
            <w:vMerge w:val="restart"/>
            <w:shd w:val="clear" w:color="auto" w:fill="D9D9D9" w:themeFill="background1" w:themeFillShade="D9"/>
            <w:vAlign w:val="center"/>
          </w:tcPr>
          <w:p w:rsidR="008750BE" w:rsidRPr="00791396" w:rsidRDefault="008750BE" w:rsidP="00376B69">
            <w:pPr>
              <w:jc w:val="center"/>
              <w:rPr>
                <w:rFonts w:asciiTheme="minorHAnsi" w:hAnsiTheme="minorHAnsi" w:cstheme="minorHAnsi"/>
                <w:b/>
              </w:rPr>
            </w:pPr>
            <w:r w:rsidRPr="00791396">
              <w:rPr>
                <w:rFonts w:asciiTheme="minorHAnsi" w:hAnsiTheme="minorHAnsi" w:cstheme="minorHAnsi"/>
                <w:b/>
              </w:rPr>
              <w:t>Przedmiot usługi</w:t>
            </w: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(podanie nazwy zadania i miejsca jego realizacji)</w:t>
            </w:r>
          </w:p>
        </w:tc>
        <w:tc>
          <w:tcPr>
            <w:tcW w:w="2874" w:type="dxa"/>
            <w:gridSpan w:val="2"/>
            <w:tcBorders>
              <w:bottom w:val="single" w:sz="4" w:space="0" w:color="auto"/>
            </w:tcBorders>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eastAsia="TimesNewRomanPSMT" w:hAnsiTheme="minorHAnsi" w:cstheme="minorHAnsi"/>
                <w:b/>
              </w:rPr>
            </w:pPr>
            <w:r w:rsidRPr="00791396">
              <w:rPr>
                <w:rFonts w:asciiTheme="minorHAnsi" w:eastAsia="TimesNewRomanPSMT" w:hAnsiTheme="minorHAnsi" w:cstheme="minorHAnsi"/>
                <w:b/>
              </w:rPr>
              <w:t>Daty wykonania</w:t>
            </w:r>
          </w:p>
        </w:tc>
        <w:tc>
          <w:tcPr>
            <w:tcW w:w="2371"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Czy usługa polegała na przeprowadzeniu kursu .organizacji czasu wolnego</w:t>
            </w:r>
          </w:p>
          <w:p w:rsidR="008750BE" w:rsidRPr="00791396" w:rsidRDefault="008750BE" w:rsidP="00376B69">
            <w:pPr>
              <w:pStyle w:val="Tekstpodstawowy"/>
              <w:spacing w:after="0"/>
              <w:jc w:val="center"/>
              <w:rPr>
                <w:rFonts w:asciiTheme="minorHAnsi" w:hAnsiTheme="minorHAnsi" w:cstheme="minorHAnsi"/>
                <w:b/>
              </w:rPr>
            </w:pPr>
          </w:p>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TAK/NIE</w:t>
            </w:r>
          </w:p>
        </w:tc>
      </w:tr>
      <w:tr w:rsidR="008750BE" w:rsidRPr="00791396" w:rsidTr="00376B69">
        <w:trPr>
          <w:trHeight w:val="1080"/>
        </w:trPr>
        <w:tc>
          <w:tcPr>
            <w:tcW w:w="506" w:type="dxa"/>
            <w:vMerge/>
          </w:tcPr>
          <w:p w:rsidR="008750BE" w:rsidRPr="00791396" w:rsidRDefault="008750BE" w:rsidP="00376B69">
            <w:pPr>
              <w:pStyle w:val="Tekstpodstawowy"/>
              <w:spacing w:after="0"/>
              <w:rPr>
                <w:rFonts w:asciiTheme="minorHAnsi" w:hAnsiTheme="minorHAnsi" w:cstheme="minorHAnsi"/>
              </w:rPr>
            </w:pPr>
          </w:p>
        </w:tc>
        <w:tc>
          <w:tcPr>
            <w:tcW w:w="2783" w:type="dxa"/>
            <w:vMerge/>
          </w:tcPr>
          <w:p w:rsidR="008750BE" w:rsidRPr="00791396" w:rsidRDefault="008750BE" w:rsidP="00376B69">
            <w:pPr>
              <w:pStyle w:val="Tekstpodstawowy"/>
              <w:spacing w:after="0"/>
              <w:rPr>
                <w:rFonts w:asciiTheme="minorHAnsi" w:hAnsiTheme="minorHAnsi" w:cstheme="minorHAnsi"/>
              </w:rPr>
            </w:pPr>
          </w:p>
        </w:tc>
        <w:tc>
          <w:tcPr>
            <w:tcW w:w="1418" w:type="dxa"/>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Data rozpoczęcia [dd/mm/rrrr]</w:t>
            </w:r>
          </w:p>
        </w:tc>
        <w:tc>
          <w:tcPr>
            <w:tcW w:w="1456" w:type="dxa"/>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hAnsiTheme="minorHAnsi" w:cstheme="minorHAnsi"/>
              </w:rPr>
            </w:pPr>
            <w:r w:rsidRPr="00791396">
              <w:rPr>
                <w:rFonts w:asciiTheme="minorHAnsi" w:hAnsiTheme="minorHAnsi" w:cstheme="minorHAnsi"/>
              </w:rPr>
              <w:t>Data zakończenia [dd/mm/rrrr]</w:t>
            </w:r>
          </w:p>
        </w:tc>
        <w:tc>
          <w:tcPr>
            <w:tcW w:w="2371" w:type="dxa"/>
            <w:vMerge/>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1</w:t>
            </w:r>
          </w:p>
          <w:p w:rsidR="008750BE" w:rsidRPr="00791396" w:rsidRDefault="008750BE" w:rsidP="00376B69">
            <w:pPr>
              <w:pStyle w:val="Tekstpodstawowy"/>
              <w:spacing w:after="0"/>
              <w:jc w:val="center"/>
              <w:rPr>
                <w:rFonts w:asciiTheme="minorHAnsi" w:hAnsiTheme="minorHAnsi" w:cstheme="minorHAnsi"/>
              </w:rPr>
            </w:pP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bl>
    <w:p w:rsidR="008750BE" w:rsidRDefault="008750BE" w:rsidP="008750BE">
      <w:pPr>
        <w:spacing w:line="276" w:lineRule="auto"/>
        <w:jc w:val="center"/>
        <w:rPr>
          <w:rFonts w:asciiTheme="minorHAnsi" w:hAnsiTheme="minorHAnsi" w:cstheme="minorHAnsi"/>
          <w:b/>
        </w:rPr>
      </w:pPr>
    </w:p>
    <w:p w:rsidR="00A225CE" w:rsidRDefault="00A225CE" w:rsidP="008750BE">
      <w:pPr>
        <w:spacing w:line="276" w:lineRule="auto"/>
        <w:jc w:val="center"/>
        <w:rPr>
          <w:rFonts w:asciiTheme="minorHAnsi" w:hAnsiTheme="minorHAnsi" w:cstheme="minorHAnsi"/>
          <w:b/>
        </w:rPr>
      </w:pPr>
    </w:p>
    <w:p w:rsidR="00A225CE" w:rsidRPr="00791396" w:rsidRDefault="00A225CE" w:rsidP="003C2B8D">
      <w:pPr>
        <w:spacing w:line="276" w:lineRule="auto"/>
        <w:rPr>
          <w:rFonts w:asciiTheme="minorHAnsi" w:hAnsiTheme="minorHAnsi" w:cstheme="minorHAnsi"/>
          <w:b/>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83"/>
        <w:gridCol w:w="1418"/>
        <w:gridCol w:w="1456"/>
        <w:gridCol w:w="2371"/>
      </w:tblGrid>
      <w:tr w:rsidR="008750BE" w:rsidRPr="00791396" w:rsidTr="00376B69">
        <w:trPr>
          <w:trHeight w:val="495"/>
        </w:trPr>
        <w:tc>
          <w:tcPr>
            <w:tcW w:w="506"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Lp.</w:t>
            </w:r>
          </w:p>
        </w:tc>
        <w:tc>
          <w:tcPr>
            <w:tcW w:w="2783" w:type="dxa"/>
            <w:vMerge w:val="restart"/>
            <w:shd w:val="clear" w:color="auto" w:fill="D9D9D9" w:themeFill="background1" w:themeFillShade="D9"/>
            <w:vAlign w:val="center"/>
          </w:tcPr>
          <w:p w:rsidR="008750BE" w:rsidRPr="00791396" w:rsidRDefault="008750BE" w:rsidP="00376B69">
            <w:pPr>
              <w:jc w:val="center"/>
              <w:rPr>
                <w:rFonts w:asciiTheme="minorHAnsi" w:hAnsiTheme="minorHAnsi" w:cstheme="minorHAnsi"/>
                <w:b/>
              </w:rPr>
            </w:pPr>
            <w:r w:rsidRPr="00791396">
              <w:rPr>
                <w:rFonts w:asciiTheme="minorHAnsi" w:hAnsiTheme="minorHAnsi" w:cstheme="minorHAnsi"/>
                <w:b/>
              </w:rPr>
              <w:t>Przedmiot usługi</w:t>
            </w: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(podanie nazwy zadania i miejsca jego realizacji)</w:t>
            </w:r>
          </w:p>
        </w:tc>
        <w:tc>
          <w:tcPr>
            <w:tcW w:w="2874" w:type="dxa"/>
            <w:gridSpan w:val="2"/>
            <w:tcBorders>
              <w:bottom w:val="single" w:sz="4" w:space="0" w:color="auto"/>
            </w:tcBorders>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eastAsia="TimesNewRomanPSMT" w:hAnsiTheme="minorHAnsi" w:cstheme="minorHAnsi"/>
                <w:b/>
              </w:rPr>
            </w:pPr>
            <w:r w:rsidRPr="00791396">
              <w:rPr>
                <w:rFonts w:asciiTheme="minorHAnsi" w:eastAsia="TimesNewRomanPSMT" w:hAnsiTheme="minorHAnsi" w:cstheme="minorHAnsi"/>
                <w:b/>
              </w:rPr>
              <w:t>Daty wykonania</w:t>
            </w:r>
          </w:p>
        </w:tc>
        <w:tc>
          <w:tcPr>
            <w:tcW w:w="2371"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Czy usługa polegała na przeprowadzeniu kursu .w zakresie uprawnień SEP G1E</w:t>
            </w:r>
          </w:p>
          <w:p w:rsidR="008750BE" w:rsidRPr="00791396" w:rsidRDefault="008750BE" w:rsidP="00376B69">
            <w:pPr>
              <w:pStyle w:val="Tekstpodstawowy"/>
              <w:spacing w:after="0"/>
              <w:jc w:val="center"/>
              <w:rPr>
                <w:rFonts w:asciiTheme="minorHAnsi" w:hAnsiTheme="minorHAnsi" w:cstheme="minorHAnsi"/>
                <w:b/>
              </w:rPr>
            </w:pPr>
          </w:p>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TAK/NIE</w:t>
            </w:r>
          </w:p>
        </w:tc>
      </w:tr>
      <w:tr w:rsidR="008750BE" w:rsidRPr="00791396" w:rsidTr="00376B69">
        <w:trPr>
          <w:trHeight w:val="1080"/>
        </w:trPr>
        <w:tc>
          <w:tcPr>
            <w:tcW w:w="506" w:type="dxa"/>
            <w:vMerge/>
          </w:tcPr>
          <w:p w:rsidR="008750BE" w:rsidRPr="00791396" w:rsidRDefault="008750BE" w:rsidP="00376B69">
            <w:pPr>
              <w:pStyle w:val="Tekstpodstawowy"/>
              <w:spacing w:after="0"/>
              <w:rPr>
                <w:rFonts w:asciiTheme="minorHAnsi" w:hAnsiTheme="minorHAnsi" w:cstheme="minorHAnsi"/>
              </w:rPr>
            </w:pPr>
          </w:p>
        </w:tc>
        <w:tc>
          <w:tcPr>
            <w:tcW w:w="2783" w:type="dxa"/>
            <w:vMerge/>
          </w:tcPr>
          <w:p w:rsidR="008750BE" w:rsidRPr="00791396" w:rsidRDefault="008750BE" w:rsidP="00376B69">
            <w:pPr>
              <w:pStyle w:val="Tekstpodstawowy"/>
              <w:spacing w:after="0"/>
              <w:rPr>
                <w:rFonts w:asciiTheme="minorHAnsi" w:hAnsiTheme="minorHAnsi" w:cstheme="minorHAnsi"/>
              </w:rPr>
            </w:pPr>
          </w:p>
        </w:tc>
        <w:tc>
          <w:tcPr>
            <w:tcW w:w="1418" w:type="dxa"/>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Data rozpoczęcia [dd/mm/rrrr]</w:t>
            </w:r>
          </w:p>
        </w:tc>
        <w:tc>
          <w:tcPr>
            <w:tcW w:w="1456" w:type="dxa"/>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hAnsiTheme="minorHAnsi" w:cstheme="minorHAnsi"/>
              </w:rPr>
            </w:pPr>
            <w:r w:rsidRPr="00791396">
              <w:rPr>
                <w:rFonts w:asciiTheme="minorHAnsi" w:hAnsiTheme="minorHAnsi" w:cstheme="minorHAnsi"/>
              </w:rPr>
              <w:t>Data zakończenia [dd/mm/rrrr]</w:t>
            </w:r>
          </w:p>
        </w:tc>
        <w:tc>
          <w:tcPr>
            <w:tcW w:w="2371" w:type="dxa"/>
            <w:vMerge/>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1</w:t>
            </w:r>
          </w:p>
          <w:p w:rsidR="008750BE" w:rsidRPr="00791396" w:rsidRDefault="008750BE" w:rsidP="00376B69">
            <w:pPr>
              <w:pStyle w:val="Tekstpodstawowy"/>
              <w:spacing w:after="0"/>
              <w:jc w:val="center"/>
              <w:rPr>
                <w:rFonts w:asciiTheme="minorHAnsi" w:hAnsiTheme="minorHAnsi" w:cstheme="minorHAnsi"/>
              </w:rPr>
            </w:pP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2</w:t>
            </w: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bl>
    <w:p w:rsidR="008750BE" w:rsidRPr="00791396" w:rsidRDefault="008750BE" w:rsidP="008750BE">
      <w:pPr>
        <w:spacing w:line="276" w:lineRule="auto"/>
        <w:jc w:val="center"/>
        <w:rPr>
          <w:rFonts w:asciiTheme="minorHAnsi" w:hAnsiTheme="minorHAnsi" w:cstheme="minorHAnsi"/>
          <w:b/>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783"/>
        <w:gridCol w:w="1418"/>
        <w:gridCol w:w="1456"/>
        <w:gridCol w:w="2371"/>
      </w:tblGrid>
      <w:tr w:rsidR="008750BE" w:rsidRPr="00791396" w:rsidTr="00376B69">
        <w:trPr>
          <w:trHeight w:val="495"/>
        </w:trPr>
        <w:tc>
          <w:tcPr>
            <w:tcW w:w="506"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Lp.</w:t>
            </w:r>
          </w:p>
        </w:tc>
        <w:tc>
          <w:tcPr>
            <w:tcW w:w="2783" w:type="dxa"/>
            <w:vMerge w:val="restart"/>
            <w:shd w:val="clear" w:color="auto" w:fill="D9D9D9" w:themeFill="background1" w:themeFillShade="D9"/>
            <w:vAlign w:val="center"/>
          </w:tcPr>
          <w:p w:rsidR="008750BE" w:rsidRPr="00791396" w:rsidRDefault="008750BE" w:rsidP="00376B69">
            <w:pPr>
              <w:jc w:val="center"/>
              <w:rPr>
                <w:rFonts w:asciiTheme="minorHAnsi" w:hAnsiTheme="minorHAnsi" w:cstheme="minorHAnsi"/>
                <w:b/>
              </w:rPr>
            </w:pPr>
            <w:r w:rsidRPr="00791396">
              <w:rPr>
                <w:rFonts w:asciiTheme="minorHAnsi" w:hAnsiTheme="minorHAnsi" w:cstheme="minorHAnsi"/>
                <w:b/>
              </w:rPr>
              <w:t>Przedmiot usługi</w:t>
            </w: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(podanie nazwy zadania i miejsca jego realizacji)</w:t>
            </w:r>
          </w:p>
        </w:tc>
        <w:tc>
          <w:tcPr>
            <w:tcW w:w="2874" w:type="dxa"/>
            <w:gridSpan w:val="2"/>
            <w:tcBorders>
              <w:bottom w:val="single" w:sz="4" w:space="0" w:color="auto"/>
            </w:tcBorders>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eastAsia="TimesNewRomanPSMT" w:hAnsiTheme="minorHAnsi" w:cstheme="minorHAnsi"/>
                <w:b/>
              </w:rPr>
            </w:pPr>
            <w:r w:rsidRPr="00791396">
              <w:rPr>
                <w:rFonts w:asciiTheme="minorHAnsi" w:eastAsia="TimesNewRomanPSMT" w:hAnsiTheme="minorHAnsi" w:cstheme="minorHAnsi"/>
                <w:b/>
              </w:rPr>
              <w:t>Daty wykonania</w:t>
            </w:r>
          </w:p>
        </w:tc>
        <w:tc>
          <w:tcPr>
            <w:tcW w:w="2371" w:type="dxa"/>
            <w:vMerge w:val="restart"/>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Czy usługa polegała na przeprowadzeniu kursu .obsługi wózka jezdniowego</w:t>
            </w:r>
          </w:p>
          <w:p w:rsidR="008750BE" w:rsidRPr="00791396" w:rsidRDefault="008750BE" w:rsidP="00376B69">
            <w:pPr>
              <w:pStyle w:val="Tekstpodstawowy"/>
              <w:spacing w:after="0"/>
              <w:jc w:val="center"/>
              <w:rPr>
                <w:rFonts w:asciiTheme="minorHAnsi" w:hAnsiTheme="minorHAnsi" w:cstheme="minorHAnsi"/>
                <w:b/>
              </w:rPr>
            </w:pPr>
          </w:p>
          <w:p w:rsidR="008750BE" w:rsidRPr="00791396" w:rsidRDefault="008750BE" w:rsidP="00376B69">
            <w:pPr>
              <w:pStyle w:val="Tekstpodstawowy"/>
              <w:spacing w:after="0"/>
              <w:jc w:val="center"/>
              <w:rPr>
                <w:rFonts w:asciiTheme="minorHAnsi" w:hAnsiTheme="minorHAnsi" w:cstheme="minorHAnsi"/>
                <w:b/>
              </w:rPr>
            </w:pPr>
            <w:r w:rsidRPr="00791396">
              <w:rPr>
                <w:rFonts w:asciiTheme="minorHAnsi" w:hAnsiTheme="minorHAnsi" w:cstheme="minorHAnsi"/>
                <w:b/>
              </w:rPr>
              <w:t>TAK/NIE</w:t>
            </w:r>
          </w:p>
        </w:tc>
      </w:tr>
      <w:tr w:rsidR="008750BE" w:rsidRPr="00791396" w:rsidTr="00376B69">
        <w:trPr>
          <w:trHeight w:val="1080"/>
        </w:trPr>
        <w:tc>
          <w:tcPr>
            <w:tcW w:w="506" w:type="dxa"/>
            <w:vMerge/>
          </w:tcPr>
          <w:p w:rsidR="008750BE" w:rsidRPr="00791396" w:rsidRDefault="008750BE" w:rsidP="00376B69">
            <w:pPr>
              <w:pStyle w:val="Tekstpodstawowy"/>
              <w:spacing w:after="0"/>
              <w:rPr>
                <w:rFonts w:asciiTheme="minorHAnsi" w:hAnsiTheme="minorHAnsi" w:cstheme="minorHAnsi"/>
              </w:rPr>
            </w:pPr>
          </w:p>
        </w:tc>
        <w:tc>
          <w:tcPr>
            <w:tcW w:w="2783" w:type="dxa"/>
            <w:vMerge/>
          </w:tcPr>
          <w:p w:rsidR="008750BE" w:rsidRPr="00791396" w:rsidRDefault="008750BE" w:rsidP="00376B69">
            <w:pPr>
              <w:pStyle w:val="Tekstpodstawowy"/>
              <w:spacing w:after="0"/>
              <w:rPr>
                <w:rFonts w:asciiTheme="minorHAnsi" w:hAnsiTheme="minorHAnsi" w:cstheme="minorHAnsi"/>
              </w:rPr>
            </w:pPr>
          </w:p>
        </w:tc>
        <w:tc>
          <w:tcPr>
            <w:tcW w:w="1418" w:type="dxa"/>
            <w:shd w:val="clear" w:color="auto" w:fill="D9D9D9" w:themeFill="background1" w:themeFillShade="D9"/>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Data rozpoczęcia [dd/mm/rrrr]</w:t>
            </w:r>
          </w:p>
        </w:tc>
        <w:tc>
          <w:tcPr>
            <w:tcW w:w="1456" w:type="dxa"/>
            <w:shd w:val="clear" w:color="auto" w:fill="D9D9D9" w:themeFill="background1" w:themeFillShade="D9"/>
            <w:vAlign w:val="center"/>
          </w:tcPr>
          <w:p w:rsidR="008750BE" w:rsidRPr="00791396" w:rsidRDefault="008750BE" w:rsidP="00376B69">
            <w:pPr>
              <w:autoSpaceDE w:val="0"/>
              <w:spacing w:line="276" w:lineRule="auto"/>
              <w:jc w:val="center"/>
              <w:rPr>
                <w:rFonts w:asciiTheme="minorHAnsi" w:hAnsiTheme="minorHAnsi" w:cstheme="minorHAnsi"/>
              </w:rPr>
            </w:pPr>
            <w:r w:rsidRPr="00791396">
              <w:rPr>
                <w:rFonts w:asciiTheme="minorHAnsi" w:hAnsiTheme="minorHAnsi" w:cstheme="minorHAnsi"/>
              </w:rPr>
              <w:t>Data zakończenia [dd/mm/rrrr]</w:t>
            </w:r>
          </w:p>
        </w:tc>
        <w:tc>
          <w:tcPr>
            <w:tcW w:w="2371" w:type="dxa"/>
            <w:vMerge/>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p>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1</w:t>
            </w:r>
          </w:p>
          <w:p w:rsidR="008750BE" w:rsidRPr="00791396" w:rsidRDefault="008750BE" w:rsidP="00376B69">
            <w:pPr>
              <w:pStyle w:val="Tekstpodstawowy"/>
              <w:spacing w:after="0"/>
              <w:jc w:val="center"/>
              <w:rPr>
                <w:rFonts w:asciiTheme="minorHAnsi" w:hAnsiTheme="minorHAnsi" w:cstheme="minorHAnsi"/>
              </w:rPr>
            </w:pP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r w:rsidR="008750BE" w:rsidRPr="00791396" w:rsidTr="00376B69">
        <w:trPr>
          <w:trHeight w:val="765"/>
        </w:trPr>
        <w:tc>
          <w:tcPr>
            <w:tcW w:w="506" w:type="dxa"/>
            <w:vAlign w:val="center"/>
          </w:tcPr>
          <w:p w:rsidR="008750BE" w:rsidRPr="00791396" w:rsidRDefault="008750BE" w:rsidP="00376B69">
            <w:pPr>
              <w:pStyle w:val="Tekstpodstawowy"/>
              <w:spacing w:after="0"/>
              <w:jc w:val="center"/>
              <w:rPr>
                <w:rFonts w:asciiTheme="minorHAnsi" w:hAnsiTheme="minorHAnsi" w:cstheme="minorHAnsi"/>
              </w:rPr>
            </w:pPr>
            <w:r w:rsidRPr="00791396">
              <w:rPr>
                <w:rFonts w:asciiTheme="minorHAnsi" w:hAnsiTheme="minorHAnsi" w:cstheme="minorHAnsi"/>
              </w:rPr>
              <w:t>2</w:t>
            </w:r>
          </w:p>
        </w:tc>
        <w:tc>
          <w:tcPr>
            <w:tcW w:w="2783" w:type="dxa"/>
          </w:tcPr>
          <w:p w:rsidR="008750BE" w:rsidRPr="00791396" w:rsidRDefault="008750BE" w:rsidP="00376B69">
            <w:pPr>
              <w:pStyle w:val="Tekstpodstawowy"/>
              <w:spacing w:after="0"/>
              <w:rPr>
                <w:rFonts w:asciiTheme="minorHAnsi" w:hAnsiTheme="minorHAnsi" w:cstheme="minorHAnsi"/>
              </w:rPr>
            </w:pPr>
          </w:p>
        </w:tc>
        <w:tc>
          <w:tcPr>
            <w:tcW w:w="1418" w:type="dxa"/>
          </w:tcPr>
          <w:p w:rsidR="008750BE" w:rsidRPr="00791396" w:rsidRDefault="008750BE" w:rsidP="00376B69">
            <w:pPr>
              <w:pStyle w:val="Tekstpodstawowy"/>
              <w:spacing w:after="0"/>
              <w:rPr>
                <w:rFonts w:asciiTheme="minorHAnsi" w:hAnsiTheme="minorHAnsi" w:cstheme="minorHAnsi"/>
              </w:rPr>
            </w:pPr>
          </w:p>
        </w:tc>
        <w:tc>
          <w:tcPr>
            <w:tcW w:w="1456" w:type="dxa"/>
          </w:tcPr>
          <w:p w:rsidR="008750BE" w:rsidRPr="00791396" w:rsidRDefault="008750BE" w:rsidP="00376B69">
            <w:pPr>
              <w:pStyle w:val="Tekstpodstawowy"/>
              <w:spacing w:after="0"/>
              <w:rPr>
                <w:rFonts w:asciiTheme="minorHAnsi" w:hAnsiTheme="minorHAnsi" w:cstheme="minorHAnsi"/>
              </w:rPr>
            </w:pPr>
          </w:p>
        </w:tc>
        <w:tc>
          <w:tcPr>
            <w:tcW w:w="2371" w:type="dxa"/>
          </w:tcPr>
          <w:p w:rsidR="008750BE" w:rsidRPr="00791396" w:rsidRDefault="008750BE" w:rsidP="00376B69">
            <w:pPr>
              <w:pStyle w:val="Tekstpodstawowy"/>
              <w:spacing w:after="0"/>
              <w:rPr>
                <w:rFonts w:asciiTheme="minorHAnsi" w:hAnsiTheme="minorHAnsi" w:cstheme="minorHAnsi"/>
              </w:rPr>
            </w:pPr>
          </w:p>
        </w:tc>
      </w:tr>
    </w:tbl>
    <w:p w:rsidR="003C2B8D" w:rsidRDefault="003C2B8D" w:rsidP="008750BE">
      <w:pPr>
        <w:spacing w:line="276" w:lineRule="auto"/>
        <w:jc w:val="center"/>
        <w:rPr>
          <w:rFonts w:asciiTheme="minorHAnsi" w:hAnsiTheme="minorHAnsi" w:cstheme="minorHAnsi"/>
          <w:b/>
        </w:rPr>
      </w:pPr>
    </w:p>
    <w:p w:rsidR="008750BE" w:rsidRPr="00791396" w:rsidRDefault="003C2B8D" w:rsidP="008750BE">
      <w:pPr>
        <w:spacing w:line="276" w:lineRule="auto"/>
        <w:jc w:val="center"/>
        <w:rPr>
          <w:rFonts w:asciiTheme="minorHAnsi" w:hAnsiTheme="minorHAnsi" w:cstheme="minorHAnsi"/>
          <w:b/>
        </w:rPr>
      </w:pPr>
      <w:r>
        <w:rPr>
          <w:rFonts w:asciiTheme="minorHAnsi" w:hAnsiTheme="minorHAnsi" w:cstheme="minorHAnsi"/>
          <w:b/>
        </w:rPr>
        <w:t>o</w:t>
      </w:r>
      <w:r w:rsidR="008750BE" w:rsidRPr="00791396">
        <w:rPr>
          <w:rFonts w:asciiTheme="minorHAnsi" w:hAnsiTheme="minorHAnsi" w:cstheme="minorHAnsi"/>
          <w:b/>
        </w:rPr>
        <w:t>raz</w:t>
      </w:r>
    </w:p>
    <w:p w:rsidR="008750BE" w:rsidRPr="00791396" w:rsidRDefault="008750BE" w:rsidP="008750BE">
      <w:pPr>
        <w:spacing w:line="276" w:lineRule="auto"/>
        <w:jc w:val="both"/>
        <w:rPr>
          <w:rFonts w:asciiTheme="minorHAnsi" w:hAnsiTheme="minorHAnsi" w:cstheme="minorHAnsi"/>
          <w:color w:val="000000"/>
        </w:rPr>
      </w:pPr>
      <w:r w:rsidRPr="00791396">
        <w:rPr>
          <w:rFonts w:asciiTheme="minorHAnsi" w:hAnsiTheme="minorHAnsi" w:cstheme="minorHAnsi"/>
          <w:b/>
          <w:u w:val="single"/>
        </w:rPr>
        <w:t>załączam dowody określające czy te usługi zostały wykonane lub są wykonywane należycie</w:t>
      </w:r>
      <w:r w:rsidRPr="00791396">
        <w:rPr>
          <w:rFonts w:asciiTheme="minorHAnsi" w:hAnsiTheme="minorHAnsi" w:cstheme="minorHAnsi"/>
          <w:color w:val="000000"/>
          <w:shd w:val="clear" w:color="auto" w:fill="FFFFFF"/>
        </w:rPr>
        <w:t xml:space="preserv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w:t>
      </w:r>
      <w:r w:rsidRPr="00791396">
        <w:rPr>
          <w:rFonts w:asciiTheme="minorHAnsi" w:hAnsiTheme="minorHAnsi" w:cstheme="minorHAnsi"/>
          <w:color w:val="000000"/>
          <w:u w:val="single"/>
          <w:shd w:val="clear" w:color="auto" w:fill="FFFFFF"/>
        </w:rPr>
        <w:t>oświadczenie Wykonawcy</w:t>
      </w:r>
      <w:r w:rsidRPr="00791396">
        <w:rPr>
          <w:rFonts w:asciiTheme="minorHAnsi" w:hAnsiTheme="minorHAnsi" w:cstheme="minorHAnsi"/>
          <w:color w:val="000000"/>
          <w:shd w:val="clear" w:color="auto" w:fill="FFFFFF"/>
        </w:rPr>
        <w:t>; w przypadku świadczeń powtarzających się lub ciągłych nadal wykonywanych referencje bądź inne dokumenty potwierdzające ich należyte wykonywanie powinny być wystawione w okresie ostatnich 3 miesięcy przed terminem składania ofert.</w:t>
      </w:r>
    </w:p>
    <w:p w:rsidR="0038157B" w:rsidRDefault="0038157B" w:rsidP="00AC0D84">
      <w:pPr>
        <w:pStyle w:val="Standard"/>
        <w:spacing w:after="0" w:line="240" w:lineRule="auto"/>
        <w:jc w:val="right"/>
        <w:rPr>
          <w:rFonts w:asciiTheme="minorHAnsi" w:eastAsia="Calibri" w:hAnsiTheme="minorHAnsi" w:cstheme="minorHAnsi"/>
          <w:b/>
          <w:u w:val="single"/>
        </w:rPr>
      </w:pPr>
    </w:p>
    <w:p w:rsidR="0038157B" w:rsidRDefault="0038157B" w:rsidP="00AC0D84">
      <w:pPr>
        <w:pStyle w:val="Standard"/>
        <w:spacing w:after="0" w:line="240" w:lineRule="auto"/>
        <w:jc w:val="right"/>
        <w:rPr>
          <w:rFonts w:asciiTheme="minorHAnsi" w:eastAsia="Calibri" w:hAnsiTheme="minorHAnsi" w:cstheme="minorHAnsi"/>
          <w:b/>
          <w:u w:val="single"/>
        </w:rPr>
      </w:pPr>
    </w:p>
    <w:p w:rsidR="00D11A23" w:rsidRDefault="00D11A23" w:rsidP="00AC0D84">
      <w:pPr>
        <w:pStyle w:val="Standard"/>
        <w:spacing w:after="0" w:line="240" w:lineRule="auto"/>
        <w:jc w:val="right"/>
        <w:rPr>
          <w:rFonts w:asciiTheme="minorHAnsi" w:eastAsia="Calibri" w:hAnsiTheme="minorHAnsi" w:cstheme="minorHAnsi"/>
          <w:b/>
          <w:u w:val="single"/>
        </w:rPr>
      </w:pPr>
    </w:p>
    <w:p w:rsidR="00D11A23" w:rsidRDefault="00D11A23" w:rsidP="00AC0D84">
      <w:pPr>
        <w:pStyle w:val="Standard"/>
        <w:spacing w:after="0" w:line="240" w:lineRule="auto"/>
        <w:jc w:val="right"/>
        <w:rPr>
          <w:rFonts w:asciiTheme="minorHAnsi" w:eastAsia="Calibri" w:hAnsiTheme="minorHAnsi" w:cstheme="minorHAnsi"/>
          <w:b/>
          <w:u w:val="single"/>
        </w:rPr>
      </w:pPr>
    </w:p>
    <w:p w:rsidR="00A41AD1" w:rsidRDefault="00A41AD1" w:rsidP="00AC0D84">
      <w:pPr>
        <w:pStyle w:val="Standard"/>
        <w:spacing w:after="0" w:line="240" w:lineRule="auto"/>
        <w:jc w:val="right"/>
        <w:rPr>
          <w:rFonts w:asciiTheme="minorHAnsi" w:eastAsia="Calibri" w:hAnsiTheme="minorHAnsi" w:cstheme="minorHAnsi"/>
          <w:b/>
          <w:u w:val="single"/>
        </w:rPr>
      </w:pPr>
    </w:p>
    <w:p w:rsidR="00A41AD1" w:rsidRDefault="00A41AD1" w:rsidP="00AC0D84">
      <w:pPr>
        <w:pStyle w:val="Standard"/>
        <w:spacing w:after="0" w:line="240" w:lineRule="auto"/>
        <w:jc w:val="right"/>
        <w:rPr>
          <w:rFonts w:asciiTheme="minorHAnsi" w:eastAsia="Calibri" w:hAnsiTheme="minorHAnsi" w:cstheme="minorHAnsi"/>
          <w:b/>
          <w:u w:val="single"/>
        </w:rPr>
      </w:pPr>
    </w:p>
    <w:p w:rsidR="008B7CED" w:rsidRDefault="008B7CED" w:rsidP="00D15341">
      <w:pPr>
        <w:spacing w:before="120" w:after="120" w:line="276" w:lineRule="auto"/>
        <w:contextualSpacing/>
        <w:jc w:val="right"/>
        <w:rPr>
          <w:rFonts w:asciiTheme="minorHAnsi" w:hAnsiTheme="minorHAnsi" w:cstheme="minorHAnsi"/>
          <w:b/>
        </w:rPr>
      </w:pPr>
    </w:p>
    <w:p w:rsidR="008B7CED" w:rsidRDefault="008B7CED" w:rsidP="00D15341">
      <w:pPr>
        <w:spacing w:before="120" w:after="120" w:line="276" w:lineRule="auto"/>
        <w:contextualSpacing/>
        <w:jc w:val="right"/>
        <w:rPr>
          <w:rFonts w:asciiTheme="minorHAnsi" w:hAnsiTheme="minorHAnsi" w:cstheme="minorHAnsi"/>
          <w:b/>
        </w:rPr>
      </w:pPr>
    </w:p>
    <w:p w:rsidR="00A225CE" w:rsidRDefault="00A225CE" w:rsidP="00296B6B">
      <w:pPr>
        <w:spacing w:before="120" w:after="120" w:line="276" w:lineRule="auto"/>
        <w:contextualSpacing/>
        <w:jc w:val="right"/>
        <w:rPr>
          <w:rFonts w:asciiTheme="minorHAnsi" w:hAnsiTheme="minorHAnsi" w:cstheme="minorHAnsi"/>
          <w:b/>
        </w:rPr>
      </w:pPr>
    </w:p>
    <w:p w:rsidR="003C2B8D" w:rsidRDefault="003C2B8D" w:rsidP="00296B6B">
      <w:pPr>
        <w:spacing w:before="120" w:after="120" w:line="276" w:lineRule="auto"/>
        <w:contextualSpacing/>
        <w:jc w:val="right"/>
        <w:rPr>
          <w:rFonts w:asciiTheme="minorHAnsi" w:hAnsiTheme="minorHAnsi" w:cstheme="minorHAnsi"/>
          <w:b/>
        </w:rPr>
      </w:pPr>
    </w:p>
    <w:p w:rsidR="00296B6B" w:rsidRPr="0008157F" w:rsidRDefault="00D15341" w:rsidP="00296B6B">
      <w:pPr>
        <w:spacing w:before="120" w:after="120" w:line="276" w:lineRule="auto"/>
        <w:contextualSpacing/>
        <w:jc w:val="right"/>
        <w:rPr>
          <w:rFonts w:asciiTheme="minorHAnsi" w:hAnsiTheme="minorHAnsi" w:cstheme="minorHAnsi"/>
          <w:b/>
        </w:rPr>
      </w:pPr>
      <w:r w:rsidRPr="0008157F">
        <w:rPr>
          <w:rFonts w:asciiTheme="minorHAnsi" w:hAnsiTheme="minorHAnsi" w:cstheme="minorHAnsi"/>
          <w:b/>
        </w:rPr>
        <w:lastRenderedPageBreak/>
        <w:t xml:space="preserve">Załącznik nr </w:t>
      </w:r>
      <w:r w:rsidR="008B7CED">
        <w:rPr>
          <w:rFonts w:asciiTheme="minorHAnsi" w:hAnsiTheme="minorHAnsi" w:cstheme="minorHAnsi"/>
          <w:b/>
        </w:rPr>
        <w:t>9</w:t>
      </w:r>
      <w:r w:rsidRPr="0008157F">
        <w:rPr>
          <w:rFonts w:asciiTheme="minorHAnsi" w:hAnsiTheme="minorHAnsi" w:cstheme="minorHAnsi"/>
          <w:b/>
        </w:rPr>
        <w:t xml:space="preserve"> do </w:t>
      </w:r>
      <w:r w:rsidR="00A225CE">
        <w:rPr>
          <w:rFonts w:asciiTheme="minorHAnsi" w:hAnsiTheme="minorHAnsi" w:cstheme="minorHAnsi"/>
          <w:b/>
        </w:rPr>
        <w:t>SWZ</w:t>
      </w:r>
    </w:p>
    <w:p w:rsidR="00296B6B" w:rsidRPr="0008157F" w:rsidRDefault="00296B6B" w:rsidP="00296B6B">
      <w:pPr>
        <w:spacing w:before="120" w:after="120" w:line="276" w:lineRule="auto"/>
        <w:contextualSpacing/>
        <w:rPr>
          <w:rFonts w:asciiTheme="minorHAnsi" w:hAnsiTheme="minorHAnsi" w:cstheme="minorHAnsi"/>
          <w:b/>
          <w:u w:val="single"/>
        </w:rPr>
      </w:pPr>
      <w:r w:rsidRPr="0008157F">
        <w:rPr>
          <w:rFonts w:asciiTheme="minorHAnsi" w:hAnsiTheme="minorHAnsi" w:cstheme="minorHAnsi"/>
          <w:b/>
          <w:i/>
          <w:u w:val="single"/>
        </w:rPr>
        <w:t xml:space="preserve">Dokument należy wypełnić, podpisać i złożyć na wezwanie zamawiającego zgodnie </w:t>
      </w:r>
      <w:r w:rsidRPr="0008157F">
        <w:rPr>
          <w:rFonts w:asciiTheme="minorHAnsi" w:hAnsiTheme="minorHAnsi" w:cstheme="minorHAnsi"/>
          <w:b/>
          <w:i/>
          <w:u w:val="single"/>
        </w:rPr>
        <w:br/>
        <w:t>z zasadami określonymi w SWZ</w:t>
      </w:r>
    </w:p>
    <w:p w:rsidR="00296B6B" w:rsidRPr="0008157F" w:rsidRDefault="00296B6B" w:rsidP="00296B6B">
      <w:pPr>
        <w:spacing w:before="120" w:after="120" w:line="276" w:lineRule="auto"/>
        <w:rPr>
          <w:rFonts w:asciiTheme="minorHAnsi" w:hAnsiTheme="minorHAnsi" w:cstheme="minorHAnsi"/>
          <w:b/>
        </w:rPr>
      </w:pPr>
    </w:p>
    <w:p w:rsidR="00296B6B" w:rsidRPr="00A225CE" w:rsidRDefault="00296B6B" w:rsidP="00A225CE">
      <w:pPr>
        <w:pStyle w:val="Bezodstpw"/>
        <w:jc w:val="center"/>
        <w:rPr>
          <w:rFonts w:asciiTheme="minorHAnsi" w:hAnsiTheme="minorHAnsi" w:cstheme="minorHAnsi"/>
          <w:b/>
          <w:sz w:val="22"/>
          <w:szCs w:val="22"/>
        </w:rPr>
      </w:pPr>
      <w:r w:rsidRPr="00A225CE">
        <w:rPr>
          <w:rFonts w:asciiTheme="minorHAnsi" w:hAnsiTheme="minorHAnsi" w:cstheme="minorHAnsi"/>
          <w:b/>
          <w:sz w:val="22"/>
          <w:szCs w:val="22"/>
        </w:rPr>
        <w:t xml:space="preserve">LISTA PODMIOTÓW NALEŻĄCYCH DO TEJ SAMEJ GRUPY KAPITAŁOWEJ / </w:t>
      </w:r>
      <w:r w:rsidR="00D15341" w:rsidRPr="00A225CE">
        <w:rPr>
          <w:rFonts w:asciiTheme="minorHAnsi" w:hAnsiTheme="minorHAnsi" w:cstheme="minorHAnsi"/>
          <w:b/>
          <w:sz w:val="22"/>
          <w:szCs w:val="22"/>
        </w:rPr>
        <w:t>SWZ</w:t>
      </w:r>
    </w:p>
    <w:p w:rsidR="00A225CE" w:rsidRDefault="00A225CE" w:rsidP="00A225CE">
      <w:pPr>
        <w:pStyle w:val="Bezodstpw"/>
        <w:jc w:val="center"/>
        <w:rPr>
          <w:rFonts w:asciiTheme="minorHAnsi" w:hAnsiTheme="minorHAnsi" w:cstheme="minorHAnsi"/>
          <w:b/>
          <w:sz w:val="22"/>
          <w:szCs w:val="22"/>
        </w:rPr>
      </w:pPr>
    </w:p>
    <w:p w:rsidR="00D15341" w:rsidRPr="00A225CE" w:rsidRDefault="00D15341" w:rsidP="00A225CE">
      <w:pPr>
        <w:pStyle w:val="Bezodstpw"/>
        <w:jc w:val="center"/>
        <w:rPr>
          <w:rFonts w:asciiTheme="minorHAnsi" w:hAnsiTheme="minorHAnsi" w:cstheme="minorHAnsi"/>
          <w:b/>
          <w:sz w:val="22"/>
          <w:szCs w:val="22"/>
        </w:rPr>
      </w:pPr>
      <w:r w:rsidRPr="00A225CE">
        <w:rPr>
          <w:rFonts w:asciiTheme="minorHAnsi" w:hAnsiTheme="minorHAnsi" w:cstheme="minorHAnsi"/>
          <w:b/>
          <w:sz w:val="22"/>
          <w:szCs w:val="22"/>
        </w:rPr>
        <w:t xml:space="preserve">INFORMACJA O TYM, ŻE WYKONAWCA </w:t>
      </w:r>
      <w:r w:rsidR="00F85ACD" w:rsidRPr="00A225CE">
        <w:rPr>
          <w:rFonts w:asciiTheme="minorHAnsi" w:hAnsiTheme="minorHAnsi" w:cstheme="minorHAnsi"/>
          <w:b/>
          <w:sz w:val="22"/>
          <w:szCs w:val="22"/>
        </w:rPr>
        <w:t>NIE NALEŻY DO GRUPY KAPITAŁOWEJ</w:t>
      </w:r>
    </w:p>
    <w:p w:rsidR="00A225CE" w:rsidRDefault="00A225CE" w:rsidP="00A225CE">
      <w:pPr>
        <w:pStyle w:val="Bezodstpw"/>
        <w:jc w:val="center"/>
        <w:rPr>
          <w:rFonts w:asciiTheme="minorHAnsi" w:hAnsiTheme="minorHAnsi" w:cstheme="minorHAnsi"/>
          <w:b/>
          <w:sz w:val="22"/>
          <w:szCs w:val="22"/>
          <w:u w:val="single"/>
        </w:rPr>
      </w:pPr>
    </w:p>
    <w:p w:rsidR="00D15341" w:rsidRPr="00A225CE" w:rsidRDefault="00D15341" w:rsidP="00A225CE">
      <w:pPr>
        <w:pStyle w:val="Bezodstpw"/>
        <w:jc w:val="center"/>
        <w:rPr>
          <w:rFonts w:asciiTheme="minorHAnsi" w:hAnsiTheme="minorHAnsi" w:cstheme="minorHAnsi"/>
          <w:b/>
          <w:sz w:val="22"/>
          <w:szCs w:val="22"/>
          <w:u w:val="single"/>
        </w:rPr>
      </w:pPr>
      <w:r w:rsidRPr="00A225CE">
        <w:rPr>
          <w:rFonts w:asciiTheme="minorHAnsi" w:hAnsiTheme="minorHAnsi" w:cstheme="minorHAnsi"/>
          <w:b/>
          <w:sz w:val="22"/>
          <w:szCs w:val="22"/>
          <w:u w:val="single"/>
        </w:rPr>
        <w:t>*UWAGA:  należy wypełnić pkt 1 lub pkt 2</w:t>
      </w:r>
    </w:p>
    <w:p w:rsidR="00D15341" w:rsidRPr="0008157F" w:rsidRDefault="00D15341" w:rsidP="00D15341">
      <w:pPr>
        <w:spacing w:line="276" w:lineRule="auto"/>
        <w:jc w:val="both"/>
        <w:rPr>
          <w:rFonts w:asciiTheme="minorHAnsi" w:hAnsiTheme="minorHAnsi" w:cstheme="minorHAnsi"/>
        </w:rPr>
      </w:pPr>
      <w:r w:rsidRPr="0008157F">
        <w:rPr>
          <w:rFonts w:asciiTheme="minorHAnsi" w:hAnsiTheme="minorHAnsi" w:cstheme="minorHAnsi"/>
        </w:rPr>
        <w:t>Składając ofertę w postępowaniu, prowadzonym w trybie podstawowym pn.:</w:t>
      </w:r>
    </w:p>
    <w:p w:rsidR="00D15341" w:rsidRPr="00FD3605" w:rsidRDefault="00D15341" w:rsidP="00D15341">
      <w:pPr>
        <w:pStyle w:val="Bezodstpw"/>
        <w:jc w:val="both"/>
        <w:rPr>
          <w:rFonts w:asciiTheme="minorHAnsi" w:hAnsiTheme="minorHAnsi"/>
          <w:sz w:val="22"/>
          <w:szCs w:val="22"/>
        </w:rPr>
      </w:pPr>
      <w:r w:rsidRPr="00482225">
        <w:rPr>
          <w:rFonts w:asciiTheme="minorHAnsi" w:hAnsiTheme="minorHAnsi"/>
          <w:b/>
          <w:sz w:val="22"/>
          <w:szCs w:val="22"/>
        </w:rPr>
        <w:t>„Organizacja i przeprowadzenie  kursów zawodowych dla uczniów i uczennic Centrum Kształcenia Zawodowego i Ustawicznego w Mysłowicach, uczestniczących w projekcie pn. „ Edukacja - transformacja”.</w:t>
      </w:r>
      <w:r w:rsidRPr="0008157F">
        <w:rPr>
          <w:rFonts w:asciiTheme="minorHAnsi" w:hAnsiTheme="minorHAnsi" w:cstheme="minorHAnsi"/>
          <w:b/>
          <w:sz w:val="22"/>
          <w:szCs w:val="22"/>
        </w:rPr>
        <w:t xml:space="preserve">- postępowanie nr </w:t>
      </w:r>
      <w:r>
        <w:rPr>
          <w:rFonts w:asciiTheme="minorHAnsi" w:hAnsiTheme="minorHAnsi" w:cstheme="minorHAnsi"/>
          <w:b/>
          <w:sz w:val="22"/>
          <w:szCs w:val="22"/>
        </w:rPr>
        <w:t>CKZiU.310.1.2025</w:t>
      </w:r>
      <w:r w:rsidRPr="0008157F">
        <w:rPr>
          <w:rFonts w:asciiTheme="minorHAnsi" w:hAnsiTheme="minorHAnsi" w:cstheme="minorHAnsi"/>
          <w:b/>
          <w:sz w:val="22"/>
          <w:szCs w:val="22"/>
        </w:rPr>
        <w:t xml:space="preserve"> </w:t>
      </w:r>
    </w:p>
    <w:p w:rsidR="00D15341" w:rsidRPr="0008157F" w:rsidRDefault="00D15341" w:rsidP="00D15341">
      <w:pPr>
        <w:spacing w:before="120" w:after="120" w:line="276" w:lineRule="auto"/>
        <w:jc w:val="both"/>
        <w:rPr>
          <w:rFonts w:asciiTheme="minorHAnsi" w:hAnsiTheme="minorHAnsi" w:cstheme="minorHAnsi"/>
        </w:rPr>
      </w:pPr>
      <w:r w:rsidRPr="0008157F">
        <w:rPr>
          <w:rFonts w:asciiTheme="minorHAnsi" w:hAnsiTheme="minorHAnsi" w:cstheme="minorHAnsi"/>
        </w:rPr>
        <w:t xml:space="preserve">w celu potwierdzenia braku podstaw wykluczenia z postępowania określonych w art. 108 </w:t>
      </w:r>
      <w:r w:rsidRPr="0008157F">
        <w:rPr>
          <w:rFonts w:asciiTheme="minorHAnsi" w:hAnsiTheme="minorHAnsi" w:cstheme="minorHAnsi"/>
        </w:rPr>
        <w:br/>
        <w:t>ust. 1 pkt 5 ustawy Pzp, działając w imieniu Wykonawcy:</w:t>
      </w:r>
    </w:p>
    <w:p w:rsidR="00D15341" w:rsidRPr="0008157F" w:rsidRDefault="00D15341" w:rsidP="00D15341">
      <w:pPr>
        <w:spacing w:line="276" w:lineRule="auto"/>
        <w:rPr>
          <w:rFonts w:asciiTheme="minorHAnsi" w:hAnsiTheme="minorHAnsi" w:cstheme="minorHAnsi"/>
          <w:kern w:val="2"/>
          <w:lang w:eastAsia="ar-SA"/>
        </w:rPr>
      </w:pPr>
      <w:r w:rsidRPr="0008157F">
        <w:rPr>
          <w:rFonts w:asciiTheme="minorHAnsi" w:hAnsiTheme="minorHAnsi" w:cstheme="minorHAnsi"/>
          <w:kern w:val="2"/>
          <w:lang w:eastAsia="ar-SA"/>
        </w:rPr>
        <w:t>___________________________________________________</w:t>
      </w:r>
      <w:r w:rsidR="00A13FB0">
        <w:rPr>
          <w:rFonts w:asciiTheme="minorHAnsi" w:hAnsiTheme="minorHAnsi" w:cstheme="minorHAnsi"/>
          <w:kern w:val="2"/>
          <w:lang w:eastAsia="ar-SA"/>
        </w:rPr>
        <w:t>_____________________________</w:t>
      </w:r>
    </w:p>
    <w:p w:rsidR="00D15341" w:rsidRPr="00A13FB0" w:rsidRDefault="00D15341" w:rsidP="00A13FB0">
      <w:pPr>
        <w:tabs>
          <w:tab w:val="right" w:leader="dot" w:pos="8505"/>
        </w:tabs>
        <w:spacing w:line="276" w:lineRule="auto"/>
        <w:ind w:left="851" w:right="1134"/>
        <w:jc w:val="center"/>
        <w:rPr>
          <w:rFonts w:asciiTheme="minorHAnsi" w:hAnsiTheme="minorHAnsi" w:cstheme="minorHAnsi"/>
          <w:i/>
        </w:rPr>
      </w:pPr>
      <w:r w:rsidRPr="0008157F">
        <w:rPr>
          <w:rFonts w:asciiTheme="minorHAnsi" w:hAnsiTheme="minorHAnsi" w:cstheme="minorHAnsi"/>
          <w:i/>
        </w:rPr>
        <w:t xml:space="preserve"> (nazwa (f</w:t>
      </w:r>
      <w:r w:rsidR="00A13FB0">
        <w:rPr>
          <w:rFonts w:asciiTheme="minorHAnsi" w:hAnsiTheme="minorHAnsi" w:cstheme="minorHAnsi"/>
          <w:i/>
        </w:rPr>
        <w:t>irma) dokładny adres Wykonawcy)</w:t>
      </w:r>
    </w:p>
    <w:p w:rsidR="00D15341" w:rsidRPr="0008157F" w:rsidRDefault="00D15341" w:rsidP="00467247">
      <w:pPr>
        <w:widowControl/>
        <w:numPr>
          <w:ilvl w:val="0"/>
          <w:numId w:val="66"/>
        </w:numPr>
        <w:suppressAutoHyphens w:val="0"/>
        <w:autoSpaceDN/>
        <w:spacing w:before="120" w:after="120" w:line="276" w:lineRule="auto"/>
        <w:ind w:left="0"/>
        <w:jc w:val="both"/>
        <w:textAlignment w:val="auto"/>
        <w:rPr>
          <w:rFonts w:asciiTheme="minorHAnsi" w:hAnsiTheme="minorHAnsi" w:cstheme="minorHAnsi"/>
        </w:rPr>
      </w:pPr>
      <w:r w:rsidRPr="0008157F">
        <w:rPr>
          <w:rFonts w:asciiTheme="minorHAnsi" w:hAnsiTheme="minorHAnsi" w:cstheme="minorHAnsi"/>
          <w:b/>
        </w:rPr>
        <w:t>Oświadczam, że należę do tej samej grupy kapitałowej</w:t>
      </w:r>
      <w:r w:rsidRPr="0008157F">
        <w:rPr>
          <w:rFonts w:asciiTheme="minorHAnsi" w:hAnsiTheme="minorHAnsi" w:cstheme="minorHAnsi"/>
        </w:rPr>
        <w:t xml:space="preserve"> </w:t>
      </w:r>
    </w:p>
    <w:p w:rsidR="00D15341" w:rsidRPr="0008157F" w:rsidRDefault="00D15341" w:rsidP="00D15341">
      <w:pPr>
        <w:spacing w:before="120" w:after="120" w:line="276" w:lineRule="auto"/>
        <w:jc w:val="both"/>
        <w:rPr>
          <w:rFonts w:asciiTheme="minorHAnsi" w:hAnsiTheme="minorHAnsi" w:cstheme="minorHAnsi"/>
        </w:rPr>
      </w:pPr>
      <w:r w:rsidRPr="0008157F">
        <w:rPr>
          <w:rFonts w:asciiTheme="minorHAnsi" w:hAnsiTheme="minorHAnsi" w:cstheme="minorHAnsi"/>
        </w:rPr>
        <w:t>w rozumieniu ustawy z dnia 16 lutego 2007 r. o ochronie konkurencji i konsumentów:*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3987"/>
        <w:gridCol w:w="4293"/>
      </w:tblGrid>
      <w:tr w:rsidR="00D15341" w:rsidRPr="0008157F" w:rsidTr="00AB0A84">
        <w:trPr>
          <w:trHeight w:val="729"/>
          <w:jc w:val="center"/>
        </w:trPr>
        <w:tc>
          <w:tcPr>
            <w:tcW w:w="489" w:type="dxa"/>
            <w:vAlign w:val="center"/>
          </w:tcPr>
          <w:p w:rsidR="00D15341" w:rsidRPr="0008157F" w:rsidRDefault="00D15341" w:rsidP="00AB0A84">
            <w:pPr>
              <w:spacing w:line="276" w:lineRule="auto"/>
              <w:jc w:val="center"/>
              <w:rPr>
                <w:rFonts w:asciiTheme="minorHAnsi" w:hAnsiTheme="minorHAnsi" w:cstheme="minorHAnsi"/>
                <w:b/>
                <w:spacing w:val="4"/>
              </w:rPr>
            </w:pPr>
            <w:r w:rsidRPr="0008157F">
              <w:rPr>
                <w:rFonts w:asciiTheme="minorHAnsi" w:hAnsiTheme="minorHAnsi" w:cstheme="minorHAnsi"/>
                <w:b/>
                <w:spacing w:val="4"/>
              </w:rPr>
              <w:t>Lp.</w:t>
            </w:r>
          </w:p>
        </w:tc>
        <w:tc>
          <w:tcPr>
            <w:tcW w:w="4042" w:type="dxa"/>
            <w:vAlign w:val="center"/>
          </w:tcPr>
          <w:p w:rsidR="00D15341" w:rsidRPr="0008157F" w:rsidRDefault="00D15341" w:rsidP="00AB0A84">
            <w:pPr>
              <w:spacing w:line="276" w:lineRule="auto"/>
              <w:jc w:val="center"/>
              <w:rPr>
                <w:rFonts w:asciiTheme="minorHAnsi" w:hAnsiTheme="minorHAnsi" w:cstheme="minorHAnsi"/>
                <w:b/>
                <w:spacing w:val="4"/>
              </w:rPr>
            </w:pPr>
            <w:r w:rsidRPr="0008157F">
              <w:rPr>
                <w:rFonts w:asciiTheme="minorHAnsi" w:hAnsiTheme="minorHAnsi" w:cstheme="minorHAnsi"/>
                <w:b/>
                <w:spacing w:val="4"/>
              </w:rPr>
              <w:t>Nazwa (firma) podmiotu wchodzącego w skład grupy kapitałowej</w:t>
            </w:r>
          </w:p>
        </w:tc>
        <w:tc>
          <w:tcPr>
            <w:tcW w:w="4363" w:type="dxa"/>
            <w:vAlign w:val="center"/>
          </w:tcPr>
          <w:p w:rsidR="00D15341" w:rsidRPr="0008157F" w:rsidRDefault="00D15341" w:rsidP="00AB0A84">
            <w:pPr>
              <w:spacing w:line="276" w:lineRule="auto"/>
              <w:jc w:val="center"/>
              <w:rPr>
                <w:rFonts w:asciiTheme="minorHAnsi" w:hAnsiTheme="minorHAnsi" w:cstheme="minorHAnsi"/>
                <w:b/>
                <w:spacing w:val="4"/>
              </w:rPr>
            </w:pPr>
            <w:r w:rsidRPr="0008157F">
              <w:rPr>
                <w:rFonts w:asciiTheme="minorHAnsi" w:hAnsiTheme="minorHAnsi" w:cstheme="minorHAnsi"/>
                <w:b/>
                <w:spacing w:val="4"/>
              </w:rPr>
              <w:t>Adres podmiotu</w:t>
            </w:r>
          </w:p>
        </w:tc>
      </w:tr>
      <w:tr w:rsidR="00D15341" w:rsidRPr="0008157F" w:rsidTr="00AB0A84">
        <w:trPr>
          <w:jc w:val="center"/>
        </w:trPr>
        <w:tc>
          <w:tcPr>
            <w:tcW w:w="489" w:type="dxa"/>
            <w:vAlign w:val="center"/>
          </w:tcPr>
          <w:p w:rsidR="00D15341" w:rsidRPr="0008157F" w:rsidRDefault="00D15341" w:rsidP="00AB0A84">
            <w:pPr>
              <w:spacing w:line="276" w:lineRule="auto"/>
              <w:jc w:val="center"/>
              <w:rPr>
                <w:rFonts w:asciiTheme="minorHAnsi" w:hAnsiTheme="minorHAnsi" w:cstheme="minorHAnsi"/>
                <w:spacing w:val="4"/>
              </w:rPr>
            </w:pPr>
            <w:r w:rsidRPr="0008157F">
              <w:rPr>
                <w:rFonts w:asciiTheme="minorHAnsi" w:hAnsiTheme="minorHAnsi" w:cstheme="minorHAnsi"/>
                <w:spacing w:val="4"/>
              </w:rPr>
              <w:t>1</w:t>
            </w:r>
          </w:p>
        </w:tc>
        <w:tc>
          <w:tcPr>
            <w:tcW w:w="4042" w:type="dxa"/>
          </w:tcPr>
          <w:p w:rsidR="00D15341" w:rsidRPr="0008157F" w:rsidRDefault="00D15341" w:rsidP="00AB0A84">
            <w:pPr>
              <w:spacing w:line="276" w:lineRule="auto"/>
              <w:rPr>
                <w:rFonts w:asciiTheme="minorHAnsi" w:hAnsiTheme="minorHAnsi" w:cstheme="minorHAnsi"/>
                <w:spacing w:val="4"/>
              </w:rPr>
            </w:pPr>
          </w:p>
        </w:tc>
        <w:tc>
          <w:tcPr>
            <w:tcW w:w="4363" w:type="dxa"/>
          </w:tcPr>
          <w:p w:rsidR="00D15341" w:rsidRPr="0008157F" w:rsidRDefault="00D15341" w:rsidP="00AB0A84">
            <w:pPr>
              <w:spacing w:line="276" w:lineRule="auto"/>
              <w:rPr>
                <w:rFonts w:asciiTheme="minorHAnsi" w:hAnsiTheme="minorHAnsi" w:cstheme="minorHAnsi"/>
                <w:spacing w:val="4"/>
              </w:rPr>
            </w:pPr>
          </w:p>
        </w:tc>
      </w:tr>
      <w:tr w:rsidR="00D15341" w:rsidRPr="0008157F" w:rsidTr="00AB0A84">
        <w:trPr>
          <w:jc w:val="center"/>
        </w:trPr>
        <w:tc>
          <w:tcPr>
            <w:tcW w:w="489" w:type="dxa"/>
            <w:vAlign w:val="center"/>
          </w:tcPr>
          <w:p w:rsidR="00D15341" w:rsidRPr="0008157F" w:rsidRDefault="00D15341" w:rsidP="00AB0A84">
            <w:pPr>
              <w:spacing w:line="276" w:lineRule="auto"/>
              <w:jc w:val="center"/>
              <w:rPr>
                <w:rFonts w:asciiTheme="minorHAnsi" w:hAnsiTheme="minorHAnsi" w:cstheme="minorHAnsi"/>
                <w:spacing w:val="4"/>
              </w:rPr>
            </w:pPr>
            <w:r w:rsidRPr="0008157F">
              <w:rPr>
                <w:rFonts w:asciiTheme="minorHAnsi" w:hAnsiTheme="minorHAnsi" w:cstheme="minorHAnsi"/>
                <w:spacing w:val="4"/>
              </w:rPr>
              <w:t>2</w:t>
            </w:r>
          </w:p>
        </w:tc>
        <w:tc>
          <w:tcPr>
            <w:tcW w:w="4042" w:type="dxa"/>
          </w:tcPr>
          <w:p w:rsidR="00D15341" w:rsidRPr="0008157F" w:rsidRDefault="00D15341" w:rsidP="00AB0A84">
            <w:pPr>
              <w:spacing w:line="276" w:lineRule="auto"/>
              <w:rPr>
                <w:rFonts w:asciiTheme="minorHAnsi" w:hAnsiTheme="minorHAnsi" w:cstheme="minorHAnsi"/>
                <w:spacing w:val="4"/>
              </w:rPr>
            </w:pPr>
          </w:p>
        </w:tc>
        <w:tc>
          <w:tcPr>
            <w:tcW w:w="4363" w:type="dxa"/>
          </w:tcPr>
          <w:p w:rsidR="00D15341" w:rsidRPr="0008157F" w:rsidRDefault="00D15341" w:rsidP="00AB0A84">
            <w:pPr>
              <w:spacing w:line="276" w:lineRule="auto"/>
              <w:rPr>
                <w:rFonts w:asciiTheme="minorHAnsi" w:hAnsiTheme="minorHAnsi" w:cstheme="minorHAnsi"/>
                <w:spacing w:val="4"/>
              </w:rPr>
            </w:pPr>
          </w:p>
        </w:tc>
      </w:tr>
      <w:tr w:rsidR="00D15341" w:rsidRPr="0008157F" w:rsidTr="00AB0A84">
        <w:trPr>
          <w:jc w:val="center"/>
        </w:trPr>
        <w:tc>
          <w:tcPr>
            <w:tcW w:w="489" w:type="dxa"/>
            <w:vAlign w:val="center"/>
          </w:tcPr>
          <w:p w:rsidR="00D15341" w:rsidRPr="0008157F" w:rsidRDefault="00D15341" w:rsidP="00AB0A84">
            <w:pPr>
              <w:spacing w:line="276" w:lineRule="auto"/>
              <w:jc w:val="center"/>
              <w:rPr>
                <w:rFonts w:asciiTheme="minorHAnsi" w:hAnsiTheme="minorHAnsi" w:cstheme="minorHAnsi"/>
                <w:spacing w:val="4"/>
              </w:rPr>
            </w:pPr>
            <w:r w:rsidRPr="0008157F">
              <w:rPr>
                <w:rFonts w:asciiTheme="minorHAnsi" w:hAnsiTheme="minorHAnsi" w:cstheme="minorHAnsi"/>
                <w:spacing w:val="4"/>
              </w:rPr>
              <w:t>3</w:t>
            </w:r>
          </w:p>
        </w:tc>
        <w:tc>
          <w:tcPr>
            <w:tcW w:w="4042" w:type="dxa"/>
          </w:tcPr>
          <w:p w:rsidR="00D15341" w:rsidRPr="0008157F" w:rsidRDefault="00D15341" w:rsidP="00AB0A84">
            <w:pPr>
              <w:spacing w:line="276" w:lineRule="auto"/>
              <w:rPr>
                <w:rFonts w:asciiTheme="minorHAnsi" w:hAnsiTheme="minorHAnsi" w:cstheme="minorHAnsi"/>
                <w:spacing w:val="4"/>
              </w:rPr>
            </w:pPr>
          </w:p>
        </w:tc>
        <w:tc>
          <w:tcPr>
            <w:tcW w:w="4363" w:type="dxa"/>
          </w:tcPr>
          <w:p w:rsidR="00D15341" w:rsidRPr="0008157F" w:rsidRDefault="00D15341" w:rsidP="00AB0A84">
            <w:pPr>
              <w:spacing w:line="276" w:lineRule="auto"/>
              <w:rPr>
                <w:rFonts w:asciiTheme="minorHAnsi" w:hAnsiTheme="minorHAnsi" w:cstheme="minorHAnsi"/>
                <w:spacing w:val="4"/>
              </w:rPr>
            </w:pPr>
          </w:p>
        </w:tc>
      </w:tr>
    </w:tbl>
    <w:p w:rsidR="00D15341" w:rsidRPr="0008157F" w:rsidRDefault="00D15341" w:rsidP="00D15341">
      <w:pPr>
        <w:spacing w:before="120" w:after="120" w:line="276" w:lineRule="auto"/>
        <w:ind w:left="284"/>
        <w:rPr>
          <w:rFonts w:asciiTheme="minorHAnsi" w:hAnsiTheme="minorHAnsi" w:cstheme="minorHAnsi"/>
        </w:rPr>
      </w:pPr>
    </w:p>
    <w:p w:rsidR="00D15341" w:rsidRPr="0008157F" w:rsidRDefault="00D15341" w:rsidP="00D15341">
      <w:pPr>
        <w:spacing w:before="120" w:after="120" w:line="276" w:lineRule="auto"/>
        <w:ind w:left="284"/>
        <w:jc w:val="both"/>
        <w:rPr>
          <w:rFonts w:asciiTheme="minorHAnsi" w:hAnsiTheme="minorHAnsi" w:cstheme="minorHAnsi"/>
        </w:rPr>
      </w:pPr>
      <w:r w:rsidRPr="0008157F">
        <w:rPr>
          <w:rFonts w:asciiTheme="minorHAnsi" w:hAnsiTheme="minorHAnsi" w:cstheme="minorHAnsi"/>
        </w:rPr>
        <w:t xml:space="preserve">oraz składam wraz z oświadczeniem dokumenty bądź informacje potwierdzające, </w:t>
      </w:r>
      <w:r w:rsidRPr="0008157F">
        <w:rPr>
          <w:rFonts w:asciiTheme="minorHAnsi" w:hAnsiTheme="minorHAnsi" w:cstheme="minorHAnsi"/>
        </w:rPr>
        <w:br/>
        <w:t xml:space="preserve">że powiązania z innym Wykonawcą nie prowadzą do zakłócenia konkurencji </w:t>
      </w:r>
      <w:r w:rsidRPr="0008157F">
        <w:rPr>
          <w:rFonts w:asciiTheme="minorHAnsi" w:hAnsiTheme="minorHAnsi" w:cstheme="minorHAnsi"/>
        </w:rPr>
        <w:br/>
        <w:t>w postępowaniu.*</w:t>
      </w:r>
    </w:p>
    <w:p w:rsidR="00D15341" w:rsidRPr="0008157F" w:rsidRDefault="00D15341" w:rsidP="00D15341">
      <w:pPr>
        <w:spacing w:line="276" w:lineRule="auto"/>
        <w:ind w:left="446"/>
        <w:rPr>
          <w:rFonts w:asciiTheme="minorHAnsi" w:hAnsiTheme="minorHAnsi" w:cstheme="minorHAnsi"/>
          <w:color w:val="000000"/>
          <w:spacing w:val="-5"/>
        </w:rPr>
      </w:pPr>
      <w:r w:rsidRPr="0008157F">
        <w:rPr>
          <w:rFonts w:asciiTheme="minorHAnsi" w:hAnsiTheme="minorHAnsi" w:cstheme="minorHAnsi"/>
          <w:color w:val="000000"/>
          <w:spacing w:val="-5"/>
        </w:rPr>
        <w:t>__________________________________________________________________________</w:t>
      </w:r>
    </w:p>
    <w:p w:rsidR="00D15341" w:rsidRPr="0008157F" w:rsidRDefault="00D15341" w:rsidP="00D15341">
      <w:pPr>
        <w:spacing w:line="276" w:lineRule="auto"/>
        <w:ind w:left="284"/>
        <w:contextualSpacing/>
        <w:rPr>
          <w:rFonts w:asciiTheme="minorHAnsi" w:hAnsiTheme="minorHAnsi" w:cstheme="minorHAnsi"/>
          <w:b/>
          <w:color w:val="000000"/>
          <w:spacing w:val="-5"/>
        </w:rPr>
      </w:pPr>
    </w:p>
    <w:p w:rsidR="00D15341" w:rsidRPr="0008157F" w:rsidRDefault="00D15341" w:rsidP="00467247">
      <w:pPr>
        <w:widowControl/>
        <w:numPr>
          <w:ilvl w:val="0"/>
          <w:numId w:val="66"/>
        </w:numPr>
        <w:suppressAutoHyphens w:val="0"/>
        <w:autoSpaceDN/>
        <w:spacing w:after="0" w:line="276" w:lineRule="auto"/>
        <w:ind w:left="0"/>
        <w:contextualSpacing/>
        <w:textAlignment w:val="auto"/>
        <w:rPr>
          <w:rFonts w:asciiTheme="minorHAnsi" w:hAnsiTheme="minorHAnsi" w:cstheme="minorHAnsi"/>
          <w:b/>
        </w:rPr>
      </w:pPr>
      <w:r w:rsidRPr="0008157F">
        <w:rPr>
          <w:rFonts w:asciiTheme="minorHAnsi" w:hAnsiTheme="minorHAnsi" w:cstheme="minorHAnsi"/>
          <w:b/>
        </w:rPr>
        <w:t>Oświadczam, że nie należę do tej samej grupy kapitałowej*.</w:t>
      </w:r>
      <w:r w:rsidRPr="0008157F">
        <w:rPr>
          <w:rFonts w:asciiTheme="minorHAnsi" w:hAnsiTheme="minorHAnsi" w:cstheme="minorHAnsi"/>
        </w:rPr>
        <w:t xml:space="preserve">              </w:t>
      </w:r>
    </w:p>
    <w:p w:rsidR="00D15341" w:rsidRPr="0008157F" w:rsidRDefault="00D15341" w:rsidP="00D15341">
      <w:pPr>
        <w:tabs>
          <w:tab w:val="center" w:pos="7655"/>
        </w:tabs>
        <w:spacing w:line="276" w:lineRule="auto"/>
        <w:rPr>
          <w:rFonts w:asciiTheme="minorHAnsi" w:hAnsiTheme="minorHAnsi" w:cstheme="minorHAnsi"/>
          <w:b/>
          <w:i/>
          <w:u w:val="single"/>
        </w:rPr>
      </w:pPr>
    </w:p>
    <w:p w:rsidR="00D15341" w:rsidRPr="0008157F" w:rsidRDefault="00D15341" w:rsidP="00D15341">
      <w:pPr>
        <w:tabs>
          <w:tab w:val="center" w:pos="7655"/>
        </w:tabs>
        <w:spacing w:line="276" w:lineRule="auto"/>
        <w:rPr>
          <w:rFonts w:asciiTheme="minorHAnsi" w:hAnsiTheme="minorHAnsi" w:cstheme="minorHAnsi"/>
          <w:b/>
          <w:i/>
          <w:u w:val="single"/>
        </w:rPr>
      </w:pPr>
      <w:r w:rsidRPr="0008157F">
        <w:rPr>
          <w:rFonts w:asciiTheme="minorHAnsi" w:hAnsiTheme="minorHAnsi" w:cstheme="minorHAnsi"/>
          <w:b/>
          <w:i/>
          <w:u w:val="single"/>
        </w:rPr>
        <w:t>* zaznaczyć odpowiednie</w:t>
      </w:r>
    </w:p>
    <w:p w:rsidR="00985739" w:rsidRDefault="00985739" w:rsidP="00985739"/>
    <w:p w:rsidR="00985739" w:rsidRDefault="00985739" w:rsidP="00985739"/>
    <w:p w:rsidR="00A225CE" w:rsidRDefault="00AD120A" w:rsidP="00AD120A">
      <w:pPr>
        <w:autoSpaceDE w:val="0"/>
        <w:adjustRightInd w:val="0"/>
        <w:spacing w:after="0" w:line="240" w:lineRule="auto"/>
        <w:rPr>
          <w:rFonts w:cstheme="minorHAnsi"/>
          <w:b/>
          <w:bCs/>
          <w:sz w:val="24"/>
          <w:szCs w:val="24"/>
        </w:rPr>
      </w:pPr>
      <w:r>
        <w:rPr>
          <w:rFonts w:cstheme="minorHAnsi"/>
          <w:b/>
          <w:bCs/>
          <w:sz w:val="24"/>
          <w:szCs w:val="24"/>
        </w:rPr>
        <w:t xml:space="preserve">                                                                                                           </w:t>
      </w:r>
    </w:p>
    <w:p w:rsidR="00A225CE" w:rsidRDefault="00A225CE" w:rsidP="00AD120A">
      <w:pPr>
        <w:autoSpaceDE w:val="0"/>
        <w:adjustRightInd w:val="0"/>
        <w:spacing w:after="0" w:line="240" w:lineRule="auto"/>
        <w:rPr>
          <w:rFonts w:cstheme="minorHAnsi"/>
          <w:b/>
          <w:bCs/>
          <w:sz w:val="24"/>
          <w:szCs w:val="24"/>
        </w:rPr>
      </w:pPr>
    </w:p>
    <w:p w:rsidR="004355BB" w:rsidRDefault="00A225CE" w:rsidP="00AD120A">
      <w:pPr>
        <w:autoSpaceDE w:val="0"/>
        <w:adjustRightInd w:val="0"/>
        <w:spacing w:after="0" w:line="240" w:lineRule="auto"/>
        <w:rPr>
          <w:rFonts w:cstheme="minorHAnsi"/>
          <w:b/>
          <w:bCs/>
          <w:sz w:val="24"/>
          <w:szCs w:val="24"/>
        </w:rPr>
      </w:pPr>
      <w:r>
        <w:rPr>
          <w:rFonts w:cstheme="minorHAnsi"/>
          <w:b/>
          <w:bCs/>
          <w:sz w:val="24"/>
          <w:szCs w:val="24"/>
        </w:rPr>
        <w:lastRenderedPageBreak/>
        <w:t xml:space="preserve">                                                                                                             </w:t>
      </w:r>
    </w:p>
    <w:p w:rsidR="00A13FB0" w:rsidRPr="00EE53C0" w:rsidRDefault="004355BB" w:rsidP="00AD120A">
      <w:pPr>
        <w:autoSpaceDE w:val="0"/>
        <w:adjustRightInd w:val="0"/>
        <w:spacing w:after="0" w:line="240" w:lineRule="auto"/>
        <w:rPr>
          <w:rFonts w:cstheme="minorHAnsi"/>
          <w:b/>
          <w:bCs/>
          <w:sz w:val="24"/>
          <w:szCs w:val="24"/>
        </w:rPr>
      </w:pPr>
      <w:r>
        <w:rPr>
          <w:rFonts w:cstheme="minorHAnsi"/>
          <w:b/>
          <w:bCs/>
          <w:sz w:val="24"/>
          <w:szCs w:val="24"/>
        </w:rPr>
        <w:t xml:space="preserve">                                                                                                                  </w:t>
      </w:r>
      <w:r w:rsidR="00A225CE">
        <w:rPr>
          <w:rFonts w:cstheme="minorHAnsi"/>
          <w:b/>
          <w:bCs/>
          <w:sz w:val="24"/>
          <w:szCs w:val="24"/>
        </w:rPr>
        <w:t xml:space="preserve"> </w:t>
      </w:r>
      <w:r w:rsidR="00A13FB0" w:rsidRPr="00AD120A">
        <w:rPr>
          <w:rFonts w:cstheme="minorHAnsi"/>
          <w:b/>
          <w:bCs/>
          <w:sz w:val="24"/>
          <w:szCs w:val="24"/>
        </w:rPr>
        <w:t>Załącznik Nr 6 do SWZ</w:t>
      </w:r>
    </w:p>
    <w:p w:rsidR="00A13FB0" w:rsidRDefault="00A13FB0" w:rsidP="00A13FB0">
      <w:pPr>
        <w:autoSpaceDE w:val="0"/>
        <w:adjustRightInd w:val="0"/>
        <w:spacing w:after="0" w:line="240" w:lineRule="auto"/>
        <w:jc w:val="center"/>
        <w:rPr>
          <w:rFonts w:cstheme="minorHAnsi"/>
          <w:b/>
          <w:bCs/>
          <w:sz w:val="28"/>
          <w:szCs w:val="28"/>
        </w:rPr>
      </w:pPr>
    </w:p>
    <w:p w:rsidR="00A13FB0" w:rsidRPr="001D2F91" w:rsidRDefault="00A13FB0" w:rsidP="00A13FB0">
      <w:pPr>
        <w:autoSpaceDE w:val="0"/>
        <w:adjustRightInd w:val="0"/>
        <w:spacing w:after="0" w:line="240" w:lineRule="auto"/>
        <w:jc w:val="center"/>
        <w:rPr>
          <w:rFonts w:cstheme="minorHAnsi"/>
          <w:b/>
          <w:bCs/>
          <w:sz w:val="28"/>
          <w:szCs w:val="28"/>
        </w:rPr>
      </w:pPr>
      <w:r w:rsidRPr="001D2F91">
        <w:rPr>
          <w:rFonts w:cstheme="minorHAnsi"/>
          <w:b/>
          <w:bCs/>
          <w:sz w:val="28"/>
          <w:szCs w:val="28"/>
        </w:rPr>
        <w:t xml:space="preserve">Umowa powierzenia </w:t>
      </w:r>
      <w:r>
        <w:rPr>
          <w:rFonts w:cstheme="minorHAnsi"/>
          <w:b/>
          <w:bCs/>
          <w:sz w:val="28"/>
          <w:szCs w:val="28"/>
        </w:rPr>
        <w:t xml:space="preserve">przetwarzania </w:t>
      </w:r>
      <w:r w:rsidRPr="001D2F91">
        <w:rPr>
          <w:rFonts w:cstheme="minorHAnsi"/>
          <w:b/>
          <w:bCs/>
          <w:sz w:val="28"/>
          <w:szCs w:val="28"/>
        </w:rPr>
        <w:t>danych osobowych</w:t>
      </w:r>
    </w:p>
    <w:p w:rsidR="00A13FB0" w:rsidRDefault="00A13FB0" w:rsidP="00A13FB0">
      <w:pPr>
        <w:autoSpaceDE w:val="0"/>
        <w:adjustRightInd w:val="0"/>
        <w:spacing w:after="0" w:line="240" w:lineRule="auto"/>
        <w:rPr>
          <w:rFonts w:cstheme="minorHAnsi"/>
          <w:sz w:val="24"/>
          <w:szCs w:val="24"/>
        </w:rPr>
      </w:pPr>
    </w:p>
    <w:p w:rsidR="00A13FB0" w:rsidRPr="00A225CE" w:rsidRDefault="00A13FB0" w:rsidP="00A225CE">
      <w:pPr>
        <w:autoSpaceDE w:val="0"/>
        <w:adjustRightInd w:val="0"/>
        <w:spacing w:after="0" w:line="240" w:lineRule="auto"/>
        <w:jc w:val="both"/>
        <w:rPr>
          <w:rFonts w:asciiTheme="minorHAnsi" w:hAnsiTheme="minorHAnsi" w:cstheme="minorHAnsi"/>
        </w:rPr>
      </w:pPr>
      <w:r w:rsidRPr="00A225CE">
        <w:rPr>
          <w:rFonts w:asciiTheme="minorHAnsi" w:hAnsiTheme="minorHAnsi" w:cstheme="minorHAnsi"/>
        </w:rPr>
        <w:t>pomiędzy:</w:t>
      </w:r>
    </w:p>
    <w:p w:rsidR="00A13FB0" w:rsidRPr="00A225CE" w:rsidRDefault="00A13FB0" w:rsidP="00A225CE">
      <w:pPr>
        <w:autoSpaceDE w:val="0"/>
        <w:adjustRightInd w:val="0"/>
        <w:spacing w:after="0" w:line="240" w:lineRule="auto"/>
        <w:jc w:val="both"/>
        <w:rPr>
          <w:rFonts w:asciiTheme="minorHAnsi" w:hAnsiTheme="minorHAnsi" w:cstheme="minorHAnsi"/>
        </w:rPr>
      </w:pPr>
      <w:r w:rsidRPr="00A225CE">
        <w:rPr>
          <w:rFonts w:asciiTheme="minorHAnsi" w:hAnsiTheme="minorHAnsi" w:cstheme="minorHAnsi"/>
        </w:rPr>
        <w:t>Gminą Miastem Mysłowice – Centrum Kształce</w:t>
      </w:r>
      <w:r w:rsidR="00A225CE" w:rsidRPr="00A225CE">
        <w:rPr>
          <w:rFonts w:asciiTheme="minorHAnsi" w:hAnsiTheme="minorHAnsi" w:cstheme="minorHAnsi"/>
        </w:rPr>
        <w:t xml:space="preserve">nia Zawodowego i Ustawicznego w </w:t>
      </w:r>
      <w:r w:rsidRPr="00A225CE">
        <w:rPr>
          <w:rFonts w:asciiTheme="minorHAnsi" w:hAnsiTheme="minorHAnsi" w:cstheme="minorHAnsi"/>
        </w:rPr>
        <w:t>Mysłowicach ul. Mikołowska 44</w:t>
      </w:r>
    </w:p>
    <w:p w:rsidR="00A13FB0" w:rsidRPr="00A225CE" w:rsidRDefault="00A13FB0" w:rsidP="00A225CE">
      <w:pPr>
        <w:autoSpaceDE w:val="0"/>
        <w:adjustRightInd w:val="0"/>
        <w:spacing w:after="0" w:line="240" w:lineRule="auto"/>
        <w:jc w:val="both"/>
        <w:rPr>
          <w:rFonts w:asciiTheme="minorHAnsi" w:hAnsiTheme="minorHAnsi" w:cstheme="minorHAnsi"/>
        </w:rPr>
      </w:pPr>
      <w:r w:rsidRPr="00A225CE">
        <w:rPr>
          <w:rFonts w:asciiTheme="minorHAnsi" w:hAnsiTheme="minorHAnsi" w:cstheme="minorHAnsi"/>
        </w:rPr>
        <w:t xml:space="preserve">reprezentowaną przez </w:t>
      </w:r>
      <w:r w:rsidRPr="00A225CE">
        <w:rPr>
          <w:rFonts w:asciiTheme="minorHAnsi" w:hAnsiTheme="minorHAnsi" w:cstheme="minorHAnsi"/>
          <w:b/>
          <w:bCs/>
        </w:rPr>
        <w:t xml:space="preserve">Tomasza Wybrańca </w:t>
      </w:r>
      <w:r w:rsidRPr="00A225CE">
        <w:rPr>
          <w:rFonts w:asciiTheme="minorHAnsi" w:hAnsiTheme="minorHAnsi" w:cstheme="minorHAnsi"/>
        </w:rPr>
        <w:t xml:space="preserve">-  Dyrektora Centrum Kształcenia Zawodowego </w:t>
      </w:r>
      <w:r w:rsidR="00A225CE">
        <w:rPr>
          <w:rFonts w:asciiTheme="minorHAnsi" w:hAnsiTheme="minorHAnsi" w:cstheme="minorHAnsi"/>
        </w:rPr>
        <w:br/>
      </w:r>
      <w:r w:rsidRPr="00A225CE">
        <w:rPr>
          <w:rFonts w:asciiTheme="minorHAnsi" w:hAnsiTheme="minorHAnsi" w:cstheme="minorHAnsi"/>
        </w:rPr>
        <w:t xml:space="preserve">i Ustawicznego w Mysłowicach </w:t>
      </w:r>
    </w:p>
    <w:p w:rsidR="00A13FB0" w:rsidRPr="00A225CE" w:rsidRDefault="00A13FB0" w:rsidP="00A225CE">
      <w:pPr>
        <w:autoSpaceDE w:val="0"/>
        <w:adjustRightInd w:val="0"/>
        <w:spacing w:after="0" w:line="240" w:lineRule="auto"/>
        <w:jc w:val="both"/>
        <w:rPr>
          <w:rFonts w:asciiTheme="minorHAnsi" w:hAnsiTheme="minorHAnsi" w:cstheme="minorHAnsi"/>
        </w:rPr>
      </w:pPr>
      <w:r w:rsidRPr="00A225CE">
        <w:rPr>
          <w:rFonts w:asciiTheme="minorHAnsi" w:hAnsiTheme="minorHAnsi" w:cstheme="minorHAnsi"/>
        </w:rPr>
        <w:t xml:space="preserve"> „Administratorem”,</w:t>
      </w:r>
    </w:p>
    <w:p w:rsidR="00A13FB0" w:rsidRPr="00A225CE" w:rsidRDefault="00A13FB0" w:rsidP="00A225CE">
      <w:pPr>
        <w:autoSpaceDE w:val="0"/>
        <w:adjustRightInd w:val="0"/>
        <w:spacing w:after="0" w:line="240" w:lineRule="auto"/>
        <w:jc w:val="both"/>
        <w:rPr>
          <w:rFonts w:asciiTheme="minorHAnsi" w:hAnsiTheme="minorHAnsi" w:cstheme="minorHAnsi"/>
        </w:rPr>
      </w:pPr>
      <w:r w:rsidRPr="00A225CE">
        <w:rPr>
          <w:rFonts w:asciiTheme="minorHAnsi" w:hAnsiTheme="minorHAnsi" w:cstheme="minorHAnsi"/>
        </w:rPr>
        <w:t>a</w:t>
      </w:r>
    </w:p>
    <w:p w:rsidR="00A13FB0" w:rsidRPr="00A225CE" w:rsidRDefault="00A13FB0" w:rsidP="00A225CE">
      <w:pPr>
        <w:autoSpaceDE w:val="0"/>
        <w:adjustRightInd w:val="0"/>
        <w:spacing w:after="0" w:line="240" w:lineRule="auto"/>
        <w:jc w:val="both"/>
        <w:rPr>
          <w:rFonts w:asciiTheme="minorHAnsi" w:hAnsiTheme="minorHAnsi" w:cstheme="minorHAnsi"/>
          <w:b/>
          <w:bCs/>
        </w:rPr>
      </w:pPr>
      <w:r w:rsidRPr="00A225CE">
        <w:rPr>
          <w:rFonts w:asciiTheme="minorHAnsi" w:hAnsiTheme="minorHAnsi" w:cstheme="minorHAnsi"/>
          <w:b/>
          <w:bCs/>
        </w:rPr>
        <w:t>……………………………………………………………..</w:t>
      </w:r>
    </w:p>
    <w:p w:rsidR="00A13FB0" w:rsidRPr="00A225CE" w:rsidRDefault="00A13FB0" w:rsidP="00A225CE">
      <w:pPr>
        <w:autoSpaceDE w:val="0"/>
        <w:adjustRightInd w:val="0"/>
        <w:spacing w:after="0" w:line="240" w:lineRule="auto"/>
        <w:jc w:val="both"/>
        <w:rPr>
          <w:rFonts w:asciiTheme="minorHAnsi" w:hAnsiTheme="minorHAnsi" w:cstheme="minorHAnsi"/>
          <w:bCs/>
        </w:rPr>
      </w:pPr>
      <w:r w:rsidRPr="00A225CE">
        <w:rPr>
          <w:rFonts w:asciiTheme="minorHAnsi" w:hAnsiTheme="minorHAnsi" w:cstheme="minorHAnsi"/>
          <w:bCs/>
        </w:rPr>
        <w:t>reprezentowanego przez ………………………………………</w:t>
      </w:r>
    </w:p>
    <w:p w:rsidR="00A13FB0" w:rsidRPr="00A225CE" w:rsidRDefault="00A13FB0" w:rsidP="00A225CE">
      <w:pPr>
        <w:autoSpaceDE w:val="0"/>
        <w:adjustRightInd w:val="0"/>
        <w:spacing w:after="0" w:line="240" w:lineRule="auto"/>
        <w:jc w:val="both"/>
        <w:rPr>
          <w:rFonts w:asciiTheme="minorHAnsi" w:hAnsiTheme="minorHAnsi" w:cstheme="minorHAnsi"/>
          <w:i/>
          <w:iCs/>
        </w:rPr>
      </w:pPr>
    </w:p>
    <w:p w:rsidR="00A13FB0" w:rsidRPr="00A225CE" w:rsidRDefault="00A13FB0" w:rsidP="00A225CE">
      <w:pPr>
        <w:autoSpaceDE w:val="0"/>
        <w:adjustRightInd w:val="0"/>
        <w:spacing w:after="0" w:line="240" w:lineRule="auto"/>
        <w:jc w:val="both"/>
        <w:rPr>
          <w:rFonts w:asciiTheme="minorHAnsi" w:hAnsiTheme="minorHAnsi" w:cstheme="minorHAnsi"/>
        </w:rPr>
      </w:pPr>
      <w:r w:rsidRPr="00A225CE">
        <w:rPr>
          <w:rFonts w:asciiTheme="minorHAnsi" w:hAnsiTheme="minorHAnsi" w:cstheme="minorHAnsi"/>
        </w:rPr>
        <w:t>zwaną dalej „</w:t>
      </w:r>
      <w:r w:rsidRPr="00A225CE">
        <w:rPr>
          <w:rFonts w:asciiTheme="minorHAnsi" w:hAnsiTheme="minorHAnsi" w:cstheme="minorHAnsi"/>
          <w:b/>
          <w:bCs/>
        </w:rPr>
        <w:t>Podmiotem przetwarzającym</w:t>
      </w:r>
      <w:r w:rsidRPr="00A225CE">
        <w:rPr>
          <w:rFonts w:asciiTheme="minorHAnsi" w:hAnsiTheme="minorHAnsi" w:cstheme="minorHAnsi"/>
        </w:rPr>
        <w:t>”</w:t>
      </w:r>
    </w:p>
    <w:p w:rsidR="00A13FB0" w:rsidRPr="00A225CE" w:rsidRDefault="00A13FB0" w:rsidP="00A225CE">
      <w:pPr>
        <w:autoSpaceDE w:val="0"/>
        <w:adjustRightInd w:val="0"/>
        <w:spacing w:after="0" w:line="240" w:lineRule="auto"/>
        <w:jc w:val="both"/>
        <w:rPr>
          <w:rFonts w:asciiTheme="minorHAnsi" w:hAnsiTheme="minorHAnsi" w:cstheme="minorHAnsi"/>
        </w:rPr>
      </w:pPr>
    </w:p>
    <w:p w:rsidR="00A13FB0" w:rsidRPr="00A225CE" w:rsidRDefault="00A13FB0" w:rsidP="00A225CE">
      <w:pPr>
        <w:autoSpaceDE w:val="0"/>
        <w:adjustRightInd w:val="0"/>
        <w:spacing w:after="0" w:line="240" w:lineRule="auto"/>
        <w:jc w:val="both"/>
        <w:rPr>
          <w:rFonts w:asciiTheme="minorHAnsi" w:hAnsiTheme="minorHAnsi" w:cstheme="minorHAnsi"/>
        </w:rPr>
      </w:pPr>
      <w:r w:rsidRPr="00A225CE">
        <w:rPr>
          <w:rFonts w:asciiTheme="minorHAnsi" w:hAnsiTheme="minorHAnsi" w:cstheme="minorHAnsi"/>
        </w:rPr>
        <w:t>zwanymi dalej łącznie „</w:t>
      </w:r>
      <w:r w:rsidRPr="00A225CE">
        <w:rPr>
          <w:rFonts w:asciiTheme="minorHAnsi" w:hAnsiTheme="minorHAnsi" w:cstheme="minorHAnsi"/>
          <w:b/>
          <w:bCs/>
        </w:rPr>
        <w:t>Stronami</w:t>
      </w:r>
      <w:r w:rsidRPr="00A225CE">
        <w:rPr>
          <w:rFonts w:asciiTheme="minorHAnsi" w:hAnsiTheme="minorHAnsi" w:cstheme="minorHAnsi"/>
        </w:rPr>
        <w:t>”, a osobno „</w:t>
      </w:r>
      <w:r w:rsidRPr="00A225CE">
        <w:rPr>
          <w:rFonts w:asciiTheme="minorHAnsi" w:hAnsiTheme="minorHAnsi" w:cstheme="minorHAnsi"/>
          <w:b/>
          <w:bCs/>
        </w:rPr>
        <w:t>Stroną</w:t>
      </w:r>
      <w:r w:rsidRPr="00A225CE">
        <w:rPr>
          <w:rFonts w:asciiTheme="minorHAnsi" w:hAnsiTheme="minorHAnsi" w:cstheme="minorHAnsi"/>
        </w:rPr>
        <w:t>”</w:t>
      </w:r>
    </w:p>
    <w:p w:rsidR="00A13FB0" w:rsidRPr="00A225CE" w:rsidRDefault="00A13FB0" w:rsidP="00A225CE">
      <w:pPr>
        <w:autoSpaceDE w:val="0"/>
        <w:adjustRightInd w:val="0"/>
        <w:spacing w:after="0" w:line="240" w:lineRule="auto"/>
        <w:jc w:val="both"/>
        <w:rPr>
          <w:rFonts w:asciiTheme="minorHAnsi" w:hAnsiTheme="minorHAnsi" w:cstheme="minorHAnsi"/>
          <w:i/>
          <w:iCs/>
        </w:rPr>
      </w:pPr>
    </w:p>
    <w:p w:rsidR="00A12DA6" w:rsidRPr="00A225CE" w:rsidRDefault="00A13FB0" w:rsidP="00A225CE">
      <w:pPr>
        <w:pStyle w:val="Standard"/>
        <w:numPr>
          <w:ilvl w:val="0"/>
          <w:numId w:val="109"/>
        </w:numPr>
        <w:tabs>
          <w:tab w:val="left" w:pos="9498"/>
        </w:tabs>
        <w:spacing w:after="0" w:line="240" w:lineRule="auto"/>
        <w:jc w:val="both"/>
        <w:rPr>
          <w:rFonts w:asciiTheme="minorHAnsi" w:hAnsiTheme="minorHAnsi" w:cstheme="minorHAnsi"/>
          <w:bCs/>
        </w:rPr>
      </w:pPr>
      <w:r w:rsidRPr="00A225CE">
        <w:rPr>
          <w:rFonts w:asciiTheme="minorHAnsi" w:hAnsiTheme="minorHAnsi" w:cstheme="minorHAnsi"/>
          <w:i/>
          <w:iCs/>
        </w:rPr>
        <w:t xml:space="preserve">Mając na uwadze fakt, iż Strony zawarły umowę nr […    ..] z dnia [____] w przedmiocie realizacji zadania ……………………………………………., realizowanego w ramach projektu </w:t>
      </w:r>
      <w:r w:rsidR="00A12DA6" w:rsidRPr="00A225CE">
        <w:rPr>
          <w:rFonts w:asciiTheme="minorHAnsi" w:hAnsiTheme="minorHAnsi" w:cstheme="minorHAnsi"/>
          <w:b/>
        </w:rPr>
        <w:t>Organizacja i przeprowadzenie kursów zawodowych dla uczniów/uczennic Centrum Kształcenia Zawodowego i Ustawicznego w Mysłowicach, uczestniczących w projekcie pn. „ Edukacja - Transformacja”.</w:t>
      </w:r>
      <w:r w:rsidR="00A12DA6" w:rsidRPr="00A225CE">
        <w:rPr>
          <w:rFonts w:asciiTheme="minorHAnsi" w:hAnsiTheme="minorHAnsi" w:cstheme="minorHAnsi"/>
        </w:rPr>
        <w:t xml:space="preserve"> realizowane z dofinansowaniem Unii Europejskiej w ramach Funduszy Europejskich dla Śląskiego 2021-2027 (Fundusz na rzecz Sprawiedliwej Transformacji), Priorytet: FESL.10.00-Fundusze Europejskie na transformację, Działanie:  FESL.10.23-Edukacja zawodowa w procesie sprawiedliwej transformacji regionu.</w:t>
      </w:r>
    </w:p>
    <w:p w:rsidR="00A13FB0" w:rsidRPr="00A225CE" w:rsidRDefault="00A12DA6" w:rsidP="00A225CE">
      <w:pPr>
        <w:autoSpaceDE w:val="0"/>
        <w:adjustRightInd w:val="0"/>
        <w:spacing w:after="0" w:line="240" w:lineRule="auto"/>
        <w:jc w:val="both"/>
        <w:rPr>
          <w:rFonts w:asciiTheme="minorHAnsi" w:hAnsiTheme="minorHAnsi" w:cstheme="minorHAnsi"/>
          <w:i/>
          <w:iCs/>
        </w:rPr>
      </w:pPr>
      <w:r w:rsidRPr="00A225CE">
        <w:rPr>
          <w:rFonts w:asciiTheme="minorHAnsi" w:hAnsiTheme="minorHAnsi" w:cstheme="minorHAnsi"/>
          <w:i/>
          <w:iCs/>
        </w:rPr>
        <w:t xml:space="preserve">zwana  </w:t>
      </w:r>
      <w:r w:rsidR="00A13FB0" w:rsidRPr="00A225CE">
        <w:rPr>
          <w:rFonts w:asciiTheme="minorHAnsi" w:hAnsiTheme="minorHAnsi" w:cstheme="minorHAnsi"/>
          <w:i/>
          <w:iCs/>
        </w:rPr>
        <w:t>(dalej „Umowa główna”), w celu realizacji której niezbędne jest powierzenie przez Administratora przetwarzania określonych danych osobowych Podmiotowi przetwarzającemu, Strony postanowiły o zawarciu niniejszej Umowy, o następującej</w:t>
      </w:r>
    </w:p>
    <w:p w:rsidR="00A13FB0" w:rsidRPr="00A225CE" w:rsidRDefault="00A13FB0" w:rsidP="00A225CE">
      <w:pPr>
        <w:autoSpaceDE w:val="0"/>
        <w:adjustRightInd w:val="0"/>
        <w:spacing w:after="0" w:line="240" w:lineRule="auto"/>
        <w:jc w:val="both"/>
        <w:rPr>
          <w:rFonts w:asciiTheme="minorHAnsi" w:hAnsiTheme="minorHAnsi" w:cstheme="minorHAnsi"/>
          <w:b/>
          <w:bCs/>
          <w:i/>
          <w:iCs/>
        </w:rPr>
      </w:pPr>
      <w:r w:rsidRPr="00A225CE">
        <w:rPr>
          <w:rFonts w:asciiTheme="minorHAnsi" w:hAnsiTheme="minorHAnsi" w:cstheme="minorHAnsi"/>
          <w:i/>
          <w:iCs/>
        </w:rPr>
        <w:t>treści:</w:t>
      </w:r>
      <w:r w:rsidRPr="00A225CE">
        <w:rPr>
          <w:rFonts w:asciiTheme="minorHAnsi" w:hAnsiTheme="minorHAnsi" w:cstheme="minorHAnsi"/>
          <w:b/>
          <w:bCs/>
          <w:i/>
          <w:iCs/>
        </w:rPr>
        <w:t xml:space="preserve"> </w:t>
      </w:r>
    </w:p>
    <w:p w:rsidR="00A13FB0" w:rsidRPr="00A225CE" w:rsidRDefault="00A13FB0" w:rsidP="00A225CE">
      <w:pPr>
        <w:autoSpaceDE w:val="0"/>
        <w:adjustRightInd w:val="0"/>
        <w:spacing w:after="0" w:line="240" w:lineRule="auto"/>
        <w:jc w:val="both"/>
        <w:rPr>
          <w:rFonts w:asciiTheme="minorHAnsi" w:hAnsiTheme="minorHAnsi" w:cstheme="minorHAnsi"/>
          <w:b/>
          <w:bCs/>
          <w:i/>
          <w:iCs/>
        </w:rPr>
      </w:pPr>
    </w:p>
    <w:p w:rsidR="00A13FB0" w:rsidRPr="00A225CE" w:rsidRDefault="00A13FB0" w:rsidP="00A225CE">
      <w:pPr>
        <w:autoSpaceDE w:val="0"/>
        <w:adjustRightInd w:val="0"/>
        <w:spacing w:after="0" w:line="240" w:lineRule="auto"/>
        <w:jc w:val="center"/>
        <w:rPr>
          <w:rFonts w:asciiTheme="minorHAnsi" w:hAnsiTheme="minorHAnsi" w:cstheme="minorHAnsi"/>
          <w:b/>
          <w:bCs/>
        </w:rPr>
      </w:pPr>
      <w:r w:rsidRPr="00A225CE">
        <w:rPr>
          <w:rFonts w:asciiTheme="minorHAnsi" w:hAnsiTheme="minorHAnsi" w:cstheme="minorHAnsi"/>
          <w:b/>
          <w:bCs/>
        </w:rPr>
        <w:t>§ 1</w:t>
      </w:r>
    </w:p>
    <w:p w:rsidR="00A13FB0" w:rsidRPr="00A225CE" w:rsidRDefault="00A13FB0" w:rsidP="00A225CE">
      <w:pPr>
        <w:pStyle w:val="Akapitzlist"/>
        <w:numPr>
          <w:ilvl w:val="0"/>
          <w:numId w:val="107"/>
        </w:numPr>
        <w:suppressAutoHyphens w:val="0"/>
        <w:autoSpaceDN/>
        <w:spacing w:line="259" w:lineRule="auto"/>
        <w:ind w:left="284"/>
        <w:contextualSpacing/>
        <w:jc w:val="both"/>
        <w:textAlignment w:val="auto"/>
        <w:rPr>
          <w:rFonts w:asciiTheme="minorHAnsi" w:hAnsiTheme="minorHAnsi" w:cstheme="minorHAnsi"/>
        </w:rPr>
      </w:pPr>
      <w:r w:rsidRPr="00A225CE">
        <w:rPr>
          <w:rFonts w:asciiTheme="minorHAnsi" w:hAnsiTheme="minorHAnsi" w:cstheme="minorHAnsi"/>
        </w:rPr>
        <w:t>Celem niniejszej umowy („umowa”) jest zapewnienie przestrzegania art. 28 ust. 3 i 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w:t>
      </w:r>
    </w:p>
    <w:p w:rsidR="00A13FB0" w:rsidRPr="00A225CE" w:rsidRDefault="00A13FB0" w:rsidP="00A225CE">
      <w:pPr>
        <w:pStyle w:val="Akapitzlist"/>
        <w:numPr>
          <w:ilvl w:val="0"/>
          <w:numId w:val="107"/>
        </w:numPr>
        <w:suppressAutoHyphens w:val="0"/>
        <w:autoSpaceDN/>
        <w:spacing w:line="259" w:lineRule="auto"/>
        <w:ind w:left="284"/>
        <w:contextualSpacing/>
        <w:jc w:val="both"/>
        <w:textAlignment w:val="auto"/>
        <w:rPr>
          <w:rFonts w:asciiTheme="minorHAnsi" w:hAnsiTheme="minorHAnsi" w:cstheme="minorHAnsi"/>
        </w:rPr>
      </w:pPr>
      <w:r w:rsidRPr="00A225CE">
        <w:rPr>
          <w:rFonts w:asciiTheme="minorHAnsi" w:hAnsiTheme="minorHAnsi" w:cstheme="minorHAnsi"/>
        </w:rPr>
        <w:t>Administrator powierza Podmiotowi przetwarzającemu przetwarzanie danych osobowych na zasadach określonych w niniejszej umowie oraz wyłącznie w celu i zakresie niezbędnym do realizacji sprawozdawczości związanej z udzieleniem zamówienia na ………………………………………...</w:t>
      </w:r>
      <w:r w:rsidRPr="00A225CE">
        <w:rPr>
          <w:rStyle w:val="Odwoanieprzypisudolnego"/>
          <w:rFonts w:asciiTheme="minorHAnsi" w:hAnsiTheme="minorHAnsi" w:cstheme="minorHAnsi"/>
        </w:rPr>
        <w:footnoteReference w:id="4"/>
      </w:r>
    </w:p>
    <w:p w:rsidR="00A13FB0" w:rsidRPr="00A225CE" w:rsidRDefault="00A13FB0" w:rsidP="00A225CE">
      <w:pPr>
        <w:pStyle w:val="Akapitzlist"/>
        <w:numPr>
          <w:ilvl w:val="0"/>
          <w:numId w:val="107"/>
        </w:numPr>
        <w:suppressAutoHyphens w:val="0"/>
        <w:autoSpaceDN/>
        <w:spacing w:line="259" w:lineRule="auto"/>
        <w:ind w:left="284"/>
        <w:contextualSpacing/>
        <w:jc w:val="both"/>
        <w:textAlignment w:val="auto"/>
        <w:rPr>
          <w:rFonts w:asciiTheme="minorHAnsi" w:hAnsiTheme="minorHAnsi" w:cstheme="minorHAnsi"/>
        </w:rPr>
      </w:pPr>
      <w:r w:rsidRPr="00A225CE">
        <w:rPr>
          <w:rFonts w:asciiTheme="minorHAnsi" w:hAnsiTheme="minorHAnsi" w:cstheme="minorHAnsi"/>
        </w:rPr>
        <w:t>Podmiot przetwarzający przetwarza dane osobowe wyłącznie w wyżej wymienionym celu przetwarzania, chyba że otrzyma dalsze polecenia od Administratora.</w:t>
      </w:r>
    </w:p>
    <w:p w:rsidR="00A13FB0" w:rsidRPr="00A225CE" w:rsidRDefault="00A13FB0" w:rsidP="00A225CE">
      <w:pPr>
        <w:pStyle w:val="Akapitzlist"/>
        <w:numPr>
          <w:ilvl w:val="0"/>
          <w:numId w:val="107"/>
        </w:numPr>
        <w:suppressAutoHyphens w:val="0"/>
        <w:autoSpaceDN/>
        <w:spacing w:line="259" w:lineRule="auto"/>
        <w:ind w:left="284"/>
        <w:contextualSpacing/>
        <w:jc w:val="both"/>
        <w:textAlignment w:val="auto"/>
        <w:rPr>
          <w:rFonts w:asciiTheme="minorHAnsi" w:hAnsiTheme="minorHAnsi" w:cstheme="minorHAnsi"/>
        </w:rPr>
      </w:pPr>
      <w:r w:rsidRPr="00A225CE">
        <w:rPr>
          <w:rFonts w:asciiTheme="minorHAnsi" w:hAnsiTheme="minorHAnsi" w:cstheme="minorHAnsi"/>
        </w:rPr>
        <w:t>Podmiot przetwarzający przetwarzać będzie dane osobowe:</w:t>
      </w:r>
    </w:p>
    <w:p w:rsidR="00A13FB0" w:rsidRPr="00A225CE" w:rsidRDefault="00A13FB0" w:rsidP="00A225CE">
      <w:pPr>
        <w:pStyle w:val="Akapitzlist"/>
        <w:numPr>
          <w:ilvl w:val="0"/>
          <w:numId w:val="108"/>
        </w:numPr>
        <w:suppressAutoHyphens w:val="0"/>
        <w:autoSpaceDN/>
        <w:spacing w:line="259" w:lineRule="auto"/>
        <w:contextualSpacing/>
        <w:jc w:val="both"/>
        <w:textAlignment w:val="auto"/>
        <w:rPr>
          <w:rFonts w:asciiTheme="minorHAnsi" w:hAnsiTheme="minorHAnsi" w:cstheme="minorHAnsi"/>
        </w:rPr>
      </w:pPr>
      <w:r w:rsidRPr="00A225CE">
        <w:rPr>
          <w:rFonts w:asciiTheme="minorHAnsi" w:hAnsiTheme="minorHAnsi" w:cstheme="minorHAnsi"/>
        </w:rPr>
        <w:t>Uczestników</w:t>
      </w:r>
      <w:r w:rsidR="00A12DA6" w:rsidRPr="00A225CE">
        <w:rPr>
          <w:rFonts w:asciiTheme="minorHAnsi" w:hAnsiTheme="minorHAnsi" w:cstheme="minorHAnsi"/>
        </w:rPr>
        <w:t xml:space="preserve">/uczestniczek </w:t>
      </w:r>
      <w:r w:rsidRPr="00A225CE">
        <w:rPr>
          <w:rFonts w:asciiTheme="minorHAnsi" w:hAnsiTheme="minorHAnsi" w:cstheme="minorHAnsi"/>
        </w:rPr>
        <w:t xml:space="preserve"> kursów w zakresie imienia, nazwiska i ewentualnego stopnia niepełnosprawności, jeśli osoba posiada szczególne potrzeby związane z dostosowaniem miejsca lub warunków szkolenia</w:t>
      </w:r>
      <w:r w:rsidR="00A12DA6" w:rsidRPr="00A225CE">
        <w:rPr>
          <w:rFonts w:asciiTheme="minorHAnsi" w:hAnsiTheme="minorHAnsi" w:cstheme="minorHAnsi"/>
        </w:rPr>
        <w:t>, Nr PESEL, data i miejsce urodzenia, adresu zamieszkania</w:t>
      </w:r>
      <w:r w:rsidRPr="00A225CE">
        <w:rPr>
          <w:rFonts w:asciiTheme="minorHAnsi" w:hAnsiTheme="minorHAnsi" w:cstheme="minorHAnsi"/>
        </w:rPr>
        <w:t xml:space="preserve">. </w:t>
      </w:r>
    </w:p>
    <w:p w:rsidR="00A225CE" w:rsidRDefault="00A225CE" w:rsidP="00A225CE">
      <w:pPr>
        <w:spacing w:line="276" w:lineRule="auto"/>
        <w:jc w:val="both"/>
        <w:rPr>
          <w:rFonts w:asciiTheme="minorHAnsi" w:hAnsiTheme="minorHAnsi" w:cstheme="minorHAnsi"/>
          <w:b/>
        </w:rPr>
      </w:pPr>
    </w:p>
    <w:p w:rsidR="00A13FB0" w:rsidRPr="00A225CE" w:rsidRDefault="00A13FB0" w:rsidP="00A225CE">
      <w:pPr>
        <w:spacing w:line="276" w:lineRule="auto"/>
        <w:jc w:val="center"/>
        <w:rPr>
          <w:rFonts w:asciiTheme="minorHAnsi" w:hAnsiTheme="minorHAnsi" w:cstheme="minorHAnsi"/>
          <w:b/>
        </w:rPr>
      </w:pPr>
      <w:r w:rsidRPr="00A225CE">
        <w:rPr>
          <w:rFonts w:asciiTheme="minorHAnsi" w:hAnsiTheme="minorHAnsi" w:cstheme="minorHAnsi"/>
          <w:b/>
        </w:rPr>
        <w:t>§ 2</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Podmiot przetwarzający oświadcza, że zapewnia:</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a) wystarczające gwarancje wdrożenia odpowiednich środków technicznych i</w:t>
      </w:r>
      <w:r w:rsidR="00A12DA6" w:rsidRPr="00A225CE">
        <w:rPr>
          <w:rFonts w:asciiTheme="minorHAnsi" w:hAnsiTheme="minorHAnsi" w:cstheme="minorHAnsi"/>
        </w:rPr>
        <w:t xml:space="preserve"> </w:t>
      </w:r>
      <w:r w:rsidRPr="00A225CE">
        <w:rPr>
          <w:rFonts w:asciiTheme="minorHAnsi" w:hAnsiTheme="minorHAnsi" w:cstheme="minorHAnsi"/>
        </w:rPr>
        <w:t>organizacyjnych, by przetwarzanie spełniło wymogi RODO i chroniło prawa osób, których dane dotyczą,</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b) dysponuje odpowiednimi środkami technicznymi i organizacyjnymi dla zapewnienia spełnienia wymogów oraz zapewnienia ochrony praw osób, których dotyczą dane osobowe, przekazywane na podstawie niniejszej umowy, zgodnie z właściwymi przepisami krajowymi, a także przyjętą przez Podmiot przetwarzający dokumentacją ochrony danych.</w:t>
      </w:r>
    </w:p>
    <w:p w:rsidR="00A13FB0" w:rsidRPr="00A225CE" w:rsidRDefault="00A13FB0" w:rsidP="00A225CE">
      <w:pPr>
        <w:spacing w:line="276" w:lineRule="auto"/>
        <w:jc w:val="center"/>
        <w:rPr>
          <w:rFonts w:asciiTheme="minorHAnsi" w:hAnsiTheme="minorHAnsi" w:cstheme="minorHAnsi"/>
          <w:b/>
        </w:rPr>
      </w:pPr>
      <w:r w:rsidRPr="00A225CE">
        <w:rPr>
          <w:rFonts w:asciiTheme="minorHAnsi" w:hAnsiTheme="minorHAnsi" w:cstheme="minorHAnsi"/>
          <w:b/>
        </w:rPr>
        <w:t>§ 3</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 Podmiot przetwarzający zobowiązuje się niniejszym:</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a) przetwarzać dane osobowe zgodnie z obowiązującymi przepisami prawa oraz zasadami ochrony określonymi w niniejszej Umowie;</w:t>
      </w:r>
    </w:p>
    <w:p w:rsidR="00A13FB0" w:rsidRPr="00A225CE" w:rsidRDefault="00A13FB0" w:rsidP="00A225CE">
      <w:pPr>
        <w:spacing w:line="276" w:lineRule="auto"/>
        <w:jc w:val="both"/>
        <w:rPr>
          <w:rFonts w:asciiTheme="minorHAnsi" w:hAnsiTheme="minorHAnsi" w:cstheme="minorHAnsi"/>
          <w:i/>
        </w:rPr>
      </w:pPr>
      <w:r w:rsidRPr="00A225CE">
        <w:rPr>
          <w:rFonts w:asciiTheme="minorHAnsi" w:hAnsiTheme="minorHAnsi" w:cstheme="minorHAnsi"/>
        </w:rPr>
        <w:t xml:space="preserve">b)do przetwarzania powierzonych danych osobowych wyłącznie na udokumentowane polecenie Administratora, tj. przekazanych w formie instrukcji, dokumentach, załącznikach, wiadomościach przekazanych Podmiotowi przetwarzającemu przez Administratora, chyba że obowiązek przetwarzania nakłada na niego obowiązujące prawo krajowe lub unijne. </w:t>
      </w:r>
      <w:r w:rsidRPr="00A225CE">
        <w:rPr>
          <w:rFonts w:asciiTheme="minorHAnsi" w:hAnsiTheme="minorHAnsi" w:cstheme="minorHAnsi"/>
          <w:iCs/>
        </w:rPr>
        <w:t>W takim wypadku przed rozpoczęciem przetwarzania Podmiot przetwarzający zobowiązany jest poinformować Administratora o tym obowiązku prawnym, o ile prawo to nie zabrania udzielenia takiej informacji z uwagi na ważny interes publiczny</w:t>
      </w:r>
      <w:r w:rsidRPr="00A225CE">
        <w:rPr>
          <w:rFonts w:asciiTheme="minorHAnsi" w:hAnsiTheme="minorHAnsi" w:cstheme="minorHAnsi"/>
          <w:i/>
        </w:rPr>
        <w:t>;</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c) niezwłocznie informować Administratora, jeżeli zdaniem Podmiotu przetwarzającego, wydane mu polecenie stanowi naruszenie przepisów RODO lub innych przepisów Unii Europejskiej lub przepisów krajowych o ochronie danych osobowych;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d) dopuścić do przetwarzania danych osobowych wyłącznie osoby posiadające upoważnienie nadane przez Podmiot przetwarzający oraz zapewnić, aby osoby upoważnione do przetwarzania danych osobowych zobowiązały się do zachowania nieograniczonej w czasie tajemnicy, a także prowadzić ewidencję osób upoważnionych do przetwarzania danych osobowych;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e) niezwłocznie informować Administratora o obowiązku prawnym udostępnienia danych osobowych, chyba że powszechnie obowiązujące przepisy zabraniają udzielenia takiej informacji z uwagi na ważny interes publiczny;</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 xml:space="preserve">f)zabezpieczać powierzone do przetwarzania dane osobowe poprzez stosowanie odpowiednich środków technicznych i organizacyjnych zapewniających adekwatny stopień bezpieczeństwa odpowiadający ryzyku związanym z przetwarzaniem danych osobowych (z uwzględnieniem poziomu techniki, kosztów wdrażania, charakteru, zakresu oraz celów przetwarzania a także prawdopodobieństwa wystąpienia oraz skali ryzyka dla praw oraz swobód osób fizycznych), zgodnie z art. 32 RODO, w szczególności zabezpieczający dane osobowe przed ich udostępnieniem osobom nieupoważnionym, zabraniem przez osobę nieuprawnioną, przetwarzaniem z naruszeniem obowiązujących przepisów, zmianą, utratą, uszkodzeniem lub zniszczeniem i gwarantują poziom ochrony odpowiedni do ryzyka w zakresie poufności, integralności, dostępności oraz odporności </w:t>
      </w:r>
      <w:r w:rsidRPr="00A225CE">
        <w:rPr>
          <w:rFonts w:asciiTheme="minorHAnsi" w:hAnsiTheme="minorHAnsi" w:cstheme="minorHAnsi"/>
        </w:rPr>
        <w:lastRenderedPageBreak/>
        <w:t>Systemów</w:t>
      </w:r>
      <w:r w:rsidR="00A225CE">
        <w:rPr>
          <w:rFonts w:asciiTheme="minorHAnsi" w:hAnsiTheme="minorHAnsi" w:cstheme="minorHAnsi"/>
        </w:rPr>
        <w:t xml:space="preserve"> informatycznych</w:t>
      </w:r>
      <w:r w:rsidRPr="00A225CE">
        <w:rPr>
          <w:rFonts w:asciiTheme="minorHAnsi" w:hAnsiTheme="minorHAnsi" w:cstheme="minorHAnsi"/>
        </w:rPr>
        <w:t>;</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h) uwzględniając charakter przetwarzania danych osobowych oraz dostępne mu informacje, pomagać Administratorowi wywiązać się z obowiązków określonych w Artykułach 32 – 36 RODO;</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i) niezwłocznie informować Administratora o tym, że osoba której dane osobowe dotyczą, skierowała do Podmiotu przetwarzającego korespondencję zawierającą żądanie w zakresie wykonania praw, o których mowa w rozdziale III RODO, jak również udostępniać treść tej korespondencji;</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j) udostępniać Administratorowi wszelkie informacje niezbędne do wykazania spełnienia obowiązków określonych w Artykule 28 RODO oraz umożliwiać Administratorowi lub audytorowi upoważnionemu przez Administratora przeprowadzanie audytów, w tym inspekcji i przyczyniania się do nich;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k) po zakończeniu świadczenia usług związanych z przetwarzaniem danych osobowych Podmiot przetwarzający ma obowiązek zwrócić Administratorowi wszelkie dane osobowe, które zostały mu powierzone, jak również usunąć ich istniejące kopie, chyba że przepisy prawa powszechnego nakazują przechowywanie tych danych.</w:t>
      </w:r>
    </w:p>
    <w:p w:rsidR="00A13FB0" w:rsidRPr="00A225CE" w:rsidRDefault="00A13FB0" w:rsidP="00A225CE">
      <w:pPr>
        <w:spacing w:line="276" w:lineRule="auto"/>
        <w:jc w:val="center"/>
        <w:rPr>
          <w:rFonts w:asciiTheme="minorHAnsi" w:hAnsiTheme="minorHAnsi" w:cstheme="minorHAnsi"/>
          <w:b/>
        </w:rPr>
      </w:pPr>
      <w:r w:rsidRPr="00A225CE">
        <w:rPr>
          <w:rFonts w:asciiTheme="minorHAnsi" w:hAnsiTheme="minorHAnsi" w:cstheme="minorHAnsi"/>
          <w:b/>
        </w:rPr>
        <w:t>§ 4</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 Strony zgodnie postanawiają, że powierzenie przetwarzania danych osobowych przez Podmiot przetwarzający podmiotowi trzeciemu/dalszemu przetwarzającemu (np. podwykonawcy) jest dopuszczalne wyłącznie po uzyskaniu pisemnej zgody Administratora w odniesieniu do konkretnego dalszego przetwarzającego, której wzór stanowi załącznik nr 1 do umowy.</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2. W przypadku opisanym w ust. 1 Podmiot przetwarzający zobligowany będzie do umownego zobowiązania w formie pisemnej każdego z dalszych przetwarzających do przestrzegania takich samych obowiązków i zasad, jakie dotyczą Podmiotu przetwarzającego względem Administratora na podstawie niniejszej umowy oraz przepisów RODO, a także innych odnośnych przepisów dotyczących ochrony danych osobowych.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3. Podmiot przetwarzający w razie skorzystania z usług dalszego przetwarzającego zobowiązuje się nadto zapewnić, by przetwarzanie danych przez ten podmiot odbywało się wyłącznie w celu i w zakresie opisanym w niniejszej Umowie.</w:t>
      </w:r>
    </w:p>
    <w:p w:rsidR="00A13FB0" w:rsidRPr="00A225CE" w:rsidRDefault="00A13FB0" w:rsidP="00A225CE">
      <w:pPr>
        <w:spacing w:line="276" w:lineRule="auto"/>
        <w:jc w:val="center"/>
        <w:rPr>
          <w:rFonts w:asciiTheme="minorHAnsi" w:hAnsiTheme="minorHAnsi" w:cstheme="minorHAnsi"/>
          <w:b/>
        </w:rPr>
      </w:pPr>
      <w:r w:rsidRPr="00A225CE">
        <w:rPr>
          <w:rFonts w:asciiTheme="minorHAnsi" w:hAnsiTheme="minorHAnsi" w:cstheme="minorHAnsi"/>
          <w:b/>
        </w:rPr>
        <w:t>§ 5</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 Podmiot przetwarzający zobowiązuje się do prowadzenia rejestru kategorii czynności przetwarzania, na zasadach określonych w Artykule 30 ust. 2 RODO.</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3. Podmiot przetwarzający zobowiązuje się do udzielania Administratorowi na każde żądanie informacji na temat przetwarzania powierzonych danych osobowych, a w szczególności do niezwłocznego informowania o każdym przypadku naruszenia w zakresie ochrony danych osobowych.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 xml:space="preserve">4. Podmiot przetwarzający zobowiązany jest do wdrożenia i stosowania procedur służących wykrywaniu naruszeń ochrony danych osobowych oraz wdrażania właściwych środków naprawczych. Podmiot przetwarzający zobowiązany jest do udostępnienia procedur, o których mowa w zdaniu poprzedzającym, na żądanie Administratora. Podmiot przetwarzający zobowiązany </w:t>
      </w:r>
      <w:r w:rsidRPr="00A225CE">
        <w:rPr>
          <w:rFonts w:asciiTheme="minorHAnsi" w:hAnsiTheme="minorHAnsi" w:cstheme="minorHAnsi"/>
        </w:rPr>
        <w:lastRenderedPageBreak/>
        <w:t>jest do udzielenia odpowiedzi w terminie 3 dni od przesłania przez Administratora żądania w tym zakresie.</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5. Po stwierdzeniu naruszenia ochrony danych osobowych Podmiot przetwarzający bez zbędnej zwłoki, jednak nie później niż 24 godziny od powzięcia wiadomości o naruszeniu, zgłasza ten fakt Administratorowi wskazując w zgłoszeniu:</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a) opis charakteru naruszenia ochrony danych osobowych, w tym w miarę możliwości kategorie oraz przybliżoną liczbę osób, których dane dotyczą oraz kategorie i przybliżoną liczbę wpisów danych osobowych, których dotyczy naruszenie,</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b) imię i nazwisko oraz dane kontaktowe inspektora ochrony danych lub oznaczenie innego punktu kontaktowego, od którego można pozyskać informacje,</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c) opis możliwych konsekwencji naruszenia ochrony danych osobowych,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d) opis środków zastosowanych lub proponowanych przez Podmiot przetwarzający w celu zapobieżenia naruszeniu ochrony danych osobowych, w tym w stosownych przypadkach środków w celu zminimalizowania jego ewentualnych negatywnych skutków.</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 xml:space="preserve">6. Zgłoszenie naruszenia ochrony danych osobowych następuje na adres mailowy: </w:t>
      </w:r>
      <w:hyperlink r:id="rId37" w:history="1">
        <w:r w:rsidRPr="003C2B8D">
          <w:rPr>
            <w:rStyle w:val="Hipercze"/>
            <w:rFonts w:asciiTheme="minorHAnsi" w:hAnsiTheme="minorHAnsi" w:cstheme="minorHAnsi"/>
          </w:rPr>
          <w:t>sekretariat@ckziu-myslowice.pl</w:t>
        </w:r>
      </w:hyperlink>
      <w:r w:rsidRPr="003C2B8D">
        <w:rPr>
          <w:rFonts w:asciiTheme="minorHAnsi" w:hAnsiTheme="minorHAnsi" w:cstheme="minorHAnsi"/>
        </w:rPr>
        <w:t xml:space="preserve"> .</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7. Jeżeli informacji, o których mowa w ust. 5 powyżej, nie da się ustalić w tym samym czasie, Podmiot przetwarzający ma obowiązek ich udzielać sukcesywnie bez zbędnej zwłoki.</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8. Do czasu przekazania Podmiotowi przetwarzającemu instrukcji postępowania w związku z naruszeniem ochrony danych osobowych, Podmiot przetwarzający podejmuje bez zbędnej zwłoki wszelkie działania mające na celu ograniczenie i naprawienie negatywnych skutków naruszenia.</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9. Podmiot przetwarzający dokumentuje wszelkie naruszenia ochrony danych osobowych powierzonych mu przez Administratora, w tym okoliczności naruszenia ochrony danych osobowych, jego skutki oraz podjęte działania zaradcze, jak również udostępnia tę dokumentację na żądanie Administratora.</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10. Podmiot przetwarzający ponosi odpowiedzialność za działania swoich pracowników i innych osób, przy pomocy których przetwarza powierzone dane osobowe, jak za własne działania i zaniechanie.</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11. Podmiot przetwarzający odpowiada za szkody spowodowane przetwarzaniem danych osobowych w sposób naruszający przepisy RODO, jeśli nie dopełnił obowiązków nałożonych na niego przez RODO lub gdy działał niezgodnie ze zgodnymi z prawem instrukcjami Administratora lub wbrew tym instrukcjom.</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12. Podmiot przetwarzający ma obowiązek współdziałać z Administratorem na jego żądanie w zakresie ustalenia przyczyn szkody wyrządzonej osobie, której dane dotyczą, jak również zapewnia, że obowiązek ten będzie wypełniać bezpośrednio dalszy przetwarzający w stosunku do Administratora.</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 xml:space="preserve">13. W razie stwierdzenia przez Administratora istnienia po stronie Podmiotu przetwarzającego uchybień w zakresie realizacji niniejszej Umowy prowadzących do naruszenia bezpieczeństwa </w:t>
      </w:r>
      <w:r w:rsidRPr="00A225CE">
        <w:rPr>
          <w:rFonts w:asciiTheme="minorHAnsi" w:hAnsiTheme="minorHAnsi" w:cstheme="minorHAnsi"/>
        </w:rPr>
        <w:lastRenderedPageBreak/>
        <w:t>powierzonych do przetwarzania danych osobowych, Administrator uprawniony będzie do:</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a) żądania niezwłocznego usunięcia uchybień;</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b) rozwiązania niniejszej umowy oraz Umowy głównej bez zachowania okresu wypowiedzenia.</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14. Rozwiązanie niniejszej umowy zgodnie z ust. 13 lit. b traktowane jest jednocześnie jako nienależyte wykonanie Umowy głównej przez Podmiot przetwarzający i upoważnia Administratora do odstąpienia od Umowy głównej na zasadach przewidzianych w Umowie głównej.</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15. W przypadku naruszenia przez Przetwarzającego warunków niniejszej Umowy lub przepisów RODO, w następstwie którego Administrator zostanie zobowiązany do wypłaty odszkodowania lub nałożona zostanie na niego kara finansowa (czy w drodze wyroku sądu, czy w drodze decyzji właściwego organu) Podmiot przetwarzający zobowiązuje się zwrócić Administratorowi równowartości odszkodowania lub kary poniesionej przez Administratora.</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16. Każda ze Stron odpowiada za szkody wyrządzone drugiej Stronie oraz osobom trzecim w związku z powierzeniem przetwarzania danych, zgodnie z przepisami Kodeksu cywilnego, z zastrzeżeniem postanowień RODO wskazanych powyżej.</w:t>
      </w:r>
    </w:p>
    <w:p w:rsidR="00A13FB0" w:rsidRPr="00A225CE" w:rsidRDefault="00A13FB0" w:rsidP="00A225CE">
      <w:pPr>
        <w:spacing w:line="276" w:lineRule="auto"/>
        <w:jc w:val="center"/>
        <w:rPr>
          <w:rFonts w:asciiTheme="minorHAnsi" w:hAnsiTheme="minorHAnsi" w:cstheme="minorHAnsi"/>
          <w:b/>
        </w:rPr>
      </w:pPr>
      <w:r w:rsidRPr="00A225CE">
        <w:rPr>
          <w:rFonts w:asciiTheme="minorHAnsi" w:hAnsiTheme="minorHAnsi" w:cstheme="minorHAnsi"/>
          <w:b/>
        </w:rPr>
        <w:t>§ 6</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 Strony zgodnie postanawiają, że Administrator uprawniony będzie do dokonywania kontroli prawidłowości warunków przetwarzania powierzonych na podstawie niniejszej Umowy danych osobowych przez Podmiot przetwarzający, a Podmiot przetwarzający zobligowany będzie do współdziałania z Administratorem w celu realizacji powyższego zobowiązania w możliwe szerokim zakresie, tj. w szczególności udostępni Administratorowi wszelkie informacje niezbędne do wykazania spełnienia przyjętych obowiązków oraz umożliwi Administratorowi lub audytorowi upoważnionemu przez Administratora przeprowadzanie audytów, w tym kontroli w siedzibie Podmiotu przetwarzającego.</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 xml:space="preserve">2. Termin przeprowadzenia kontroli, o której mowa w ust. 1, zostanie ustalony z Podmiotem przetwarzającym, jednak kontrola nie może odbyć się później niż 5 dni roboczych od przekazania Podmiotowi przetwarzającemu pisemnej informacji. </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3. Podmiot przetwarzający na każdy pisemny wniosek Administratora zobowiązany jest do udzielenia pisemnej informacji dotyczącej przetwarzania powierzonych mu danych osobowych, w terminie 5 dni roboczych od dnia otrzymania wniosku.</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4. Po przeprowadzonej kontroli/ audycie przedstawiciel Administratora lub upoważniony przez Administratora przedstawiciel audytora, sporządza protokół pokontrolny, który podpisują przedstawiciele obu Stron. Podmiot przetwarzający zobowiązuje się w terminie uzgodnionym z Administratorem, dostosować do zaleceń pokontrolnych zawartych w protokole, mających na celu usunięcie uchybień i poprawę bezpieczeństwa przetwarzania danych osobowych.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5. Administrator ma prawo żądania od Podmiotu przetwarzającego składania pisemnych wyjaśnień dotyczących realizacji niniejszej Umowy.</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6. Podmiot przetwarzający zobowiązany jest zapewnić w umowie z dalszym przetwarzającym, możliwość przeprowadzenia przez Podmiot przetwarzający audytu zgodności przetwarzania danych osobowych na zasadach określonych w niniejszej Umowie.</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lastRenderedPageBreak/>
        <w:t>7. Koszty przeprowadzenia audytu ponosi podmiot, który zlecił przeprowadzenia audytu, bez prawa do żądania zwrotu takich kosztów ani zapłaty dodatkowego wynagrodzenia.</w:t>
      </w:r>
    </w:p>
    <w:p w:rsidR="00A13FB0" w:rsidRPr="00A225CE" w:rsidRDefault="00A13FB0" w:rsidP="00A225CE">
      <w:pPr>
        <w:spacing w:line="276" w:lineRule="auto"/>
        <w:jc w:val="center"/>
        <w:rPr>
          <w:rFonts w:asciiTheme="minorHAnsi" w:hAnsiTheme="minorHAnsi" w:cstheme="minorHAnsi"/>
          <w:b/>
        </w:rPr>
      </w:pPr>
      <w:r w:rsidRPr="00A225CE">
        <w:rPr>
          <w:rFonts w:asciiTheme="minorHAnsi" w:hAnsiTheme="minorHAnsi" w:cstheme="minorHAnsi"/>
          <w:b/>
        </w:rPr>
        <w:t>§ 7</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 Zgodnie z art. 28 ust. 3 lit. e RODO, biorąc pod uwagę charakter przetwarzania, Podmiot przetwarzający w miarę możliwości pomaga Administratorowi, poprzez odpowiednie środki techniczne i organizacyjne, wywiązać się z obowiązku odpowiadania na żądania osoby, której dane dotyczą, w zakresie wykonywania jej praw określonych w rozdziale III RODO.</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2. Podmiot przetwarzający zobowiązany jest do wsparcia Administratora w zakresie realizacji następujących praw podmiotów danych: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a) obowiązku informacyjnego, o którym mowa w art. 13 i 14 RODO,</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b) prawa dostępu do danych osobowych,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c) prawa do sprostowania danych osobowych,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d) prawa do usunięcia danych osobowych,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e) prawa do ograniczenia przetwarzania,</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f) obowiązku informowania o sprostowaniu lub usunięciu danych osobowych lub o ograniczeniu przetwarzania,</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g) prawa do przenoszenia danych osobowych,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h) prawa do sprzeciwu,</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i) kwestii związanych z prawem do niepodlegania zautomatyzowanemu przetwarzaniu danych osobowych, w tym profilowaniu.</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3. W przypadku otrzymania żądania od Administratora w zakresie uzyskania wsparcia w związku z realizacją praw wymienionych w ust. 2 Podmiot przetwarzający w terminie 5 dni od otrzymania żądania poinformuje Administratora o wykonaniu żądania.</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4. Jeżeli Podmiot przetwarzający z przyczyn od niego zależnych nie jest w stanie zrealizować żądania, o którym mowa w ust. 2, jest on zobowiązany do przygotowania i przekazania wyjaśnień opisujących przyczyny, dla których nie zrealizował żądania Administratora.</w:t>
      </w:r>
    </w:p>
    <w:p w:rsidR="00A13FB0" w:rsidRPr="00A225CE" w:rsidRDefault="00A13FB0" w:rsidP="00A225CE">
      <w:pPr>
        <w:spacing w:line="276" w:lineRule="auto"/>
        <w:jc w:val="center"/>
        <w:rPr>
          <w:rFonts w:asciiTheme="minorHAnsi" w:hAnsiTheme="minorHAnsi" w:cstheme="minorHAnsi"/>
          <w:b/>
        </w:rPr>
      </w:pPr>
      <w:r w:rsidRPr="00A225CE">
        <w:rPr>
          <w:rFonts w:asciiTheme="minorHAnsi" w:hAnsiTheme="minorHAnsi" w:cstheme="minorHAnsi"/>
          <w:b/>
        </w:rPr>
        <w:t>§ 8</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Powierzenie przetwarzania trwa przez czas obowiązywania Umowy głównej.</w:t>
      </w:r>
    </w:p>
    <w:p w:rsidR="00A13FB0" w:rsidRPr="00A225CE" w:rsidRDefault="00A13FB0" w:rsidP="00A225CE">
      <w:pPr>
        <w:spacing w:line="276" w:lineRule="auto"/>
        <w:jc w:val="center"/>
        <w:rPr>
          <w:rFonts w:asciiTheme="minorHAnsi" w:hAnsiTheme="minorHAnsi" w:cstheme="minorHAnsi"/>
          <w:b/>
        </w:rPr>
      </w:pPr>
      <w:r w:rsidRPr="00A225CE">
        <w:rPr>
          <w:rFonts w:asciiTheme="minorHAnsi" w:hAnsiTheme="minorHAnsi" w:cstheme="minorHAnsi"/>
          <w:b/>
        </w:rPr>
        <w:t>§ 9</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1. Zmiana niniejszej Umowy nastąpić może wyłącznie w formie pisemnej pod rygorem nieważności.</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2. W sprawach nieuregulowanych w niniejszej Umowie zastosowanie mają odpowiednio przepisy Kodeksu cywilnego, RODO oraz innych obowiązujących przepisów z zakresu ochrony danych osobowych.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3. Podmiot przetwarzający nie może przenieść praw i obowiązków wynikających z niniejszej umowy bez pisemnej zgody Administratora.</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lastRenderedPageBreak/>
        <w:t>4. Podmiot przetwarzający oświadcza, że znane są mu sankcje przewidziane za naruszenie obowiązków w zakresie ochrony danych osobowych przewidziane w RODO.</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5. Umowa została sporządzona w dwóch egzemplarzach, po jednym dla każdej ze Stron.</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6. Integralną część Umowy stanowi załącznik nr 1: Wzór zgody.</w:t>
      </w:r>
    </w:p>
    <w:p w:rsidR="00A13FB0" w:rsidRPr="00A225CE" w:rsidRDefault="00A13FB0" w:rsidP="00A225CE">
      <w:pPr>
        <w:spacing w:line="276" w:lineRule="auto"/>
        <w:jc w:val="both"/>
        <w:rPr>
          <w:rFonts w:asciiTheme="minorHAnsi" w:hAnsiTheme="minorHAnsi" w:cstheme="minorHAnsi"/>
        </w:rPr>
      </w:pP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 xml:space="preserve">……………………. </w:t>
      </w:r>
      <w:r w:rsidRPr="00A225CE">
        <w:rPr>
          <w:rFonts w:asciiTheme="minorHAnsi" w:hAnsiTheme="minorHAnsi" w:cstheme="minorHAnsi"/>
        </w:rPr>
        <w:tab/>
      </w:r>
      <w:r w:rsidRPr="00A225CE">
        <w:rPr>
          <w:rFonts w:asciiTheme="minorHAnsi" w:hAnsiTheme="minorHAnsi" w:cstheme="minorHAnsi"/>
        </w:rPr>
        <w:tab/>
      </w:r>
      <w:r w:rsidRPr="00A225CE">
        <w:rPr>
          <w:rFonts w:asciiTheme="minorHAnsi" w:hAnsiTheme="minorHAnsi" w:cstheme="minorHAnsi"/>
        </w:rPr>
        <w:tab/>
      </w:r>
      <w:r w:rsidRPr="00A225CE">
        <w:rPr>
          <w:rFonts w:asciiTheme="minorHAnsi" w:hAnsiTheme="minorHAnsi" w:cstheme="minorHAnsi"/>
        </w:rPr>
        <w:tab/>
      </w:r>
      <w:r w:rsidRPr="00A225CE">
        <w:rPr>
          <w:rFonts w:asciiTheme="minorHAnsi" w:hAnsiTheme="minorHAnsi" w:cstheme="minorHAnsi"/>
        </w:rPr>
        <w:tab/>
      </w:r>
      <w:r w:rsidRPr="00A225CE">
        <w:rPr>
          <w:rFonts w:asciiTheme="minorHAnsi" w:hAnsiTheme="minorHAnsi" w:cstheme="minorHAnsi"/>
        </w:rPr>
        <w:tab/>
      </w:r>
      <w:r w:rsidRPr="00A225CE">
        <w:rPr>
          <w:rFonts w:asciiTheme="minorHAnsi" w:hAnsiTheme="minorHAnsi" w:cstheme="minorHAnsi"/>
        </w:rPr>
        <w:tab/>
        <w:t>…………………….</w:t>
      </w:r>
    </w:p>
    <w:p w:rsidR="00374A94"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 xml:space="preserve">Administrator </w:t>
      </w:r>
      <w:r w:rsidRPr="00A225CE">
        <w:rPr>
          <w:rFonts w:asciiTheme="minorHAnsi" w:hAnsiTheme="minorHAnsi" w:cstheme="minorHAnsi"/>
        </w:rPr>
        <w:tab/>
      </w:r>
      <w:r w:rsidRPr="00A225CE">
        <w:rPr>
          <w:rFonts w:asciiTheme="minorHAnsi" w:hAnsiTheme="minorHAnsi" w:cstheme="minorHAnsi"/>
        </w:rPr>
        <w:tab/>
      </w:r>
      <w:r w:rsidRPr="00A225CE">
        <w:rPr>
          <w:rFonts w:asciiTheme="minorHAnsi" w:hAnsiTheme="minorHAnsi" w:cstheme="minorHAnsi"/>
        </w:rPr>
        <w:tab/>
      </w:r>
      <w:r w:rsidRPr="00A225CE">
        <w:rPr>
          <w:rFonts w:asciiTheme="minorHAnsi" w:hAnsiTheme="minorHAnsi" w:cstheme="minorHAnsi"/>
        </w:rPr>
        <w:tab/>
      </w:r>
      <w:r w:rsidRPr="00A225CE">
        <w:rPr>
          <w:rFonts w:asciiTheme="minorHAnsi" w:hAnsiTheme="minorHAnsi" w:cstheme="minorHAnsi"/>
        </w:rPr>
        <w:tab/>
      </w:r>
      <w:r w:rsidRPr="00A225CE">
        <w:rPr>
          <w:rFonts w:asciiTheme="minorHAnsi" w:hAnsiTheme="minorHAnsi" w:cstheme="minorHAnsi"/>
        </w:rPr>
        <w:tab/>
      </w:r>
      <w:r w:rsidRPr="00A225CE">
        <w:rPr>
          <w:rFonts w:asciiTheme="minorHAnsi" w:hAnsiTheme="minorHAnsi" w:cstheme="minorHAnsi"/>
        </w:rPr>
        <w:tab/>
      </w:r>
      <w:r w:rsidRPr="00A225CE">
        <w:rPr>
          <w:rFonts w:asciiTheme="minorHAnsi" w:hAnsiTheme="minorHAnsi" w:cstheme="minorHAnsi"/>
        </w:rPr>
        <w:tab/>
        <w:t>Podmiot przetwarzający</w:t>
      </w:r>
    </w:p>
    <w:p w:rsidR="00374A94" w:rsidRDefault="00374A94" w:rsidP="00A225CE">
      <w:pPr>
        <w:spacing w:line="276" w:lineRule="auto"/>
        <w:jc w:val="both"/>
        <w:rPr>
          <w:rFonts w:asciiTheme="minorHAnsi" w:hAnsiTheme="minorHAnsi" w:cstheme="minorHAnsi"/>
          <w:b/>
        </w:rPr>
      </w:pPr>
    </w:p>
    <w:p w:rsidR="00924FE7" w:rsidRDefault="00924FE7" w:rsidP="00A225CE">
      <w:pPr>
        <w:spacing w:line="276" w:lineRule="auto"/>
        <w:jc w:val="both"/>
        <w:rPr>
          <w:rFonts w:asciiTheme="minorHAnsi" w:hAnsiTheme="minorHAnsi" w:cstheme="minorHAnsi"/>
          <w:b/>
        </w:rPr>
      </w:pPr>
    </w:p>
    <w:p w:rsidR="00924FE7" w:rsidRPr="00A225CE" w:rsidRDefault="00924FE7" w:rsidP="00A225CE">
      <w:pPr>
        <w:spacing w:line="276" w:lineRule="auto"/>
        <w:jc w:val="both"/>
        <w:rPr>
          <w:rFonts w:asciiTheme="minorHAnsi" w:hAnsiTheme="minorHAnsi" w:cstheme="minorHAnsi"/>
          <w:b/>
        </w:rPr>
      </w:pPr>
    </w:p>
    <w:p w:rsidR="00A13FB0" w:rsidRPr="00A225CE" w:rsidRDefault="00A13FB0" w:rsidP="00A225CE">
      <w:pPr>
        <w:spacing w:line="276" w:lineRule="auto"/>
        <w:jc w:val="both"/>
        <w:rPr>
          <w:rFonts w:asciiTheme="minorHAnsi" w:hAnsiTheme="minorHAnsi" w:cstheme="minorHAnsi"/>
          <w:b/>
        </w:rPr>
      </w:pPr>
      <w:r w:rsidRPr="00A225CE">
        <w:rPr>
          <w:rFonts w:asciiTheme="minorHAnsi" w:hAnsiTheme="minorHAnsi" w:cstheme="minorHAnsi"/>
          <w:b/>
        </w:rPr>
        <w:t>Załącznik nr 1 do Umowy powierzenia oraz dalszego powierzenia przetwarzania danych osobowych</w:t>
      </w:r>
    </w:p>
    <w:p w:rsidR="00A13FB0" w:rsidRPr="00A225CE" w:rsidRDefault="00A13FB0" w:rsidP="00A225CE">
      <w:pPr>
        <w:spacing w:line="276" w:lineRule="auto"/>
        <w:jc w:val="both"/>
        <w:rPr>
          <w:rFonts w:asciiTheme="minorHAnsi" w:hAnsiTheme="minorHAnsi" w:cstheme="minorHAnsi"/>
          <w:b/>
        </w:rPr>
      </w:pPr>
      <w:r w:rsidRPr="00A225CE">
        <w:rPr>
          <w:rFonts w:asciiTheme="minorHAnsi" w:hAnsiTheme="minorHAnsi" w:cstheme="minorHAnsi"/>
          <w:b/>
        </w:rPr>
        <w:t>Pisemna zgoda Administratora danych na korzystanie przez Podmiot przetwarzający z usług dalszych przetwarzających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Działając w imieniu Administratora danych, zgodnie</w:t>
      </w:r>
      <w:r w:rsidR="00924FE7">
        <w:rPr>
          <w:rFonts w:asciiTheme="minorHAnsi" w:hAnsiTheme="minorHAnsi" w:cstheme="minorHAnsi"/>
        </w:rPr>
        <w:t xml:space="preserve"> z § 4 ust. 1 Umowy powierzenia </w:t>
      </w:r>
      <w:r w:rsidRPr="00A225CE">
        <w:rPr>
          <w:rFonts w:asciiTheme="minorHAnsi" w:hAnsiTheme="minorHAnsi" w:cstheme="minorHAnsi"/>
        </w:rPr>
        <w:t>oraz dalszego powierzenia przetwarzania danych osobowych z dnia ………………</w:t>
      </w:r>
      <w:r w:rsidR="0048103D">
        <w:rPr>
          <w:rFonts w:asciiTheme="minorHAnsi" w:hAnsiTheme="minorHAnsi" w:cstheme="minorHAnsi"/>
        </w:rPr>
        <w:t>…………………………..</w:t>
      </w:r>
      <w:r w:rsidRPr="00A225CE">
        <w:rPr>
          <w:rFonts w:asciiTheme="minorHAnsi" w:hAnsiTheme="minorHAnsi" w:cstheme="minorHAnsi"/>
        </w:rPr>
        <w:t>,</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niniejszym wyrażam zgodę na korzystanie przez P</w:t>
      </w:r>
      <w:r w:rsidR="00924FE7">
        <w:rPr>
          <w:rFonts w:asciiTheme="minorHAnsi" w:hAnsiTheme="minorHAnsi" w:cstheme="minorHAnsi"/>
        </w:rPr>
        <w:t xml:space="preserve">odmiot przetwarzający z usług </w:t>
      </w:r>
      <w:r w:rsidRPr="00A225CE">
        <w:rPr>
          <w:rFonts w:asciiTheme="minorHAnsi" w:hAnsiTheme="minorHAnsi" w:cstheme="minorHAnsi"/>
        </w:rPr>
        <w:t xml:space="preserve">dalszego przetwarzającego ………………………………………………………………………………………. (nazwa oraz dane kontaktowe dalszego przetwarzającego)  na podstawie ww. Umowy. </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Cel dalszego powierzenia: ……………………………</w:t>
      </w:r>
      <w:r w:rsidR="0048103D">
        <w:rPr>
          <w:rFonts w:asciiTheme="minorHAnsi" w:hAnsiTheme="minorHAnsi" w:cstheme="minorHAnsi"/>
        </w:rPr>
        <w:t>………………………………………………………………………………..</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Administrator zastrzega konieczność podpisania umowy przez Podmiot przetwarzający z dalszym przetwarzającym zgodnie z przepisami RODO na warunkach określonych w umowie pomiędzy Administratorem, a Podmiotem przetwarzającym.</w:t>
      </w:r>
    </w:p>
    <w:p w:rsidR="00A13FB0" w:rsidRPr="00A225CE" w:rsidRDefault="00A13FB0" w:rsidP="00A225CE">
      <w:pPr>
        <w:spacing w:line="276" w:lineRule="auto"/>
        <w:jc w:val="both"/>
        <w:rPr>
          <w:rFonts w:asciiTheme="minorHAnsi" w:hAnsiTheme="minorHAnsi" w:cstheme="minorHAnsi"/>
        </w:rPr>
      </w:pP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W imieniu Administratora danych</w:t>
      </w:r>
    </w:p>
    <w:p w:rsidR="00A13FB0" w:rsidRPr="00A225CE" w:rsidRDefault="00A13FB0" w:rsidP="00A225CE">
      <w:pPr>
        <w:spacing w:line="276" w:lineRule="auto"/>
        <w:jc w:val="both"/>
        <w:rPr>
          <w:rFonts w:asciiTheme="minorHAnsi" w:hAnsiTheme="minorHAnsi" w:cstheme="minorHAnsi"/>
        </w:rPr>
      </w:pPr>
      <w:r w:rsidRPr="00A225CE">
        <w:rPr>
          <w:rFonts w:asciiTheme="minorHAnsi" w:hAnsiTheme="minorHAnsi" w:cstheme="minorHAnsi"/>
        </w:rPr>
        <w:t>(Podpis, pieczątka, data)</w:t>
      </w:r>
    </w:p>
    <w:p w:rsidR="00985739" w:rsidRPr="00A225CE" w:rsidRDefault="00985739" w:rsidP="00A225CE">
      <w:pPr>
        <w:jc w:val="both"/>
        <w:rPr>
          <w:rFonts w:asciiTheme="minorHAnsi" w:hAnsiTheme="minorHAnsi" w:cstheme="minorHAnsi"/>
        </w:rPr>
      </w:pPr>
    </w:p>
    <w:p w:rsidR="00985739" w:rsidRPr="00A225CE" w:rsidRDefault="00985739" w:rsidP="00A225CE">
      <w:pPr>
        <w:jc w:val="both"/>
        <w:rPr>
          <w:rFonts w:asciiTheme="minorHAnsi" w:hAnsiTheme="minorHAnsi" w:cstheme="minorHAnsi"/>
        </w:rPr>
      </w:pPr>
    </w:p>
    <w:sectPr w:rsidR="00985739" w:rsidRPr="00A225CE" w:rsidSect="007D422F">
      <w:headerReference w:type="default" r:id="rId38"/>
      <w:footerReference w:type="default" r:id="rId39"/>
      <w:pgSz w:w="11906" w:h="16838"/>
      <w:pgMar w:top="1417" w:right="1700" w:bottom="1417" w:left="1418" w:header="907" w:footer="5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BA7" w:rsidRDefault="00684BA7">
      <w:pPr>
        <w:spacing w:after="0" w:line="240" w:lineRule="auto"/>
      </w:pPr>
      <w:r>
        <w:separator/>
      </w:r>
    </w:p>
  </w:endnote>
  <w:endnote w:type="continuationSeparator" w:id="0">
    <w:p w:rsidR="00684BA7" w:rsidRDefault="00684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OpenSymbol">
    <w:charset w:val="00"/>
    <w:family w:val="auto"/>
    <w:pitch w:val="variable"/>
    <w:sig w:usb0="800000AF" w:usb1="1001ECEA" w:usb2="00000000" w:usb3="00000000" w:csb0="80000001" w:csb1="00000000"/>
  </w:font>
  <w:font w:name="Cambria">
    <w:altName w:val="Cambria"/>
    <w:panose1 w:val="02040503050406030204"/>
    <w:charset w:val="EE"/>
    <w:family w:val="roman"/>
    <w:pitch w:val="variable"/>
    <w:sig w:usb0="E00006FF" w:usb1="420024FF" w:usb2="02000000" w:usb3="00000000" w:csb0="0000019F" w:csb1="00000000"/>
  </w:font>
  <w:font w:name="SymbolMT">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charset w:val="00"/>
    <w:family w:val="auto"/>
    <w:pitch w:val="variable"/>
  </w:font>
  <w:font w:name="Segoe UI">
    <w:panose1 w:val="020B0502040204020203"/>
    <w:charset w:val="EE"/>
    <w:family w:val="swiss"/>
    <w:pitch w:val="variable"/>
    <w:sig w:usb0="E4002EFF" w:usb1="C000E47F" w:usb2="00000009" w:usb3="00000000" w:csb0="000001FF" w:csb1="00000000"/>
  </w:font>
  <w:font w:name="Arial PL">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HelveticaNeueLT W1G 45 L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Liberation Sans">
    <w:charset w:val="EE"/>
    <w:family w:val="swiss"/>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Liberation Serif">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SimSun, 宋体">
    <w:altName w:val="Times New Roman"/>
    <w:charset w:val="00"/>
    <w:family w:val="auto"/>
    <w:pitch w:val="variable"/>
  </w:font>
  <w:font w:name="Mangal, Mangal">
    <w:altName w:val="Mangal"/>
    <w:charset w:val="00"/>
    <w:family w:val="roman"/>
    <w:pitch w:val="variable"/>
  </w:font>
  <w:font w:name="Verdana">
    <w:altName w:val="Verdana"/>
    <w:panose1 w:val="020B0604030504040204"/>
    <w:charset w:val="EE"/>
    <w:family w:val="swiss"/>
    <w:pitch w:val="variable"/>
    <w:sig w:usb0="A00006FF" w:usb1="4000205B" w:usb2="00000010" w:usb3="00000000" w:csb0="0000019F" w:csb1="00000000"/>
  </w:font>
  <w:font w:name="Calibri,Bold">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font>
  <w:font w:name="CIDFont+F2">
    <w:panose1 w:val="00000000000000000000"/>
    <w:charset w:val="EE"/>
    <w:family w:val="auto"/>
    <w:notTrueType/>
    <w:pitch w:val="default"/>
    <w:sig w:usb0="00000005" w:usb1="00000000" w:usb2="00000000" w:usb3="00000000" w:csb0="00000002" w:csb1="00000000"/>
  </w:font>
  <w:font w:name="CIDFont+F1">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1D1" w:rsidRPr="00A94763" w:rsidRDefault="004A41D1" w:rsidP="00A94763">
    <w:pPr>
      <w:pStyle w:val="Stopka"/>
      <w:jc w:val="center"/>
      <w:rPr>
        <w:sz w:val="16"/>
        <w:szCs w:val="16"/>
      </w:rPr>
    </w:pPr>
    <w:r w:rsidRPr="00A94763">
      <w:rPr>
        <w:rFonts w:asciiTheme="minorHAnsi" w:hAnsiTheme="minorHAnsi" w:cstheme="minorHAnsi"/>
        <w:sz w:val="16"/>
        <w:szCs w:val="16"/>
      </w:rPr>
      <w:t>Projekt pn.</w:t>
    </w:r>
    <w:r w:rsidRPr="00A94763">
      <w:rPr>
        <w:rFonts w:asciiTheme="minorHAnsi" w:hAnsiTheme="minorHAnsi" w:cstheme="minorHAnsi"/>
        <w:spacing w:val="-1"/>
        <w:sz w:val="16"/>
        <w:szCs w:val="16"/>
      </w:rPr>
      <w:t xml:space="preserve"> </w:t>
    </w:r>
    <w:r w:rsidRPr="00A94763">
      <w:rPr>
        <w:rFonts w:asciiTheme="minorHAnsi" w:hAnsiTheme="minorHAnsi" w:cstheme="minorHAnsi"/>
        <w:sz w:val="16"/>
        <w:szCs w:val="16"/>
      </w:rPr>
      <w:t>"Edukacja - transformacja</w:t>
    </w:r>
    <w:r>
      <w:rPr>
        <w:rFonts w:asciiTheme="minorHAnsi" w:hAnsiTheme="minorHAnsi" w:cstheme="minorHAnsi"/>
        <w:sz w:val="16"/>
        <w:szCs w:val="16"/>
      </w:rPr>
      <w:t>"</w:t>
    </w:r>
    <w:r w:rsidRPr="00A94763">
      <w:rPr>
        <w:rFonts w:asciiTheme="minorHAnsi" w:hAnsiTheme="minorHAnsi" w:cstheme="minorHAnsi"/>
        <w:spacing w:val="-1"/>
        <w:sz w:val="16"/>
        <w:szCs w:val="16"/>
      </w:rPr>
      <w:t xml:space="preserve"> </w:t>
    </w:r>
    <w:r w:rsidRPr="00A94763">
      <w:rPr>
        <w:rFonts w:asciiTheme="minorHAnsi" w:hAnsiTheme="minorHAnsi" w:cstheme="minorHAnsi"/>
        <w:spacing w:val="-5"/>
        <w:sz w:val="16"/>
        <w:szCs w:val="16"/>
      </w:rPr>
      <w:t xml:space="preserve"> </w:t>
    </w:r>
    <w:r w:rsidRPr="00A94763">
      <w:rPr>
        <w:rFonts w:asciiTheme="minorHAnsi" w:hAnsiTheme="minorHAnsi" w:cstheme="minorHAnsi"/>
        <w:sz w:val="16"/>
        <w:szCs w:val="16"/>
      </w:rPr>
      <w:t xml:space="preserve">realizowany jest z dofinansowaniem Unii Europejskiej </w:t>
    </w:r>
    <w:r w:rsidRPr="00A94763">
      <w:rPr>
        <w:rFonts w:asciiTheme="minorHAnsi" w:hAnsiTheme="minorHAnsi" w:cstheme="minorHAnsi"/>
        <w:sz w:val="16"/>
        <w:szCs w:val="16"/>
      </w:rPr>
      <w:br/>
      <w:t>w ramach Funduszy Europejskich dla Śląskiego 2021-2027 (Fundusz na rzecz Sprawiedliwej Transformacji)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BA7" w:rsidRDefault="00684BA7">
      <w:pPr>
        <w:spacing w:after="0" w:line="240" w:lineRule="auto"/>
      </w:pPr>
      <w:r>
        <w:rPr>
          <w:color w:val="000000"/>
        </w:rPr>
        <w:separator/>
      </w:r>
    </w:p>
  </w:footnote>
  <w:footnote w:type="continuationSeparator" w:id="0">
    <w:p w:rsidR="00684BA7" w:rsidRDefault="00684BA7">
      <w:pPr>
        <w:spacing w:after="0" w:line="240" w:lineRule="auto"/>
      </w:pPr>
      <w:r>
        <w:continuationSeparator/>
      </w:r>
    </w:p>
  </w:footnote>
  <w:footnote w:id="1">
    <w:p w:rsidR="004A41D1" w:rsidRDefault="004A41D1" w:rsidP="000A36C0">
      <w:pPr>
        <w:pStyle w:val="Tekstprzypisudolnego"/>
      </w:pPr>
      <w:r>
        <w:rPr>
          <w:rStyle w:val="Odwoanieprzypisudolnego"/>
        </w:rPr>
        <w:footnoteRef/>
      </w:r>
      <w:r>
        <w:t xml:space="preserve"> Wypełnić, zgodnie z treścią zadania, na które zawierana jest umowa.</w:t>
      </w:r>
    </w:p>
  </w:footnote>
  <w:footnote w:id="2">
    <w:p w:rsidR="004A41D1" w:rsidRDefault="004A41D1" w:rsidP="000A36C0">
      <w:pPr>
        <w:pStyle w:val="Tekstprzypisudolnego"/>
      </w:pPr>
      <w:r>
        <w:rPr>
          <w:rStyle w:val="Odwoanieprzypisudolnego"/>
        </w:rPr>
        <w:footnoteRef/>
      </w:r>
      <w:r>
        <w:t xml:space="preserve"> Wypełnić, zgodnie z treścią zadania, na które zawierana jest umowa.</w:t>
      </w:r>
    </w:p>
  </w:footnote>
  <w:footnote w:id="3">
    <w:p w:rsidR="004A41D1" w:rsidRDefault="004A41D1" w:rsidP="00A41AD1">
      <w:pPr>
        <w:pStyle w:val="Tekstprzypisudolnego"/>
      </w:pPr>
      <w:r>
        <w:rPr>
          <w:rStyle w:val="Odwoanieprzypisudolnego"/>
        </w:rPr>
        <w:footnoteRef/>
      </w:r>
      <w:r>
        <w:t xml:space="preserve"> </w:t>
      </w:r>
      <w:r w:rsidRPr="0087063A">
        <w:rPr>
          <w:rFonts w:ascii="Cambria" w:hAnsi="Cambria"/>
          <w:sz w:val="16"/>
          <w:szCs w:val="16"/>
        </w:rPr>
        <w:t>Powielić tyle razy</w:t>
      </w:r>
      <w:r>
        <w:rPr>
          <w:rFonts w:ascii="Cambria" w:hAnsi="Cambria"/>
          <w:sz w:val="16"/>
          <w:szCs w:val="16"/>
        </w:rPr>
        <w:t>,</w:t>
      </w:r>
      <w:r w:rsidRPr="0087063A">
        <w:rPr>
          <w:rFonts w:ascii="Cambria" w:hAnsi="Cambria"/>
          <w:sz w:val="16"/>
          <w:szCs w:val="16"/>
        </w:rPr>
        <w:t xml:space="preserve"> ile to potrzebne</w:t>
      </w:r>
    </w:p>
  </w:footnote>
  <w:footnote w:id="4">
    <w:p w:rsidR="004A41D1" w:rsidRDefault="004A41D1" w:rsidP="00A13FB0">
      <w:pPr>
        <w:pStyle w:val="Tekstprzypisudolnego"/>
      </w:pPr>
      <w:r>
        <w:rPr>
          <w:rStyle w:val="Odwoanieprzypisudolnego"/>
          <w:rFonts w:eastAsia="OpenSymbol"/>
        </w:rPr>
        <w:footnoteRef/>
      </w:r>
      <w:r>
        <w:t xml:space="preserve"> Proszę wpisać odpowiednią część postępowania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1D1" w:rsidRDefault="004A41D1" w:rsidP="00A14634">
    <w:pPr>
      <w:pStyle w:val="Nagwek"/>
      <w:ind w:left="0"/>
    </w:pPr>
    <w:r>
      <w:rPr>
        <w:noProof/>
        <w:lang w:eastAsia="pl-PL"/>
      </w:rPr>
      <w:drawing>
        <wp:anchor distT="0" distB="0" distL="0" distR="0" simplePos="0" relativeHeight="251657216" behindDoc="0" locked="0" layoutInCell="1" allowOverlap="1" wp14:anchorId="0B4D445A" wp14:editId="2E43F27C">
          <wp:simplePos x="0" y="0"/>
          <wp:positionH relativeFrom="column">
            <wp:posOffset>-336550</wp:posOffset>
          </wp:positionH>
          <wp:positionV relativeFrom="paragraph">
            <wp:posOffset>-377824</wp:posOffset>
          </wp:positionV>
          <wp:extent cx="6012180" cy="647700"/>
          <wp:effectExtent l="0" t="0" r="0" b="0"/>
          <wp:wrapNone/>
          <wp:docPr id="1" name="Obraz 1" descr="Ciąg 4 logotypów, od lewej: znak Fundusze Europejskie dla Śląskiego, znak Rzeczpospolita Polska, znak Dofinansowane przez Unię Europejską, znak Województwo Ślą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94903" name="Obraz 1" descr="Ciąg 4 logotypów, od lewej: znak Fundusze Europejskie dla Śląskiego, znak Rzeczpospolita Polska, znak Dofinansowane przez Unię Europejską, znak Województwo Śląskie"/>
                  <pic:cNvPicPr>
                    <a:picLocks noChangeAspect="1" noChangeArrowheads="1"/>
                  </pic:cNvPicPr>
                </pic:nvPicPr>
                <pic:blipFill>
                  <a:blip r:embed="rId1">
                    <a:extLst>
                      <a:ext uri="{28A0092B-C50C-407E-A947-70E740481C1C}">
                        <a14:useLocalDpi xmlns:a14="http://schemas.microsoft.com/office/drawing/2010/main" val="0"/>
                      </a:ext>
                    </a:extLst>
                  </a:blip>
                  <a:srcRect l="-15" t="-156" r="-15" b="-156"/>
                  <a:stretch>
                    <a:fillRect/>
                  </a:stretch>
                </pic:blipFill>
                <pic:spPr bwMode="auto">
                  <a:xfrm>
                    <a:off x="0" y="0"/>
                    <a:ext cx="6012180" cy="6477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E47025F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9EE6549E"/>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1"/>
    <w:multiLevelType w:val="singleLevel"/>
    <w:tmpl w:val="00000001"/>
    <w:name w:val="WW8Num6"/>
    <w:lvl w:ilvl="0">
      <w:start w:val="1"/>
      <w:numFmt w:val="bullet"/>
      <w:lvlText w:val=""/>
      <w:lvlJc w:val="left"/>
      <w:pPr>
        <w:tabs>
          <w:tab w:val="num" w:pos="0"/>
        </w:tabs>
        <w:ind w:left="720" w:hanging="360"/>
      </w:pPr>
      <w:rPr>
        <w:rFonts w:ascii="Symbol" w:hAnsi="Symbol" w:cs="Symbol"/>
        <w:lang w:val="pl-PL"/>
      </w:rPr>
    </w:lvl>
  </w:abstractNum>
  <w:abstractNum w:abstractNumId="3"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Times New Roman"/>
        <w:sz w:val="24"/>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4" w15:restartNumberingAfterBreak="0">
    <w:nsid w:val="00000004"/>
    <w:multiLevelType w:val="multilevel"/>
    <w:tmpl w:val="BB5E818E"/>
    <w:name w:val="WW8Num2"/>
    <w:lvl w:ilvl="0">
      <w:start w:val="1"/>
      <w:numFmt w:val="decimal"/>
      <w:lvlText w:val="%1."/>
      <w:lvlJc w:val="left"/>
      <w:pPr>
        <w:tabs>
          <w:tab w:val="num" w:pos="0"/>
        </w:tabs>
        <w:ind w:left="720" w:hanging="360"/>
      </w:pPr>
      <w:rPr>
        <w:rFonts w:ascii="Calibri" w:hAnsi="Calibri" w:cs="Calibri"/>
        <w:lang w:val="pl-P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Calibri" w:hAnsi="Calibri" w:cs="Calibri"/>
        <w:lang w:val="pl-PL"/>
      </w:rPr>
    </w:lvl>
  </w:abstractNum>
  <w:abstractNum w:abstractNumId="6" w15:restartNumberingAfterBreak="0">
    <w:nsid w:val="00000006"/>
    <w:multiLevelType w:val="singleLevel"/>
    <w:tmpl w:val="00000006"/>
    <w:name w:val="WW8Num4"/>
    <w:lvl w:ilvl="0">
      <w:start w:val="1"/>
      <w:numFmt w:val="decimal"/>
      <w:lvlText w:val="%1."/>
      <w:lvlJc w:val="left"/>
      <w:pPr>
        <w:tabs>
          <w:tab w:val="num" w:pos="0"/>
        </w:tabs>
        <w:ind w:left="720" w:hanging="360"/>
      </w:pPr>
      <w:rPr>
        <w:rFonts w:ascii="Calibri" w:hAnsi="Calibri" w:cs="Calibri"/>
        <w:lang w:val="pl-PL"/>
      </w:rPr>
    </w:lvl>
  </w:abstractNum>
  <w:abstractNum w:abstractNumId="7" w15:restartNumberingAfterBreak="0">
    <w:nsid w:val="00000007"/>
    <w:multiLevelType w:val="singleLevel"/>
    <w:tmpl w:val="00000007"/>
    <w:name w:val="WW8Num7"/>
    <w:lvl w:ilvl="0">
      <w:start w:val="1"/>
      <w:numFmt w:val="decimal"/>
      <w:lvlText w:val="%1."/>
      <w:lvlJc w:val="left"/>
      <w:pPr>
        <w:tabs>
          <w:tab w:val="num" w:pos="0"/>
        </w:tabs>
        <w:ind w:left="720" w:hanging="360"/>
      </w:pPr>
      <w:rPr>
        <w:rFonts w:ascii="Times New Roman" w:hAnsi="Times New Roman"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643" w:hanging="360"/>
      </w:pPr>
    </w:lvl>
  </w:abstractNum>
  <w:abstractNum w:abstractNumId="9" w15:restartNumberingAfterBreak="0">
    <w:nsid w:val="0000000A"/>
    <w:multiLevelType w:val="singleLevel"/>
    <w:tmpl w:val="0000000A"/>
    <w:name w:val="WW8Num26"/>
    <w:lvl w:ilvl="0">
      <w:start w:val="34"/>
      <w:numFmt w:val="bullet"/>
      <w:lvlText w:val="-"/>
      <w:lvlJc w:val="left"/>
      <w:pPr>
        <w:tabs>
          <w:tab w:val="num" w:pos="1060"/>
        </w:tabs>
        <w:ind w:left="1060" w:hanging="360"/>
      </w:pPr>
      <w:rPr>
        <w:rFonts w:ascii="Times New Roman" w:hAnsi="Times New Roman" w:cs="Times New Roman" w:hint="default"/>
        <w:sz w:val="22"/>
        <w:szCs w:val="22"/>
      </w:rPr>
    </w:lvl>
  </w:abstractNum>
  <w:abstractNum w:abstractNumId="10" w15:restartNumberingAfterBreak="0">
    <w:nsid w:val="0000000B"/>
    <w:multiLevelType w:val="multilevel"/>
    <w:tmpl w:val="E23A7C1E"/>
    <w:name w:val="WW8Num11"/>
    <w:lvl w:ilvl="0">
      <w:start w:val="1"/>
      <w:numFmt w:val="lowerLetter"/>
      <w:lvlText w:val="%1)"/>
      <w:lvlJc w:val="left"/>
      <w:pPr>
        <w:tabs>
          <w:tab w:val="num" w:pos="0"/>
        </w:tabs>
        <w:ind w:left="720" w:hanging="360"/>
      </w:pPr>
      <w:rPr>
        <w:b w:val="0"/>
      </w:r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15:restartNumberingAfterBreak="0">
    <w:nsid w:val="0000000E"/>
    <w:multiLevelType w:val="multilevel"/>
    <w:tmpl w:val="D27EC9D8"/>
    <w:name w:val="WW8Num14"/>
    <w:lvl w:ilvl="0">
      <w:start w:val="1"/>
      <w:numFmt w:val="lowerLetter"/>
      <w:lvlText w:val="%1)"/>
      <w:lvlJc w:val="left"/>
      <w:pPr>
        <w:tabs>
          <w:tab w:val="num" w:pos="720"/>
        </w:tabs>
        <w:ind w:left="720" w:hanging="360"/>
      </w:pPr>
      <w:rPr>
        <w:b w:val="0"/>
        <w:color w:val="00000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15:restartNumberingAfterBreak="0">
    <w:nsid w:val="0000000F"/>
    <w:multiLevelType w:val="multilevel"/>
    <w:tmpl w:val="9830E0B2"/>
    <w:name w:val="WW8Num15"/>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4" w15:restartNumberingAfterBreak="0">
    <w:nsid w:val="00000014"/>
    <w:multiLevelType w:val="multilevel"/>
    <w:tmpl w:val="F1B444E0"/>
    <w:name w:val="WW8Num21"/>
    <w:lvl w:ilvl="0">
      <w:start w:val="1"/>
      <w:numFmt w:val="lowerLetter"/>
      <w:lvlText w:val="%1)"/>
      <w:lvlJc w:val="left"/>
      <w:pPr>
        <w:tabs>
          <w:tab w:val="num" w:pos="360"/>
        </w:tabs>
        <w:ind w:left="360" w:hanging="360"/>
      </w:pPr>
      <w:rPr>
        <w:sz w:val="20"/>
        <w:szCs w:val="24"/>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Wingdings" w:hAnsi="Wingdings"/>
      </w:rPr>
    </w:lvl>
    <w:lvl w:ilvl="4">
      <w:start w:val="1"/>
      <w:numFmt w:val="bullet"/>
      <w:lvlText w:val=""/>
      <w:lvlJc w:val="left"/>
      <w:pPr>
        <w:tabs>
          <w:tab w:val="num" w:pos="3240"/>
        </w:tabs>
        <w:ind w:left="3240" w:hanging="360"/>
      </w:pPr>
      <w:rPr>
        <w:rFonts w:ascii="Wingdings" w:hAnsi="Wingdings"/>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Wingdings" w:hAnsi="Wingdings"/>
      </w:rPr>
    </w:lvl>
    <w:lvl w:ilvl="7">
      <w:start w:val="1"/>
      <w:numFmt w:val="bullet"/>
      <w:lvlText w:val=""/>
      <w:lvlJc w:val="left"/>
      <w:pPr>
        <w:tabs>
          <w:tab w:val="num" w:pos="5400"/>
        </w:tabs>
        <w:ind w:left="5400" w:hanging="360"/>
      </w:pPr>
      <w:rPr>
        <w:rFonts w:ascii="Wingdings" w:hAnsi="Wingdings"/>
      </w:rPr>
    </w:lvl>
    <w:lvl w:ilvl="8">
      <w:start w:val="1"/>
      <w:numFmt w:val="bullet"/>
      <w:lvlText w:val=""/>
      <w:lvlJc w:val="left"/>
      <w:pPr>
        <w:tabs>
          <w:tab w:val="num" w:pos="6120"/>
        </w:tabs>
        <w:ind w:left="6120" w:hanging="360"/>
      </w:pPr>
      <w:rPr>
        <w:rFonts w:ascii="Wingdings" w:hAnsi="Wingdings"/>
      </w:rPr>
    </w:lvl>
  </w:abstractNum>
  <w:abstractNum w:abstractNumId="15" w15:restartNumberingAfterBreak="0">
    <w:nsid w:val="00000015"/>
    <w:multiLevelType w:val="multilevel"/>
    <w:tmpl w:val="927AE862"/>
    <w:name w:val="WW8Num22"/>
    <w:lvl w:ilvl="0">
      <w:start w:val="1"/>
      <w:numFmt w:val="lowerLetter"/>
      <w:lvlText w:val="%1)"/>
      <w:lvlJc w:val="left"/>
      <w:pPr>
        <w:tabs>
          <w:tab w:val="num" w:pos="720"/>
        </w:tabs>
        <w:ind w:left="720" w:hanging="360"/>
      </w:pPr>
      <w:rPr>
        <w:color w:val="000000"/>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6" w15:restartNumberingAfterBreak="0">
    <w:nsid w:val="006138BA"/>
    <w:multiLevelType w:val="multilevel"/>
    <w:tmpl w:val="F3B04B8E"/>
    <w:styleLink w:val="WW8Num3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00DC2572"/>
    <w:multiLevelType w:val="multilevel"/>
    <w:tmpl w:val="6B12EC4E"/>
    <w:styleLink w:val="WW8Num33"/>
    <w:lvl w:ilvl="0">
      <w:start w:val="1"/>
      <w:numFmt w:val="decimal"/>
      <w:lvlText w:val="%1."/>
      <w:lvlJc w:val="left"/>
      <w:pPr>
        <w:ind w:left="360" w:hanging="360"/>
      </w:pPr>
      <w:rPr>
        <w:rFonts w:ascii="Calibri" w:eastAsia="Calibri" w:hAnsi="Calibri" w:cs="Calibri"/>
      </w:rPr>
    </w:lvl>
    <w:lvl w:ilvl="1">
      <w:start w:val="1"/>
      <w:numFmt w:val="decimal"/>
      <w:lvlText w:val="%1.%2."/>
      <w:lvlJc w:val="left"/>
      <w:pPr>
        <w:ind w:left="792" w:hanging="432"/>
      </w:pPr>
      <w:rPr>
        <w:rFonts w:ascii="Calibri" w:eastAsia="Calibri" w:hAnsi="Calibri" w:cs="Calibri"/>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1A12154"/>
    <w:multiLevelType w:val="multilevel"/>
    <w:tmpl w:val="BB9E4568"/>
    <w:styleLink w:val="WWNum3"/>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15:restartNumberingAfterBreak="0">
    <w:nsid w:val="02733291"/>
    <w:multiLevelType w:val="multilevel"/>
    <w:tmpl w:val="496E7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2C453F5"/>
    <w:multiLevelType w:val="multilevel"/>
    <w:tmpl w:val="EF9E00C0"/>
    <w:name w:val="WW8Num3422"/>
    <w:lvl w:ilvl="0">
      <w:start w:val="3"/>
      <w:numFmt w:val="upperRoman"/>
      <w:lvlText w:val="%1."/>
      <w:lvlJc w:val="right"/>
      <w:pPr>
        <w:tabs>
          <w:tab w:val="num" w:pos="-142"/>
        </w:tabs>
        <w:ind w:left="360" w:hanging="360"/>
      </w:pPr>
      <w:rPr>
        <w:rFonts w:hint="default"/>
        <w:b/>
        <w:color w:val="auto"/>
      </w:rPr>
    </w:lvl>
    <w:lvl w:ilvl="1">
      <w:start w:val="1"/>
      <w:numFmt w:val="decimal"/>
      <w:lvlText w:val="%2)"/>
      <w:lvlJc w:val="left"/>
      <w:pPr>
        <w:tabs>
          <w:tab w:val="num" w:pos="-284"/>
        </w:tabs>
        <w:ind w:left="360" w:hanging="360"/>
      </w:pPr>
      <w:rPr>
        <w:rFonts w:hint="default"/>
        <w:b w:val="0"/>
        <w:color w:val="auto"/>
        <w:sz w:val="22"/>
        <w:szCs w:val="22"/>
      </w:rPr>
    </w:lvl>
    <w:lvl w:ilvl="2">
      <w:start w:val="1"/>
      <w:numFmt w:val="lowerLetter"/>
      <w:lvlText w:val="%2.%3)"/>
      <w:lvlJc w:val="right"/>
      <w:pPr>
        <w:tabs>
          <w:tab w:val="num" w:pos="-142"/>
        </w:tabs>
        <w:ind w:left="671" w:hanging="180"/>
      </w:pPr>
      <w:rPr>
        <w:rFonts w:eastAsia="Times New Roman" w:cs="Times New Roman" w:hint="default"/>
      </w:rPr>
    </w:lvl>
    <w:lvl w:ilvl="3">
      <w:start w:val="1"/>
      <w:numFmt w:val="decimal"/>
      <w:lvlText w:val="%2.%3.%4."/>
      <w:lvlJc w:val="left"/>
      <w:pPr>
        <w:tabs>
          <w:tab w:val="num" w:pos="-142"/>
        </w:tabs>
        <w:ind w:left="2520" w:hanging="360"/>
      </w:pPr>
      <w:rPr>
        <w:rFonts w:hint="default"/>
      </w:rPr>
    </w:lvl>
    <w:lvl w:ilvl="4">
      <w:start w:val="1"/>
      <w:numFmt w:val="lowerLetter"/>
      <w:lvlText w:val="%2.%3.%4.%5."/>
      <w:lvlJc w:val="left"/>
      <w:pPr>
        <w:tabs>
          <w:tab w:val="num" w:pos="-142"/>
        </w:tabs>
        <w:ind w:left="3240" w:hanging="360"/>
      </w:pPr>
      <w:rPr>
        <w:rFonts w:hint="default"/>
      </w:rPr>
    </w:lvl>
    <w:lvl w:ilvl="5">
      <w:start w:val="1"/>
      <w:numFmt w:val="lowerRoman"/>
      <w:lvlText w:val="%2.%3.%4.%5.%6."/>
      <w:lvlJc w:val="right"/>
      <w:pPr>
        <w:tabs>
          <w:tab w:val="num" w:pos="-142"/>
        </w:tabs>
        <w:ind w:left="3960" w:hanging="180"/>
      </w:pPr>
      <w:rPr>
        <w:rFonts w:hint="default"/>
      </w:rPr>
    </w:lvl>
    <w:lvl w:ilvl="6">
      <w:start w:val="1"/>
      <w:numFmt w:val="decimal"/>
      <w:lvlText w:val="%2.%3.%4.%5.%6.%7."/>
      <w:lvlJc w:val="left"/>
      <w:pPr>
        <w:tabs>
          <w:tab w:val="num" w:pos="-142"/>
        </w:tabs>
        <w:ind w:left="4680" w:hanging="360"/>
      </w:pPr>
      <w:rPr>
        <w:rFonts w:hint="default"/>
      </w:rPr>
    </w:lvl>
    <w:lvl w:ilvl="7">
      <w:start w:val="1"/>
      <w:numFmt w:val="lowerLetter"/>
      <w:lvlText w:val="%2.%3.%4.%5.%6.%7.%8."/>
      <w:lvlJc w:val="left"/>
      <w:pPr>
        <w:tabs>
          <w:tab w:val="num" w:pos="-142"/>
        </w:tabs>
        <w:ind w:left="5400" w:hanging="360"/>
      </w:pPr>
      <w:rPr>
        <w:rFonts w:hint="default"/>
      </w:rPr>
    </w:lvl>
    <w:lvl w:ilvl="8">
      <w:start w:val="1"/>
      <w:numFmt w:val="lowerRoman"/>
      <w:lvlText w:val="%2.%3.%4.%5.%6.%7.%8.%9."/>
      <w:lvlJc w:val="right"/>
      <w:pPr>
        <w:tabs>
          <w:tab w:val="num" w:pos="-142"/>
        </w:tabs>
        <w:ind w:left="6120" w:hanging="180"/>
      </w:pPr>
      <w:rPr>
        <w:rFonts w:hint="default"/>
      </w:rPr>
    </w:lvl>
  </w:abstractNum>
  <w:abstractNum w:abstractNumId="21" w15:restartNumberingAfterBreak="0">
    <w:nsid w:val="02DB33E4"/>
    <w:multiLevelType w:val="multilevel"/>
    <w:tmpl w:val="CCFC6838"/>
    <w:styleLink w:val="WW8Num5"/>
    <w:lvl w:ilvl="0">
      <w:start w:val="1"/>
      <w:numFmt w:val="upperLetter"/>
      <w:lvlText w:val="%1."/>
      <w:lvlJc w:val="left"/>
      <w:pPr>
        <w:ind w:left="397" w:hanging="397"/>
      </w:pPr>
      <w:rPr>
        <w:rFonts w:ascii="Tahoma" w:hAnsi="Tahoma" w:cs="Tahoma"/>
        <w:b/>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3562A39"/>
    <w:multiLevelType w:val="multilevel"/>
    <w:tmpl w:val="F18C417A"/>
    <w:styleLink w:val="RTFNum2"/>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03591FF3"/>
    <w:multiLevelType w:val="multilevel"/>
    <w:tmpl w:val="C5D294B4"/>
    <w:styleLink w:val="WW8Num9"/>
    <w:lvl w:ilvl="0">
      <w:numFmt w:val="bullet"/>
      <w:lvlText w:val=""/>
      <w:lvlJc w:val="left"/>
      <w:pPr>
        <w:ind w:left="720" w:hanging="360"/>
      </w:pPr>
      <w:rPr>
        <w:rFonts w:ascii="Symbol" w:hAnsi="Symbol"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cs="Times New Roman"/>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cs="Times New Roman"/>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04601457"/>
    <w:multiLevelType w:val="multilevel"/>
    <w:tmpl w:val="F44EE51A"/>
    <w:styleLink w:val="WW8Num24"/>
    <w:lvl w:ilvl="0">
      <w:numFmt w:val="bullet"/>
      <w:lvlText w:val=""/>
      <w:lvlJc w:val="left"/>
      <w:pPr>
        <w:ind w:left="72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abstractNum w:abstractNumId="25" w15:restartNumberingAfterBreak="0">
    <w:nsid w:val="057E60ED"/>
    <w:multiLevelType w:val="multilevel"/>
    <w:tmpl w:val="6786EF96"/>
    <w:styleLink w:val="RTFNum5"/>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060E031B"/>
    <w:multiLevelType w:val="multilevel"/>
    <w:tmpl w:val="C75CB4D4"/>
    <w:styleLink w:val="WW8Num22"/>
    <w:lvl w:ilvl="0">
      <w:numFmt w:val="bullet"/>
      <w:lvlText w:val=""/>
      <w:lvlJc w:val="left"/>
      <w:pPr>
        <w:ind w:left="707" w:hanging="283"/>
      </w:pPr>
      <w:rPr>
        <w:rFonts w:ascii="Symbol" w:hAnsi="Symbol" w:cs="Symbol"/>
        <w:color w:val="000000"/>
        <w:sz w:val="20"/>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27" w15:restartNumberingAfterBreak="0">
    <w:nsid w:val="081D70D6"/>
    <w:multiLevelType w:val="multilevel"/>
    <w:tmpl w:val="46A6C972"/>
    <w:styleLink w:val="WW8Num37"/>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15:restartNumberingAfterBreak="0">
    <w:nsid w:val="091A6A9A"/>
    <w:multiLevelType w:val="hybridMultilevel"/>
    <w:tmpl w:val="C08C5AE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09C916F3"/>
    <w:multiLevelType w:val="multilevel"/>
    <w:tmpl w:val="4F221D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A340C1F"/>
    <w:multiLevelType w:val="multilevel"/>
    <w:tmpl w:val="73B09436"/>
    <w:styleLink w:val="WW8Num2"/>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31" w15:restartNumberingAfterBreak="0">
    <w:nsid w:val="0AC0274D"/>
    <w:multiLevelType w:val="multilevel"/>
    <w:tmpl w:val="C636BC86"/>
    <w:styleLink w:val="RTFNum6"/>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103B54EE"/>
    <w:multiLevelType w:val="multilevel"/>
    <w:tmpl w:val="D8BC622A"/>
    <w:styleLink w:val="WW8Num27"/>
    <w:lvl w:ilvl="0">
      <w:numFmt w:val="bullet"/>
      <w:lvlText w:val=""/>
      <w:lvlJc w:val="left"/>
      <w:pPr>
        <w:ind w:left="720" w:hanging="360"/>
      </w:pPr>
      <w:rPr>
        <w:rFonts w:ascii="Symbol" w:hAnsi="Symbol" w:cs="Symbol"/>
        <w:sz w:val="20"/>
      </w:rPr>
    </w:lvl>
    <w:lvl w:ilvl="1">
      <w:numFmt w:val="bullet"/>
      <w:lvlText w:val=""/>
      <w:lvlJc w:val="left"/>
      <w:pPr>
        <w:ind w:left="1080" w:hanging="360"/>
      </w:pPr>
      <w:rPr>
        <w:rFonts w:ascii="Symbol" w:hAnsi="Symbol" w:cs="Symbol"/>
        <w:sz w:val="20"/>
      </w:rPr>
    </w:lvl>
    <w:lvl w:ilvl="2">
      <w:numFmt w:val="bullet"/>
      <w:lvlText w:val=""/>
      <w:lvlJc w:val="left"/>
      <w:pPr>
        <w:ind w:left="1440" w:hanging="360"/>
      </w:pPr>
      <w:rPr>
        <w:rFonts w:ascii="Symbol" w:hAnsi="Symbol" w:cs="Symbol"/>
        <w:sz w:val="20"/>
      </w:rPr>
    </w:lvl>
    <w:lvl w:ilvl="3">
      <w:numFmt w:val="bullet"/>
      <w:lvlText w:val=""/>
      <w:lvlJc w:val="left"/>
      <w:pPr>
        <w:ind w:left="1800" w:hanging="360"/>
      </w:pPr>
      <w:rPr>
        <w:rFonts w:ascii="Symbol" w:hAnsi="Symbol" w:cs="Symbol"/>
        <w:sz w:val="20"/>
      </w:rPr>
    </w:lvl>
    <w:lvl w:ilvl="4">
      <w:numFmt w:val="bullet"/>
      <w:lvlText w:val=""/>
      <w:lvlJc w:val="left"/>
      <w:pPr>
        <w:ind w:left="2160" w:hanging="360"/>
      </w:pPr>
      <w:rPr>
        <w:rFonts w:ascii="Symbol" w:hAnsi="Symbol" w:cs="Symbol"/>
        <w:sz w:val="20"/>
      </w:rPr>
    </w:lvl>
    <w:lvl w:ilvl="5">
      <w:numFmt w:val="bullet"/>
      <w:lvlText w:val=""/>
      <w:lvlJc w:val="left"/>
      <w:pPr>
        <w:ind w:left="2520" w:hanging="360"/>
      </w:pPr>
      <w:rPr>
        <w:rFonts w:ascii="Symbol" w:hAnsi="Symbol" w:cs="Symbol"/>
        <w:sz w:val="20"/>
      </w:rPr>
    </w:lvl>
    <w:lvl w:ilvl="6">
      <w:numFmt w:val="bullet"/>
      <w:lvlText w:val=""/>
      <w:lvlJc w:val="left"/>
      <w:pPr>
        <w:ind w:left="2880" w:hanging="360"/>
      </w:pPr>
      <w:rPr>
        <w:rFonts w:ascii="Symbol" w:hAnsi="Symbol" w:cs="Symbol"/>
        <w:sz w:val="20"/>
      </w:rPr>
    </w:lvl>
    <w:lvl w:ilvl="7">
      <w:numFmt w:val="bullet"/>
      <w:lvlText w:val=""/>
      <w:lvlJc w:val="left"/>
      <w:pPr>
        <w:ind w:left="3240" w:hanging="360"/>
      </w:pPr>
      <w:rPr>
        <w:rFonts w:ascii="Symbol" w:hAnsi="Symbol" w:cs="Symbol"/>
        <w:sz w:val="20"/>
      </w:rPr>
    </w:lvl>
    <w:lvl w:ilvl="8">
      <w:numFmt w:val="bullet"/>
      <w:lvlText w:val=""/>
      <w:lvlJc w:val="left"/>
      <w:pPr>
        <w:ind w:left="3600" w:hanging="360"/>
      </w:pPr>
      <w:rPr>
        <w:rFonts w:ascii="Symbol" w:hAnsi="Symbol" w:cs="Symbol"/>
        <w:sz w:val="20"/>
      </w:rPr>
    </w:lvl>
  </w:abstractNum>
  <w:abstractNum w:abstractNumId="33" w15:restartNumberingAfterBreak="0">
    <w:nsid w:val="10635FF7"/>
    <w:multiLevelType w:val="multilevel"/>
    <w:tmpl w:val="60BA1730"/>
    <w:lvl w:ilvl="0">
      <w:start w:val="16"/>
      <w:numFmt w:val="decimal"/>
      <w:lvlText w:val="%1"/>
      <w:lvlJc w:val="left"/>
      <w:pPr>
        <w:ind w:left="1144" w:hanging="720"/>
      </w:pPr>
      <w:rPr>
        <w:rFonts w:hint="default"/>
        <w:lang w:val="pl-PL" w:eastAsia="en-US" w:bidi="ar-SA"/>
      </w:rPr>
    </w:lvl>
    <w:lvl w:ilvl="1">
      <w:start w:val="1"/>
      <w:numFmt w:val="decimal"/>
      <w:lvlText w:val="%1.%2."/>
      <w:lvlJc w:val="left"/>
      <w:pPr>
        <w:ind w:left="1004" w:hanging="720"/>
      </w:pPr>
      <w:rPr>
        <w:rFonts w:asciiTheme="minorHAnsi" w:eastAsia="Calibri" w:hAnsiTheme="minorHAnsi" w:cstheme="minorHAnsi" w:hint="default"/>
        <w:b/>
        <w:bCs/>
        <w:i w:val="0"/>
        <w:iCs w:val="0"/>
        <w:spacing w:val="-2"/>
        <w:w w:val="100"/>
        <w:sz w:val="22"/>
        <w:szCs w:val="22"/>
        <w:lang w:val="pl-PL" w:eastAsia="en-US" w:bidi="ar-SA"/>
      </w:rPr>
    </w:lvl>
    <w:lvl w:ilvl="2">
      <w:start w:val="1"/>
      <w:numFmt w:val="lowerLetter"/>
      <w:lvlText w:val="%3)"/>
      <w:lvlJc w:val="left"/>
      <w:pPr>
        <w:ind w:left="1421" w:hanging="286"/>
      </w:pPr>
      <w:rPr>
        <w:rFonts w:ascii="Calibri" w:eastAsia="Calibri" w:hAnsi="Calibri" w:cs="Calibri" w:hint="default"/>
        <w:b w:val="0"/>
        <w:bCs w:val="0"/>
        <w:i w:val="0"/>
        <w:iCs w:val="0"/>
        <w:spacing w:val="0"/>
        <w:w w:val="100"/>
        <w:sz w:val="24"/>
        <w:szCs w:val="24"/>
        <w:lang w:val="pl-PL" w:eastAsia="en-US" w:bidi="ar-SA"/>
      </w:rPr>
    </w:lvl>
    <w:lvl w:ilvl="3">
      <w:numFmt w:val="bullet"/>
      <w:lvlText w:val="•"/>
      <w:lvlJc w:val="left"/>
      <w:pPr>
        <w:ind w:left="3309" w:hanging="286"/>
      </w:pPr>
      <w:rPr>
        <w:rFonts w:hint="default"/>
        <w:lang w:val="pl-PL" w:eastAsia="en-US" w:bidi="ar-SA"/>
      </w:rPr>
    </w:lvl>
    <w:lvl w:ilvl="4">
      <w:numFmt w:val="bullet"/>
      <w:lvlText w:val="•"/>
      <w:lvlJc w:val="left"/>
      <w:pPr>
        <w:ind w:left="4254" w:hanging="286"/>
      </w:pPr>
      <w:rPr>
        <w:rFonts w:hint="default"/>
        <w:lang w:val="pl-PL" w:eastAsia="en-US" w:bidi="ar-SA"/>
      </w:rPr>
    </w:lvl>
    <w:lvl w:ilvl="5">
      <w:numFmt w:val="bullet"/>
      <w:lvlText w:val="•"/>
      <w:lvlJc w:val="left"/>
      <w:pPr>
        <w:ind w:left="5198" w:hanging="286"/>
      </w:pPr>
      <w:rPr>
        <w:rFonts w:hint="default"/>
        <w:lang w:val="pl-PL" w:eastAsia="en-US" w:bidi="ar-SA"/>
      </w:rPr>
    </w:lvl>
    <w:lvl w:ilvl="6">
      <w:numFmt w:val="bullet"/>
      <w:lvlText w:val="•"/>
      <w:lvlJc w:val="left"/>
      <w:pPr>
        <w:ind w:left="6143" w:hanging="286"/>
      </w:pPr>
      <w:rPr>
        <w:rFonts w:hint="default"/>
        <w:lang w:val="pl-PL" w:eastAsia="en-US" w:bidi="ar-SA"/>
      </w:rPr>
    </w:lvl>
    <w:lvl w:ilvl="7">
      <w:numFmt w:val="bullet"/>
      <w:lvlText w:val="•"/>
      <w:lvlJc w:val="left"/>
      <w:pPr>
        <w:ind w:left="7088" w:hanging="286"/>
      </w:pPr>
      <w:rPr>
        <w:rFonts w:hint="default"/>
        <w:lang w:val="pl-PL" w:eastAsia="en-US" w:bidi="ar-SA"/>
      </w:rPr>
    </w:lvl>
    <w:lvl w:ilvl="8">
      <w:numFmt w:val="bullet"/>
      <w:lvlText w:val="•"/>
      <w:lvlJc w:val="left"/>
      <w:pPr>
        <w:ind w:left="8032" w:hanging="286"/>
      </w:pPr>
      <w:rPr>
        <w:rFonts w:hint="default"/>
        <w:lang w:val="pl-PL" w:eastAsia="en-US" w:bidi="ar-SA"/>
      </w:rPr>
    </w:lvl>
  </w:abstractNum>
  <w:abstractNum w:abstractNumId="34" w15:restartNumberingAfterBreak="0">
    <w:nsid w:val="113F5AD6"/>
    <w:multiLevelType w:val="multilevel"/>
    <w:tmpl w:val="E280CE2E"/>
    <w:lvl w:ilvl="0">
      <w:start w:val="18"/>
      <w:numFmt w:val="decimal"/>
      <w:lvlText w:val="%1"/>
      <w:lvlJc w:val="left"/>
      <w:pPr>
        <w:ind w:left="1132" w:hanging="708"/>
        <w:jc w:val="left"/>
      </w:pPr>
      <w:rPr>
        <w:rFonts w:hint="default"/>
        <w:lang w:val="pl-PL" w:eastAsia="en-US" w:bidi="ar-SA"/>
      </w:rPr>
    </w:lvl>
    <w:lvl w:ilvl="1">
      <w:start w:val="1"/>
      <w:numFmt w:val="decimal"/>
      <w:lvlText w:val="%1.%2."/>
      <w:lvlJc w:val="left"/>
      <w:pPr>
        <w:ind w:left="708" w:hanging="708"/>
        <w:jc w:val="left"/>
      </w:pPr>
      <w:rPr>
        <w:rFonts w:asciiTheme="minorHAnsi" w:eastAsia="Calibri" w:hAnsiTheme="minorHAnsi" w:cstheme="minorHAnsi" w:hint="default"/>
        <w:b w:val="0"/>
        <w:bCs/>
        <w:i w:val="0"/>
        <w:iCs w:val="0"/>
        <w:spacing w:val="-2"/>
        <w:w w:val="100"/>
        <w:sz w:val="22"/>
        <w:szCs w:val="22"/>
        <w:lang w:val="pl-PL" w:eastAsia="en-US" w:bidi="ar-SA"/>
      </w:rPr>
    </w:lvl>
    <w:lvl w:ilvl="2">
      <w:numFmt w:val="bullet"/>
      <w:lvlText w:val=""/>
      <w:lvlJc w:val="left"/>
      <w:pPr>
        <w:ind w:left="1557" w:hanging="425"/>
      </w:pPr>
      <w:rPr>
        <w:rFonts w:ascii="Symbol" w:eastAsia="Symbol" w:hAnsi="Symbol" w:cs="Symbol" w:hint="default"/>
        <w:b w:val="0"/>
        <w:bCs w:val="0"/>
        <w:i w:val="0"/>
        <w:iCs w:val="0"/>
        <w:spacing w:val="0"/>
        <w:w w:val="100"/>
        <w:sz w:val="24"/>
        <w:szCs w:val="24"/>
        <w:lang w:val="pl-PL" w:eastAsia="en-US" w:bidi="ar-SA"/>
      </w:rPr>
    </w:lvl>
    <w:lvl w:ilvl="3">
      <w:numFmt w:val="bullet"/>
      <w:lvlText w:val="•"/>
      <w:lvlJc w:val="left"/>
      <w:pPr>
        <w:ind w:left="3418" w:hanging="425"/>
      </w:pPr>
      <w:rPr>
        <w:rFonts w:hint="default"/>
        <w:lang w:val="pl-PL" w:eastAsia="en-US" w:bidi="ar-SA"/>
      </w:rPr>
    </w:lvl>
    <w:lvl w:ilvl="4">
      <w:numFmt w:val="bullet"/>
      <w:lvlText w:val="•"/>
      <w:lvlJc w:val="left"/>
      <w:pPr>
        <w:ind w:left="4347" w:hanging="425"/>
      </w:pPr>
      <w:rPr>
        <w:rFonts w:hint="default"/>
        <w:lang w:val="pl-PL" w:eastAsia="en-US" w:bidi="ar-SA"/>
      </w:rPr>
    </w:lvl>
    <w:lvl w:ilvl="5">
      <w:numFmt w:val="bullet"/>
      <w:lvlText w:val="•"/>
      <w:lvlJc w:val="left"/>
      <w:pPr>
        <w:ind w:left="5276" w:hanging="425"/>
      </w:pPr>
      <w:rPr>
        <w:rFonts w:hint="default"/>
        <w:lang w:val="pl-PL" w:eastAsia="en-US" w:bidi="ar-SA"/>
      </w:rPr>
    </w:lvl>
    <w:lvl w:ilvl="6">
      <w:numFmt w:val="bullet"/>
      <w:lvlText w:val="•"/>
      <w:lvlJc w:val="left"/>
      <w:pPr>
        <w:ind w:left="6205" w:hanging="425"/>
      </w:pPr>
      <w:rPr>
        <w:rFonts w:hint="default"/>
        <w:lang w:val="pl-PL" w:eastAsia="en-US" w:bidi="ar-SA"/>
      </w:rPr>
    </w:lvl>
    <w:lvl w:ilvl="7">
      <w:numFmt w:val="bullet"/>
      <w:lvlText w:val="•"/>
      <w:lvlJc w:val="left"/>
      <w:pPr>
        <w:ind w:left="7134" w:hanging="425"/>
      </w:pPr>
      <w:rPr>
        <w:rFonts w:hint="default"/>
        <w:lang w:val="pl-PL" w:eastAsia="en-US" w:bidi="ar-SA"/>
      </w:rPr>
    </w:lvl>
    <w:lvl w:ilvl="8">
      <w:numFmt w:val="bullet"/>
      <w:lvlText w:val="•"/>
      <w:lvlJc w:val="left"/>
      <w:pPr>
        <w:ind w:left="8064" w:hanging="425"/>
      </w:pPr>
      <w:rPr>
        <w:rFonts w:hint="default"/>
        <w:lang w:val="pl-PL" w:eastAsia="en-US" w:bidi="ar-SA"/>
      </w:rPr>
    </w:lvl>
  </w:abstractNum>
  <w:abstractNum w:abstractNumId="35" w15:restartNumberingAfterBreak="0">
    <w:nsid w:val="13043351"/>
    <w:multiLevelType w:val="multilevel"/>
    <w:tmpl w:val="F0A0D5D8"/>
    <w:styleLink w:val="WW8Num18"/>
    <w:lvl w:ilvl="0">
      <w:start w:val="1"/>
      <w:numFmt w:val="lowerLetter"/>
      <w:lvlText w:val="%1)"/>
      <w:lvlJc w:val="left"/>
      <w:pPr>
        <w:ind w:left="720" w:hanging="360"/>
      </w:pPr>
      <w:rPr>
        <w:rFonts w:ascii="Wingdings" w:hAnsi="Wingdings" w:cs="Wingding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142503CE"/>
    <w:multiLevelType w:val="hybridMultilevel"/>
    <w:tmpl w:val="BB74C166"/>
    <w:lvl w:ilvl="0" w:tplc="5D28617E">
      <w:start w:val="1"/>
      <w:numFmt w:val="lowerLetter"/>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37" w15:restartNumberingAfterBreak="0">
    <w:nsid w:val="153419D4"/>
    <w:multiLevelType w:val="multilevel"/>
    <w:tmpl w:val="3D7C44BC"/>
    <w:styleLink w:val="WWNum4"/>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15812C87"/>
    <w:multiLevelType w:val="hybridMultilevel"/>
    <w:tmpl w:val="C346057A"/>
    <w:styleLink w:val="Zaimportowanystyl84"/>
    <w:lvl w:ilvl="0" w:tplc="74C2CF20">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25" w:hanging="141"/>
      </w:pPr>
      <w:rPr>
        <w:rFonts w:hAnsi="Arial Unicode MS"/>
        <w:caps w:val="0"/>
        <w:smallCaps w:val="0"/>
        <w:strike w:val="0"/>
        <w:dstrike w:val="0"/>
        <w:color w:val="000000"/>
        <w:spacing w:val="0"/>
        <w:w w:val="100"/>
        <w:kern w:val="0"/>
        <w:position w:val="0"/>
        <w:highlight w:val="none"/>
        <w:u w:val="none"/>
        <w:effect w:val="none"/>
        <w:vertAlign w:val="baseline"/>
      </w:rPr>
    </w:lvl>
    <w:lvl w:ilvl="1" w:tplc="80A0D9AE">
      <w:start w:val="1"/>
      <w:numFmt w:val="lowerLetter"/>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777" w:hanging="493"/>
      </w:pPr>
      <w:rPr>
        <w:rFonts w:hAnsi="Arial Unicode MS"/>
        <w:caps w:val="0"/>
        <w:smallCaps w:val="0"/>
        <w:strike w:val="0"/>
        <w:dstrike w:val="0"/>
        <w:color w:val="000000"/>
        <w:spacing w:val="0"/>
        <w:w w:val="100"/>
        <w:kern w:val="0"/>
        <w:position w:val="0"/>
        <w:highlight w:val="none"/>
        <w:u w:val="none"/>
        <w:effect w:val="none"/>
        <w:vertAlign w:val="baseline"/>
      </w:rPr>
    </w:lvl>
    <w:lvl w:ilvl="2" w:tplc="7572FE1C">
      <w:start w:val="1"/>
      <w:numFmt w:val="lowerRoman"/>
      <w:lvlText w:val="%3."/>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8564"/>
        </w:tabs>
        <w:ind w:left="1394" w:hanging="407"/>
      </w:pPr>
      <w:rPr>
        <w:rFonts w:hAnsi="Arial Unicode MS"/>
        <w:caps w:val="0"/>
        <w:smallCaps w:val="0"/>
        <w:strike w:val="0"/>
        <w:dstrike w:val="0"/>
        <w:color w:val="000000"/>
        <w:spacing w:val="0"/>
        <w:w w:val="100"/>
        <w:kern w:val="0"/>
        <w:position w:val="0"/>
        <w:highlight w:val="none"/>
        <w:u w:val="none"/>
        <w:effect w:val="none"/>
        <w:vertAlign w:val="baseline"/>
      </w:rPr>
    </w:lvl>
    <w:lvl w:ilvl="3" w:tplc="325A1820">
      <w:start w:val="1"/>
      <w:numFmt w:val="decimal"/>
      <w:lvlText w:val="%4."/>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8564"/>
        </w:tabs>
        <w:ind w:left="2097" w:hanging="471"/>
      </w:pPr>
      <w:rPr>
        <w:rFonts w:hAnsi="Arial Unicode MS"/>
        <w:caps w:val="0"/>
        <w:smallCaps w:val="0"/>
        <w:strike w:val="0"/>
        <w:dstrike w:val="0"/>
        <w:color w:val="000000"/>
        <w:spacing w:val="0"/>
        <w:w w:val="100"/>
        <w:kern w:val="0"/>
        <w:position w:val="0"/>
        <w:highlight w:val="none"/>
        <w:u w:val="none"/>
        <w:effect w:val="none"/>
        <w:vertAlign w:val="baseline"/>
      </w:rPr>
    </w:lvl>
    <w:lvl w:ilvl="4" w:tplc="04A201C8">
      <w:start w:val="1"/>
      <w:numFmt w:val="lowerLetter"/>
      <w:lvlText w:val="%5."/>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8564"/>
        </w:tabs>
        <w:ind w:left="2806" w:hanging="460"/>
      </w:pPr>
      <w:rPr>
        <w:rFonts w:hAnsi="Arial Unicode MS"/>
        <w:caps w:val="0"/>
        <w:smallCaps w:val="0"/>
        <w:strike w:val="0"/>
        <w:dstrike w:val="0"/>
        <w:color w:val="000000"/>
        <w:spacing w:val="0"/>
        <w:w w:val="100"/>
        <w:kern w:val="0"/>
        <w:position w:val="0"/>
        <w:highlight w:val="none"/>
        <w:u w:val="none"/>
        <w:effect w:val="none"/>
        <w:vertAlign w:val="baseline"/>
      </w:rPr>
    </w:lvl>
    <w:lvl w:ilvl="5" w:tplc="B35A1430">
      <w:start w:val="1"/>
      <w:numFmt w:val="lowerRoman"/>
      <w:lvlText w:val="%6."/>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8564"/>
        </w:tabs>
        <w:ind w:left="3521" w:hanging="374"/>
      </w:pPr>
      <w:rPr>
        <w:rFonts w:hAnsi="Arial Unicode MS"/>
        <w:caps w:val="0"/>
        <w:smallCaps w:val="0"/>
        <w:strike w:val="0"/>
        <w:dstrike w:val="0"/>
        <w:color w:val="000000"/>
        <w:spacing w:val="0"/>
        <w:w w:val="100"/>
        <w:kern w:val="0"/>
        <w:position w:val="0"/>
        <w:highlight w:val="none"/>
        <w:u w:val="none"/>
        <w:effect w:val="none"/>
        <w:vertAlign w:val="baseline"/>
      </w:rPr>
    </w:lvl>
    <w:lvl w:ilvl="6" w:tplc="BAE2EB6A">
      <w:start w:val="1"/>
      <w:numFmt w:val="decimal"/>
      <w:lvlText w:val="%7."/>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8564"/>
        </w:tabs>
        <w:ind w:left="4224" w:hanging="438"/>
      </w:pPr>
      <w:rPr>
        <w:rFonts w:hAnsi="Arial Unicode MS"/>
        <w:caps w:val="0"/>
        <w:smallCaps w:val="0"/>
        <w:strike w:val="0"/>
        <w:dstrike w:val="0"/>
        <w:color w:val="000000"/>
        <w:spacing w:val="0"/>
        <w:w w:val="100"/>
        <w:kern w:val="0"/>
        <w:position w:val="0"/>
        <w:highlight w:val="none"/>
        <w:u w:val="none"/>
        <w:effect w:val="none"/>
        <w:vertAlign w:val="baseline"/>
      </w:rPr>
    </w:lvl>
    <w:lvl w:ilvl="7" w:tplc="03B22940">
      <w:start w:val="1"/>
      <w:numFmt w:val="lowerLetter"/>
      <w:lvlText w:val="%8."/>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8564"/>
        </w:tabs>
        <w:ind w:left="4933" w:hanging="427"/>
      </w:pPr>
      <w:rPr>
        <w:rFonts w:hAnsi="Arial Unicode MS"/>
        <w:caps w:val="0"/>
        <w:smallCaps w:val="0"/>
        <w:strike w:val="0"/>
        <w:dstrike w:val="0"/>
        <w:color w:val="000000"/>
        <w:spacing w:val="0"/>
        <w:w w:val="100"/>
        <w:kern w:val="0"/>
        <w:position w:val="0"/>
        <w:highlight w:val="none"/>
        <w:u w:val="none"/>
        <w:effect w:val="none"/>
        <w:vertAlign w:val="baseline"/>
      </w:rPr>
    </w:lvl>
    <w:lvl w:ilvl="8" w:tplc="068EDB2E">
      <w:start w:val="1"/>
      <w:numFmt w:val="lowerRoman"/>
      <w:lvlText w:val="%9."/>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8564"/>
        </w:tabs>
        <w:ind w:left="5648" w:hanging="341"/>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39" w15:restartNumberingAfterBreak="0">
    <w:nsid w:val="15FA4F1C"/>
    <w:multiLevelType w:val="multilevel"/>
    <w:tmpl w:val="5C361FA0"/>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169B71C0"/>
    <w:multiLevelType w:val="multilevel"/>
    <w:tmpl w:val="60FE4F80"/>
    <w:lvl w:ilvl="0">
      <w:start w:val="10"/>
      <w:numFmt w:val="decimal"/>
      <w:lvlText w:val="%1"/>
      <w:lvlJc w:val="left"/>
      <w:pPr>
        <w:ind w:left="1132" w:hanging="708"/>
      </w:pPr>
      <w:rPr>
        <w:rFonts w:hint="default"/>
        <w:lang w:val="pl-PL" w:eastAsia="en-US" w:bidi="ar-SA"/>
      </w:rPr>
    </w:lvl>
    <w:lvl w:ilvl="1">
      <w:start w:val="1"/>
      <w:numFmt w:val="decimal"/>
      <w:lvlText w:val="%1.%2."/>
      <w:lvlJc w:val="left"/>
      <w:pPr>
        <w:ind w:left="850" w:hanging="708"/>
      </w:pPr>
      <w:rPr>
        <w:rFonts w:asciiTheme="minorHAnsi" w:eastAsia="Calibri" w:hAnsiTheme="minorHAnsi" w:cstheme="minorHAnsi" w:hint="default"/>
        <w:b w:val="0"/>
        <w:bCs/>
        <w:i w:val="0"/>
        <w:iCs w:val="0"/>
        <w:spacing w:val="-2"/>
        <w:w w:val="100"/>
        <w:sz w:val="22"/>
        <w:szCs w:val="22"/>
        <w:lang w:val="pl-PL" w:eastAsia="en-US" w:bidi="ar-SA"/>
      </w:rPr>
    </w:lvl>
    <w:lvl w:ilvl="2">
      <w:start w:val="1"/>
      <w:numFmt w:val="lowerLetter"/>
      <w:lvlText w:val="%3)"/>
      <w:lvlJc w:val="left"/>
      <w:pPr>
        <w:ind w:left="709" w:hanging="425"/>
      </w:pPr>
      <w:rPr>
        <w:rFonts w:ascii="Calibri" w:eastAsia="Calibri" w:hAnsi="Calibri" w:cs="Calibri" w:hint="default"/>
        <w:b w:val="0"/>
        <w:bCs w:val="0"/>
        <w:i w:val="0"/>
        <w:iCs w:val="0"/>
        <w:spacing w:val="0"/>
        <w:w w:val="100"/>
        <w:sz w:val="24"/>
        <w:szCs w:val="24"/>
        <w:lang w:val="pl-PL" w:eastAsia="en-US" w:bidi="ar-SA"/>
      </w:rPr>
    </w:lvl>
    <w:lvl w:ilvl="3">
      <w:numFmt w:val="bullet"/>
      <w:lvlText w:val="•"/>
      <w:lvlJc w:val="left"/>
      <w:pPr>
        <w:ind w:left="3418" w:hanging="425"/>
      </w:pPr>
      <w:rPr>
        <w:rFonts w:hint="default"/>
        <w:lang w:val="pl-PL" w:eastAsia="en-US" w:bidi="ar-SA"/>
      </w:rPr>
    </w:lvl>
    <w:lvl w:ilvl="4">
      <w:numFmt w:val="bullet"/>
      <w:lvlText w:val="•"/>
      <w:lvlJc w:val="left"/>
      <w:pPr>
        <w:ind w:left="4347" w:hanging="425"/>
      </w:pPr>
      <w:rPr>
        <w:rFonts w:hint="default"/>
        <w:lang w:val="pl-PL" w:eastAsia="en-US" w:bidi="ar-SA"/>
      </w:rPr>
    </w:lvl>
    <w:lvl w:ilvl="5">
      <w:numFmt w:val="bullet"/>
      <w:lvlText w:val="•"/>
      <w:lvlJc w:val="left"/>
      <w:pPr>
        <w:ind w:left="5276" w:hanging="425"/>
      </w:pPr>
      <w:rPr>
        <w:rFonts w:hint="default"/>
        <w:lang w:val="pl-PL" w:eastAsia="en-US" w:bidi="ar-SA"/>
      </w:rPr>
    </w:lvl>
    <w:lvl w:ilvl="6">
      <w:numFmt w:val="bullet"/>
      <w:lvlText w:val="•"/>
      <w:lvlJc w:val="left"/>
      <w:pPr>
        <w:ind w:left="6205" w:hanging="425"/>
      </w:pPr>
      <w:rPr>
        <w:rFonts w:hint="default"/>
        <w:lang w:val="pl-PL" w:eastAsia="en-US" w:bidi="ar-SA"/>
      </w:rPr>
    </w:lvl>
    <w:lvl w:ilvl="7">
      <w:numFmt w:val="bullet"/>
      <w:lvlText w:val="•"/>
      <w:lvlJc w:val="left"/>
      <w:pPr>
        <w:ind w:left="7134" w:hanging="425"/>
      </w:pPr>
      <w:rPr>
        <w:rFonts w:hint="default"/>
        <w:lang w:val="pl-PL" w:eastAsia="en-US" w:bidi="ar-SA"/>
      </w:rPr>
    </w:lvl>
    <w:lvl w:ilvl="8">
      <w:numFmt w:val="bullet"/>
      <w:lvlText w:val="•"/>
      <w:lvlJc w:val="left"/>
      <w:pPr>
        <w:ind w:left="8064" w:hanging="425"/>
      </w:pPr>
      <w:rPr>
        <w:rFonts w:hint="default"/>
        <w:lang w:val="pl-PL" w:eastAsia="en-US" w:bidi="ar-SA"/>
      </w:rPr>
    </w:lvl>
  </w:abstractNum>
  <w:abstractNum w:abstractNumId="41" w15:restartNumberingAfterBreak="0">
    <w:nsid w:val="174A1B15"/>
    <w:multiLevelType w:val="multilevel"/>
    <w:tmpl w:val="46E2B580"/>
    <w:styleLink w:val="WW8Num29"/>
    <w:lvl w:ilvl="0">
      <w:numFmt w:val="bullet"/>
      <w:lvlText w:val=""/>
      <w:lvlJc w:val="left"/>
      <w:pPr>
        <w:ind w:left="1073" w:hanging="360"/>
      </w:pPr>
      <w:rPr>
        <w:rFonts w:ascii="Symbol" w:hAnsi="Symbol" w:cs="OpenSymbol"/>
        <w:sz w:val="24"/>
      </w:rPr>
    </w:lvl>
    <w:lvl w:ilvl="1">
      <w:numFmt w:val="bullet"/>
      <w:lvlText w:val="o"/>
      <w:lvlJc w:val="left"/>
      <w:pPr>
        <w:ind w:left="1793" w:hanging="360"/>
      </w:pPr>
      <w:rPr>
        <w:rFonts w:ascii="Courier New" w:hAnsi="Courier New" w:cs="OpenSymbol"/>
      </w:rPr>
    </w:lvl>
    <w:lvl w:ilvl="2">
      <w:numFmt w:val="bullet"/>
      <w:lvlText w:val=""/>
      <w:lvlJc w:val="left"/>
      <w:pPr>
        <w:ind w:left="2513" w:hanging="360"/>
      </w:pPr>
      <w:rPr>
        <w:rFonts w:ascii="Wingdings" w:hAnsi="Wingdings" w:cs="Wingdings"/>
      </w:rPr>
    </w:lvl>
    <w:lvl w:ilvl="3">
      <w:numFmt w:val="bullet"/>
      <w:lvlText w:val=""/>
      <w:lvlJc w:val="left"/>
      <w:pPr>
        <w:ind w:left="3233" w:hanging="360"/>
      </w:pPr>
      <w:rPr>
        <w:rFonts w:ascii="Symbol" w:hAnsi="Symbol" w:cs="OpenSymbol"/>
        <w:sz w:val="24"/>
      </w:rPr>
    </w:lvl>
    <w:lvl w:ilvl="4">
      <w:numFmt w:val="bullet"/>
      <w:lvlText w:val="o"/>
      <w:lvlJc w:val="left"/>
      <w:pPr>
        <w:ind w:left="3953" w:hanging="360"/>
      </w:pPr>
      <w:rPr>
        <w:rFonts w:ascii="Courier New" w:hAnsi="Courier New" w:cs="OpenSymbol"/>
      </w:rPr>
    </w:lvl>
    <w:lvl w:ilvl="5">
      <w:numFmt w:val="bullet"/>
      <w:lvlText w:val=""/>
      <w:lvlJc w:val="left"/>
      <w:pPr>
        <w:ind w:left="4673" w:hanging="360"/>
      </w:pPr>
      <w:rPr>
        <w:rFonts w:ascii="Wingdings" w:hAnsi="Wingdings" w:cs="Wingdings"/>
      </w:rPr>
    </w:lvl>
    <w:lvl w:ilvl="6">
      <w:numFmt w:val="bullet"/>
      <w:lvlText w:val=""/>
      <w:lvlJc w:val="left"/>
      <w:pPr>
        <w:ind w:left="5393" w:hanging="360"/>
      </w:pPr>
      <w:rPr>
        <w:rFonts w:ascii="Symbol" w:hAnsi="Symbol" w:cs="OpenSymbol"/>
        <w:sz w:val="24"/>
      </w:rPr>
    </w:lvl>
    <w:lvl w:ilvl="7">
      <w:numFmt w:val="bullet"/>
      <w:lvlText w:val="o"/>
      <w:lvlJc w:val="left"/>
      <w:pPr>
        <w:ind w:left="6113" w:hanging="360"/>
      </w:pPr>
      <w:rPr>
        <w:rFonts w:ascii="Courier New" w:hAnsi="Courier New" w:cs="OpenSymbol"/>
      </w:rPr>
    </w:lvl>
    <w:lvl w:ilvl="8">
      <w:numFmt w:val="bullet"/>
      <w:lvlText w:val=""/>
      <w:lvlJc w:val="left"/>
      <w:pPr>
        <w:ind w:left="6833" w:hanging="360"/>
      </w:pPr>
      <w:rPr>
        <w:rFonts w:ascii="Wingdings" w:hAnsi="Wingdings" w:cs="Wingdings"/>
      </w:rPr>
    </w:lvl>
  </w:abstractNum>
  <w:abstractNum w:abstractNumId="42" w15:restartNumberingAfterBreak="0">
    <w:nsid w:val="1A043B7A"/>
    <w:multiLevelType w:val="multilevel"/>
    <w:tmpl w:val="115AED46"/>
    <w:styleLink w:val="WW8Num31"/>
    <w:lvl w:ilvl="0">
      <w:numFmt w:val="bullet"/>
      <w:lvlText w:val=""/>
      <w:lvlJc w:val="left"/>
      <w:pPr>
        <w:ind w:left="1073" w:hanging="360"/>
      </w:pPr>
      <w:rPr>
        <w:rFonts w:ascii="Symbol" w:hAnsi="Symbol" w:cs="Symbol"/>
      </w:rPr>
    </w:lvl>
    <w:lvl w:ilvl="1">
      <w:numFmt w:val="bullet"/>
      <w:lvlText w:val="o"/>
      <w:lvlJc w:val="left"/>
      <w:pPr>
        <w:ind w:left="1793" w:hanging="360"/>
      </w:pPr>
      <w:rPr>
        <w:rFonts w:ascii="Courier New" w:hAnsi="Courier New" w:cs="Courier New"/>
      </w:rPr>
    </w:lvl>
    <w:lvl w:ilvl="2">
      <w:numFmt w:val="bullet"/>
      <w:lvlText w:val=""/>
      <w:lvlJc w:val="left"/>
      <w:pPr>
        <w:ind w:left="2513" w:hanging="360"/>
      </w:pPr>
      <w:rPr>
        <w:rFonts w:ascii="Wingdings" w:hAnsi="Wingdings" w:cs="Wingdings"/>
      </w:rPr>
    </w:lvl>
    <w:lvl w:ilvl="3">
      <w:numFmt w:val="bullet"/>
      <w:lvlText w:val=""/>
      <w:lvlJc w:val="left"/>
      <w:pPr>
        <w:ind w:left="3233" w:hanging="360"/>
      </w:pPr>
      <w:rPr>
        <w:rFonts w:ascii="Symbol" w:hAnsi="Symbol" w:cs="Symbol"/>
      </w:rPr>
    </w:lvl>
    <w:lvl w:ilvl="4">
      <w:numFmt w:val="bullet"/>
      <w:lvlText w:val="o"/>
      <w:lvlJc w:val="left"/>
      <w:pPr>
        <w:ind w:left="3953" w:hanging="360"/>
      </w:pPr>
      <w:rPr>
        <w:rFonts w:ascii="Courier New" w:hAnsi="Courier New" w:cs="Courier New"/>
      </w:rPr>
    </w:lvl>
    <w:lvl w:ilvl="5">
      <w:numFmt w:val="bullet"/>
      <w:lvlText w:val=""/>
      <w:lvlJc w:val="left"/>
      <w:pPr>
        <w:ind w:left="4673" w:hanging="360"/>
      </w:pPr>
      <w:rPr>
        <w:rFonts w:ascii="Wingdings" w:hAnsi="Wingdings" w:cs="Wingdings"/>
      </w:rPr>
    </w:lvl>
    <w:lvl w:ilvl="6">
      <w:numFmt w:val="bullet"/>
      <w:lvlText w:val=""/>
      <w:lvlJc w:val="left"/>
      <w:pPr>
        <w:ind w:left="5393" w:hanging="360"/>
      </w:pPr>
      <w:rPr>
        <w:rFonts w:ascii="Symbol" w:hAnsi="Symbol" w:cs="Symbol"/>
      </w:rPr>
    </w:lvl>
    <w:lvl w:ilvl="7">
      <w:numFmt w:val="bullet"/>
      <w:lvlText w:val="o"/>
      <w:lvlJc w:val="left"/>
      <w:pPr>
        <w:ind w:left="6113" w:hanging="360"/>
      </w:pPr>
      <w:rPr>
        <w:rFonts w:ascii="Courier New" w:hAnsi="Courier New" w:cs="Courier New"/>
      </w:rPr>
    </w:lvl>
    <w:lvl w:ilvl="8">
      <w:numFmt w:val="bullet"/>
      <w:lvlText w:val=""/>
      <w:lvlJc w:val="left"/>
      <w:pPr>
        <w:ind w:left="6833" w:hanging="360"/>
      </w:pPr>
      <w:rPr>
        <w:rFonts w:ascii="Wingdings" w:hAnsi="Wingdings" w:cs="Wingdings"/>
      </w:rPr>
    </w:lvl>
  </w:abstractNum>
  <w:abstractNum w:abstractNumId="43" w15:restartNumberingAfterBreak="0">
    <w:nsid w:val="1B9E37F3"/>
    <w:multiLevelType w:val="hybridMultilevel"/>
    <w:tmpl w:val="68AAC3F6"/>
    <w:styleLink w:val="Zaimportowanystyl86"/>
    <w:lvl w:ilvl="0" w:tplc="520C21CC">
      <w:start w:val="1"/>
      <w:numFmt w:val="lowerLetter"/>
      <w:lvlText w:val="%1)"/>
      <w:lvlJc w:val="left"/>
      <w:pPr>
        <w:tabs>
          <w:tab w:val="num" w:pos="1416"/>
        </w:tabs>
        <w:ind w:left="851" w:hanging="43"/>
      </w:pPr>
      <w:rPr>
        <w:rFonts w:hAnsi="Arial Unicode MS"/>
        <w:caps w:val="0"/>
        <w:smallCaps w:val="0"/>
        <w:strike w:val="0"/>
        <w:dstrike w:val="0"/>
        <w:color w:val="000000"/>
        <w:spacing w:val="0"/>
        <w:w w:val="100"/>
        <w:kern w:val="0"/>
        <w:position w:val="0"/>
        <w:highlight w:val="none"/>
        <w:u w:val="none"/>
        <w:effect w:val="none"/>
        <w:vertAlign w:val="baseline"/>
      </w:rPr>
    </w:lvl>
    <w:lvl w:ilvl="1" w:tplc="044AF29C">
      <w:start w:val="1"/>
      <w:numFmt w:val="lowerLetter"/>
      <w:lvlText w:val="%2."/>
      <w:lvlJc w:val="left"/>
      <w:pPr>
        <w:tabs>
          <w:tab w:val="num" w:pos="2136"/>
        </w:tabs>
        <w:ind w:left="1571" w:hanging="31"/>
      </w:pPr>
      <w:rPr>
        <w:rFonts w:hAnsi="Arial Unicode MS"/>
        <w:caps w:val="0"/>
        <w:smallCaps w:val="0"/>
        <w:strike w:val="0"/>
        <w:dstrike w:val="0"/>
        <w:color w:val="000000"/>
        <w:spacing w:val="0"/>
        <w:w w:val="100"/>
        <w:kern w:val="0"/>
        <w:position w:val="0"/>
        <w:highlight w:val="none"/>
        <w:u w:val="none"/>
        <w:effect w:val="none"/>
        <w:vertAlign w:val="baseline"/>
      </w:rPr>
    </w:lvl>
    <w:lvl w:ilvl="2" w:tplc="153C21AE">
      <w:start w:val="1"/>
      <w:numFmt w:val="lowerRoman"/>
      <w:lvlText w:val="%3."/>
      <w:lvlJc w:val="left"/>
      <w:pPr>
        <w:tabs>
          <w:tab w:val="num" w:pos="2856"/>
        </w:tabs>
        <w:ind w:left="2291" w:firstLine="63"/>
      </w:pPr>
      <w:rPr>
        <w:rFonts w:hAnsi="Arial Unicode MS"/>
        <w:caps w:val="0"/>
        <w:smallCaps w:val="0"/>
        <w:strike w:val="0"/>
        <w:dstrike w:val="0"/>
        <w:color w:val="000000"/>
        <w:spacing w:val="0"/>
        <w:w w:val="100"/>
        <w:kern w:val="0"/>
        <w:position w:val="0"/>
        <w:highlight w:val="none"/>
        <w:u w:val="none"/>
        <w:effect w:val="none"/>
        <w:vertAlign w:val="baseline"/>
      </w:rPr>
    </w:lvl>
    <w:lvl w:ilvl="3" w:tplc="80C0B2CC">
      <w:start w:val="1"/>
      <w:numFmt w:val="decimal"/>
      <w:lvlText w:val="%4."/>
      <w:lvlJc w:val="left"/>
      <w:pPr>
        <w:tabs>
          <w:tab w:val="num" w:pos="3576"/>
        </w:tabs>
        <w:ind w:left="3011" w:hanging="7"/>
      </w:pPr>
      <w:rPr>
        <w:rFonts w:hAnsi="Arial Unicode MS"/>
        <w:caps w:val="0"/>
        <w:smallCaps w:val="0"/>
        <w:strike w:val="0"/>
        <w:dstrike w:val="0"/>
        <w:color w:val="000000"/>
        <w:spacing w:val="0"/>
        <w:w w:val="100"/>
        <w:kern w:val="0"/>
        <w:position w:val="0"/>
        <w:highlight w:val="none"/>
        <w:u w:val="none"/>
        <w:effect w:val="none"/>
        <w:vertAlign w:val="baseline"/>
      </w:rPr>
    </w:lvl>
    <w:lvl w:ilvl="4" w:tplc="C3482CB8">
      <w:start w:val="1"/>
      <w:numFmt w:val="lowerLetter"/>
      <w:lvlText w:val="%5."/>
      <w:lvlJc w:val="left"/>
      <w:pPr>
        <w:tabs>
          <w:tab w:val="num" w:pos="4296"/>
        </w:tabs>
        <w:ind w:left="3731" w:firstLine="5"/>
      </w:pPr>
      <w:rPr>
        <w:rFonts w:hAnsi="Arial Unicode MS"/>
        <w:caps w:val="0"/>
        <w:smallCaps w:val="0"/>
        <w:strike w:val="0"/>
        <w:dstrike w:val="0"/>
        <w:color w:val="000000"/>
        <w:spacing w:val="0"/>
        <w:w w:val="100"/>
        <w:kern w:val="0"/>
        <w:position w:val="0"/>
        <w:highlight w:val="none"/>
        <w:u w:val="none"/>
        <w:effect w:val="none"/>
        <w:vertAlign w:val="baseline"/>
      </w:rPr>
    </w:lvl>
    <w:lvl w:ilvl="5" w:tplc="0AE8B93E">
      <w:start w:val="1"/>
      <w:numFmt w:val="lowerRoman"/>
      <w:lvlText w:val="%6."/>
      <w:lvlJc w:val="left"/>
      <w:pPr>
        <w:tabs>
          <w:tab w:val="num" w:pos="5016"/>
        </w:tabs>
        <w:ind w:left="4451" w:firstLine="99"/>
      </w:pPr>
      <w:rPr>
        <w:rFonts w:hAnsi="Arial Unicode MS"/>
        <w:caps w:val="0"/>
        <w:smallCaps w:val="0"/>
        <w:strike w:val="0"/>
        <w:dstrike w:val="0"/>
        <w:color w:val="000000"/>
        <w:spacing w:val="0"/>
        <w:w w:val="100"/>
        <w:kern w:val="0"/>
        <w:position w:val="0"/>
        <w:highlight w:val="none"/>
        <w:u w:val="none"/>
        <w:effect w:val="none"/>
        <w:vertAlign w:val="baseline"/>
      </w:rPr>
    </w:lvl>
    <w:lvl w:ilvl="6" w:tplc="1966AA88">
      <w:start w:val="1"/>
      <w:numFmt w:val="decimal"/>
      <w:lvlText w:val="%7."/>
      <w:lvlJc w:val="left"/>
      <w:pPr>
        <w:tabs>
          <w:tab w:val="num" w:pos="5736"/>
        </w:tabs>
        <w:ind w:left="5171" w:firstLine="29"/>
      </w:pPr>
      <w:rPr>
        <w:rFonts w:hAnsi="Arial Unicode MS"/>
        <w:caps w:val="0"/>
        <w:smallCaps w:val="0"/>
        <w:strike w:val="0"/>
        <w:dstrike w:val="0"/>
        <w:color w:val="000000"/>
        <w:spacing w:val="0"/>
        <w:w w:val="100"/>
        <w:kern w:val="0"/>
        <w:position w:val="0"/>
        <w:highlight w:val="none"/>
        <w:u w:val="none"/>
        <w:effect w:val="none"/>
        <w:vertAlign w:val="baseline"/>
      </w:rPr>
    </w:lvl>
    <w:lvl w:ilvl="7" w:tplc="96BE9F06">
      <w:start w:val="1"/>
      <w:numFmt w:val="lowerLetter"/>
      <w:lvlText w:val="%8."/>
      <w:lvlJc w:val="left"/>
      <w:pPr>
        <w:tabs>
          <w:tab w:val="num" w:pos="6456"/>
        </w:tabs>
        <w:ind w:left="5891" w:firstLine="41"/>
      </w:pPr>
      <w:rPr>
        <w:rFonts w:hAnsi="Arial Unicode MS"/>
        <w:caps w:val="0"/>
        <w:smallCaps w:val="0"/>
        <w:strike w:val="0"/>
        <w:dstrike w:val="0"/>
        <w:color w:val="000000"/>
        <w:spacing w:val="0"/>
        <w:w w:val="100"/>
        <w:kern w:val="0"/>
        <w:position w:val="0"/>
        <w:highlight w:val="none"/>
        <w:u w:val="none"/>
        <w:effect w:val="none"/>
        <w:vertAlign w:val="baseline"/>
      </w:rPr>
    </w:lvl>
    <w:lvl w:ilvl="8" w:tplc="1E863CA2">
      <w:start w:val="1"/>
      <w:numFmt w:val="lowerRoman"/>
      <w:lvlText w:val="%9."/>
      <w:lvlJc w:val="left"/>
      <w:pPr>
        <w:tabs>
          <w:tab w:val="num" w:pos="7176"/>
        </w:tabs>
        <w:ind w:left="6611" w:firstLine="135"/>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44" w15:restartNumberingAfterBreak="0">
    <w:nsid w:val="1BEC69D9"/>
    <w:multiLevelType w:val="multilevel"/>
    <w:tmpl w:val="D396B940"/>
    <w:styleLink w:val="WW8Num19"/>
    <w:lvl w:ilvl="0">
      <w:numFmt w:val="bullet"/>
      <w:lvlText w:val=""/>
      <w:lvlJc w:val="left"/>
      <w:pPr>
        <w:ind w:left="72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1C411528"/>
    <w:multiLevelType w:val="multilevel"/>
    <w:tmpl w:val="A80A35E0"/>
    <w:styleLink w:val="WW8Num8"/>
    <w:lvl w:ilvl="0">
      <w:numFmt w:val="bullet"/>
      <w:lvlText w:val="-"/>
      <w:lvlJc w:val="left"/>
      <w:pPr>
        <w:ind w:left="631" w:hanging="930"/>
      </w:pPr>
      <w:rPr>
        <w:rFonts w:ascii="Times New Roman" w:hAnsi="Times New Roman" w:cs="Calibri"/>
      </w:rPr>
    </w:lvl>
    <w:lvl w:ilvl="1">
      <w:start w:val="1"/>
      <w:numFmt w:val="decimal"/>
      <w:lvlText w:val="%2."/>
      <w:lvlJc w:val="left"/>
      <w:pPr>
        <w:ind w:left="299" w:firstLine="0"/>
      </w:pPr>
      <w:rPr>
        <w:rFonts w:ascii="Calibri" w:hAnsi="Calibri" w:cs="Calibri"/>
      </w:rPr>
    </w:lvl>
    <w:lvl w:ilvl="2">
      <w:start w:val="1"/>
      <w:numFmt w:val="decimal"/>
      <w:lvlText w:val="%1.%2.%3"/>
      <w:lvlJc w:val="left"/>
      <w:pPr>
        <w:ind w:left="432" w:hanging="432"/>
      </w:pPr>
      <w:rPr>
        <w:strike w:val="0"/>
        <w:dstrike w:val="0"/>
      </w:rPr>
    </w:lvl>
    <w:lvl w:ilvl="3">
      <w:start w:val="1"/>
      <w:numFmt w:val="decimal"/>
      <w:lvlText w:val="%1.%2.%3.%4"/>
      <w:lvlJc w:val="left"/>
      <w:pPr>
        <w:ind w:left="900" w:firstLine="0"/>
      </w:pPr>
      <w:rPr>
        <w:rFonts w:ascii="Calibri" w:hAnsi="Calibri" w:cs="Calibri"/>
      </w:rPr>
    </w:lvl>
    <w:lvl w:ilvl="4">
      <w:start w:val="1"/>
      <w:numFmt w:val="lowerLetter"/>
      <w:lvlText w:val="%5)"/>
      <w:lvlJc w:val="left"/>
      <w:pPr>
        <w:ind w:left="299" w:firstLine="709"/>
      </w:pPr>
      <w:rPr>
        <w:rFonts w:ascii="Calibri" w:hAnsi="Calibri" w:cs="Calibri"/>
      </w:rPr>
    </w:lvl>
    <w:lvl w:ilvl="5">
      <w:start w:val="1"/>
      <w:numFmt w:val="lowerRoman"/>
      <w:lvlText w:val="%6."/>
      <w:lvlJc w:val="left"/>
      <w:pPr>
        <w:ind w:left="1418" w:hanging="709"/>
      </w:pPr>
      <w:rPr>
        <w:rFonts w:ascii="Calibri" w:hAnsi="Calibri" w:cs="Calibri"/>
      </w:rPr>
    </w:lvl>
    <w:lvl w:ilvl="6">
      <w:start w:val="1"/>
      <w:numFmt w:val="lowerRoman"/>
      <w:lvlText w:val="%7."/>
      <w:lvlJc w:val="left"/>
      <w:pPr>
        <w:ind w:left="1418" w:hanging="709"/>
      </w:pPr>
      <w:rPr>
        <w:rFonts w:ascii="Calibri" w:hAnsi="Calibri" w:cs="Calibri"/>
      </w:rPr>
    </w:lvl>
    <w:lvl w:ilvl="7">
      <w:start w:val="1"/>
      <w:numFmt w:val="lowerRoman"/>
      <w:lvlText w:val="%8."/>
      <w:lvlJc w:val="left"/>
      <w:pPr>
        <w:ind w:left="1418" w:hanging="709"/>
      </w:pPr>
      <w:rPr>
        <w:rFonts w:ascii="Calibri" w:hAnsi="Calibri" w:cs="Calibri"/>
      </w:rPr>
    </w:lvl>
    <w:lvl w:ilvl="8">
      <w:start w:val="1"/>
      <w:numFmt w:val="lowerRoman"/>
      <w:lvlText w:val="%9."/>
      <w:lvlJc w:val="left"/>
      <w:pPr>
        <w:ind w:left="1418" w:hanging="709"/>
      </w:pPr>
      <w:rPr>
        <w:rFonts w:ascii="Calibri" w:hAnsi="Calibri" w:cs="Calibri"/>
      </w:rPr>
    </w:lvl>
  </w:abstractNum>
  <w:abstractNum w:abstractNumId="46" w15:restartNumberingAfterBreak="0">
    <w:nsid w:val="1E972E77"/>
    <w:multiLevelType w:val="hybridMultilevel"/>
    <w:tmpl w:val="68E69C9C"/>
    <w:lvl w:ilvl="0" w:tplc="A0FA3AB4">
      <w:start w:val="1"/>
      <w:numFmt w:val="decimal"/>
      <w:lvlText w:val="%1."/>
      <w:lvlJc w:val="left"/>
      <w:pPr>
        <w:ind w:left="360" w:hanging="360"/>
      </w:pPr>
      <w:rPr>
        <w:b w:val="0"/>
        <w:b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20AD322D"/>
    <w:multiLevelType w:val="multilevel"/>
    <w:tmpl w:val="5AA025FE"/>
    <w:styleLink w:val="WW8Num32"/>
    <w:lvl w:ilvl="0">
      <w:numFmt w:val="bullet"/>
      <w:lvlText w:val=""/>
      <w:lvlJc w:val="left"/>
      <w:pPr>
        <w:ind w:left="720" w:hanging="360"/>
      </w:pPr>
      <w:rPr>
        <w:rFonts w:ascii="Symbol" w:hAnsi="Symbol" w:cs="Symbol"/>
        <w:b/>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20F472FE"/>
    <w:multiLevelType w:val="multilevel"/>
    <w:tmpl w:val="98D6F958"/>
    <w:styleLink w:val="WW8Num28"/>
    <w:lvl w:ilvl="0">
      <w:start w:val="1"/>
      <w:numFmt w:val="lowerLetter"/>
      <w:lvlText w:val="%1."/>
      <w:lvlJc w:val="left"/>
      <w:pPr>
        <w:ind w:left="720" w:hanging="360"/>
      </w:pPr>
      <w:rPr>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21DA4F50"/>
    <w:multiLevelType w:val="multilevel"/>
    <w:tmpl w:val="D1C072E0"/>
    <w:styleLink w:val="WW8Num10"/>
    <w:lvl w:ilvl="0">
      <w:numFmt w:val="bullet"/>
      <w:lvlText w:val=""/>
      <w:lvlJc w:val="left"/>
      <w:pPr>
        <w:ind w:left="720" w:hanging="360"/>
      </w:pPr>
      <w:rPr>
        <w:rFonts w:ascii="Symbol" w:hAnsi="Symbol" w:cs="Times New Roman"/>
        <w:sz w:val="24"/>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50" w15:restartNumberingAfterBreak="0">
    <w:nsid w:val="21E34AC4"/>
    <w:multiLevelType w:val="multilevel"/>
    <w:tmpl w:val="EF36AE76"/>
    <w:lvl w:ilvl="0">
      <w:start w:val="1"/>
      <w:numFmt w:val="decimal"/>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247C5E4F"/>
    <w:multiLevelType w:val="multilevel"/>
    <w:tmpl w:val="7312128A"/>
    <w:styleLink w:val="RTFNum3"/>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48F2BDF"/>
    <w:multiLevelType w:val="multilevel"/>
    <w:tmpl w:val="733E73A2"/>
    <w:styleLink w:val="WW8Num3"/>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53" w15:restartNumberingAfterBreak="0">
    <w:nsid w:val="2BCD05D8"/>
    <w:multiLevelType w:val="multilevel"/>
    <w:tmpl w:val="9976D920"/>
    <w:styleLink w:val="WW8Num20"/>
    <w:lvl w:ilvl="0">
      <w:numFmt w:val="bullet"/>
      <w:lvlText w:val=""/>
      <w:lvlJc w:val="left"/>
      <w:pPr>
        <w:ind w:left="360" w:hanging="360"/>
      </w:pPr>
      <w:rPr>
        <w:rFonts w:ascii="Symbol" w:hAnsi="Symbol" w:cs="Symbol"/>
        <w:sz w:val="20"/>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Wingdings" w:hAnsi="Wingdings"/>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54" w15:restartNumberingAfterBreak="0">
    <w:nsid w:val="2BF3577F"/>
    <w:multiLevelType w:val="multilevel"/>
    <w:tmpl w:val="F5845186"/>
    <w:styleLink w:val="WW8Num21"/>
    <w:lvl w:ilvl="0">
      <w:numFmt w:val="bullet"/>
      <w:lvlText w:val=""/>
      <w:lvlJc w:val="left"/>
      <w:pPr>
        <w:ind w:left="720" w:hanging="360"/>
      </w:pPr>
      <w:rPr>
        <w:rFonts w:ascii="Symbol" w:hAnsi="Symbol" w:cs="Symbol"/>
        <w:sz w:val="20"/>
        <w:szCs w:val="24"/>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55" w15:restartNumberingAfterBreak="0">
    <w:nsid w:val="2C3E03E2"/>
    <w:multiLevelType w:val="multilevel"/>
    <w:tmpl w:val="D5862564"/>
    <w:lvl w:ilvl="0">
      <w:start w:val="1"/>
      <w:numFmt w:val="lowerLetter"/>
      <w:lvlText w:val="%1)"/>
      <w:lvlJc w:val="left"/>
      <w:pPr>
        <w:ind w:left="360" w:hanging="360"/>
      </w:pPr>
      <w:rPr>
        <w:rFonts w:hint="default"/>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2C5A360A"/>
    <w:multiLevelType w:val="multilevel"/>
    <w:tmpl w:val="B31258E2"/>
    <w:styleLink w:val="WW8Num111"/>
    <w:lvl w:ilvl="0">
      <w:numFmt w:val="bullet"/>
      <w:lvlText w:val="−"/>
      <w:lvlJc w:val="left"/>
      <w:pPr>
        <w:ind w:left="1146" w:hanging="360"/>
      </w:pPr>
      <w:rPr>
        <w:rFonts w:ascii="Times New Roman" w:eastAsia="Calibri" w:hAnsi="Times New Roman" w:cs="Times New Roman"/>
        <w:color w:val="00000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57" w15:restartNumberingAfterBreak="0">
    <w:nsid w:val="2C6C5932"/>
    <w:multiLevelType w:val="hybridMultilevel"/>
    <w:tmpl w:val="236C36FE"/>
    <w:lvl w:ilvl="0" w:tplc="28F0E346">
      <w:start w:val="1"/>
      <w:numFmt w:val="decimal"/>
      <w:lvlText w:val="%1)"/>
      <w:lvlJc w:val="left"/>
      <w:pPr>
        <w:ind w:left="1557" w:hanging="425"/>
      </w:pPr>
      <w:rPr>
        <w:rFonts w:ascii="Calibri" w:eastAsia="Calibri" w:hAnsi="Calibri" w:cs="Calibri" w:hint="default"/>
        <w:b w:val="0"/>
        <w:bCs w:val="0"/>
        <w:i w:val="0"/>
        <w:iCs w:val="0"/>
        <w:spacing w:val="0"/>
        <w:w w:val="100"/>
        <w:sz w:val="24"/>
        <w:szCs w:val="24"/>
        <w:lang w:val="pl-PL" w:eastAsia="en-US" w:bidi="ar-SA"/>
      </w:rPr>
    </w:lvl>
    <w:lvl w:ilvl="1" w:tplc="76BEDED2">
      <w:numFmt w:val="bullet"/>
      <w:lvlText w:val="•"/>
      <w:lvlJc w:val="left"/>
      <w:pPr>
        <w:ind w:left="2396" w:hanging="425"/>
      </w:pPr>
      <w:rPr>
        <w:rFonts w:hint="default"/>
        <w:lang w:val="pl-PL" w:eastAsia="en-US" w:bidi="ar-SA"/>
      </w:rPr>
    </w:lvl>
    <w:lvl w:ilvl="2" w:tplc="AFC21AD4">
      <w:numFmt w:val="bullet"/>
      <w:lvlText w:val="•"/>
      <w:lvlJc w:val="left"/>
      <w:pPr>
        <w:ind w:left="3232" w:hanging="425"/>
      </w:pPr>
      <w:rPr>
        <w:rFonts w:hint="default"/>
        <w:lang w:val="pl-PL" w:eastAsia="en-US" w:bidi="ar-SA"/>
      </w:rPr>
    </w:lvl>
    <w:lvl w:ilvl="3" w:tplc="84287078">
      <w:numFmt w:val="bullet"/>
      <w:lvlText w:val="•"/>
      <w:lvlJc w:val="left"/>
      <w:pPr>
        <w:ind w:left="4068" w:hanging="425"/>
      </w:pPr>
      <w:rPr>
        <w:rFonts w:hint="default"/>
        <w:lang w:val="pl-PL" w:eastAsia="en-US" w:bidi="ar-SA"/>
      </w:rPr>
    </w:lvl>
    <w:lvl w:ilvl="4" w:tplc="3AD08D10">
      <w:numFmt w:val="bullet"/>
      <w:lvlText w:val="•"/>
      <w:lvlJc w:val="left"/>
      <w:pPr>
        <w:ind w:left="4904" w:hanging="425"/>
      </w:pPr>
      <w:rPr>
        <w:rFonts w:hint="default"/>
        <w:lang w:val="pl-PL" w:eastAsia="en-US" w:bidi="ar-SA"/>
      </w:rPr>
    </w:lvl>
    <w:lvl w:ilvl="5" w:tplc="470E5A32">
      <w:numFmt w:val="bullet"/>
      <w:lvlText w:val="•"/>
      <w:lvlJc w:val="left"/>
      <w:pPr>
        <w:ind w:left="5741" w:hanging="425"/>
      </w:pPr>
      <w:rPr>
        <w:rFonts w:hint="default"/>
        <w:lang w:val="pl-PL" w:eastAsia="en-US" w:bidi="ar-SA"/>
      </w:rPr>
    </w:lvl>
    <w:lvl w:ilvl="6" w:tplc="B376629E">
      <w:numFmt w:val="bullet"/>
      <w:lvlText w:val="•"/>
      <w:lvlJc w:val="left"/>
      <w:pPr>
        <w:ind w:left="6577" w:hanging="425"/>
      </w:pPr>
      <w:rPr>
        <w:rFonts w:hint="default"/>
        <w:lang w:val="pl-PL" w:eastAsia="en-US" w:bidi="ar-SA"/>
      </w:rPr>
    </w:lvl>
    <w:lvl w:ilvl="7" w:tplc="B7BAE5FC">
      <w:numFmt w:val="bullet"/>
      <w:lvlText w:val="•"/>
      <w:lvlJc w:val="left"/>
      <w:pPr>
        <w:ind w:left="7413" w:hanging="425"/>
      </w:pPr>
      <w:rPr>
        <w:rFonts w:hint="default"/>
        <w:lang w:val="pl-PL" w:eastAsia="en-US" w:bidi="ar-SA"/>
      </w:rPr>
    </w:lvl>
    <w:lvl w:ilvl="8" w:tplc="757CB0AE">
      <w:numFmt w:val="bullet"/>
      <w:lvlText w:val="•"/>
      <w:lvlJc w:val="left"/>
      <w:pPr>
        <w:ind w:left="8249" w:hanging="425"/>
      </w:pPr>
      <w:rPr>
        <w:rFonts w:hint="default"/>
        <w:lang w:val="pl-PL" w:eastAsia="en-US" w:bidi="ar-SA"/>
      </w:rPr>
    </w:lvl>
  </w:abstractNum>
  <w:abstractNum w:abstractNumId="58" w15:restartNumberingAfterBreak="0">
    <w:nsid w:val="2C73662E"/>
    <w:multiLevelType w:val="multilevel"/>
    <w:tmpl w:val="A364C772"/>
    <w:styleLink w:val="WW8Num431"/>
    <w:lvl w:ilvl="0">
      <w:numFmt w:val="bullet"/>
      <w:lvlText w:val="−"/>
      <w:lvlJc w:val="left"/>
      <w:pPr>
        <w:ind w:left="720" w:hanging="360"/>
      </w:pPr>
      <w:rPr>
        <w:rFonts w:ascii="Times New Roman" w:hAnsi="Times New Roman" w:cs="Times New Roman"/>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9" w15:restartNumberingAfterBreak="0">
    <w:nsid w:val="2D7D47A2"/>
    <w:multiLevelType w:val="hybridMultilevel"/>
    <w:tmpl w:val="91889B5C"/>
    <w:lvl w:ilvl="0" w:tplc="83885734">
      <w:start w:val="1"/>
      <w:numFmt w:val="decimal"/>
      <w:lvlText w:val="%1)"/>
      <w:lvlJc w:val="left"/>
      <w:pPr>
        <w:ind w:left="360" w:hanging="360"/>
      </w:pPr>
      <w:rPr>
        <w:rFonts w:ascii="Cambria" w:hAnsi="Cambria" w:cs="Times New Roman" w:hint="default"/>
        <w:b w:val="0"/>
        <w:sz w:val="24"/>
        <w:szCs w:val="24"/>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0" w15:restartNumberingAfterBreak="0">
    <w:nsid w:val="2E9265F5"/>
    <w:multiLevelType w:val="multilevel"/>
    <w:tmpl w:val="694C277C"/>
    <w:styleLink w:val="WW8Num1"/>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61" w15:restartNumberingAfterBreak="0">
    <w:nsid w:val="2F6F63B9"/>
    <w:multiLevelType w:val="multilevel"/>
    <w:tmpl w:val="0700D188"/>
    <w:lvl w:ilvl="0">
      <w:start w:val="15"/>
      <w:numFmt w:val="decimal"/>
      <w:lvlText w:val="%1"/>
      <w:lvlJc w:val="left"/>
      <w:pPr>
        <w:ind w:left="1144" w:hanging="720"/>
      </w:pPr>
      <w:rPr>
        <w:rFonts w:hint="default"/>
        <w:lang w:val="pl-PL" w:eastAsia="en-US" w:bidi="ar-SA"/>
      </w:rPr>
    </w:lvl>
    <w:lvl w:ilvl="1">
      <w:start w:val="1"/>
      <w:numFmt w:val="decimal"/>
      <w:lvlText w:val="%1.%2."/>
      <w:lvlJc w:val="left"/>
      <w:pPr>
        <w:ind w:left="1146" w:hanging="720"/>
      </w:pPr>
      <w:rPr>
        <w:rFonts w:asciiTheme="minorHAnsi" w:eastAsia="Calibri" w:hAnsiTheme="minorHAnsi" w:cstheme="minorHAnsi" w:hint="default"/>
        <w:b/>
        <w:bCs/>
        <w:i w:val="0"/>
        <w:iCs w:val="0"/>
        <w:spacing w:val="-2"/>
        <w:w w:val="100"/>
        <w:sz w:val="22"/>
        <w:szCs w:val="22"/>
        <w:lang w:val="pl-PL" w:eastAsia="en-US" w:bidi="ar-SA"/>
      </w:rPr>
    </w:lvl>
    <w:lvl w:ilvl="2">
      <w:numFmt w:val="bullet"/>
      <w:lvlText w:val="•"/>
      <w:lvlJc w:val="left"/>
      <w:pPr>
        <w:ind w:left="2896" w:hanging="720"/>
      </w:pPr>
      <w:rPr>
        <w:rFonts w:hint="default"/>
        <w:lang w:val="pl-PL" w:eastAsia="en-US" w:bidi="ar-SA"/>
      </w:rPr>
    </w:lvl>
    <w:lvl w:ilvl="3">
      <w:numFmt w:val="bullet"/>
      <w:lvlText w:val="•"/>
      <w:lvlJc w:val="left"/>
      <w:pPr>
        <w:ind w:left="3774" w:hanging="720"/>
      </w:pPr>
      <w:rPr>
        <w:rFonts w:hint="default"/>
        <w:lang w:val="pl-PL" w:eastAsia="en-US" w:bidi="ar-SA"/>
      </w:rPr>
    </w:lvl>
    <w:lvl w:ilvl="4">
      <w:numFmt w:val="bullet"/>
      <w:lvlText w:val="•"/>
      <w:lvlJc w:val="left"/>
      <w:pPr>
        <w:ind w:left="4652" w:hanging="720"/>
      </w:pPr>
      <w:rPr>
        <w:rFonts w:hint="default"/>
        <w:lang w:val="pl-PL" w:eastAsia="en-US" w:bidi="ar-SA"/>
      </w:rPr>
    </w:lvl>
    <w:lvl w:ilvl="5">
      <w:numFmt w:val="bullet"/>
      <w:lvlText w:val="•"/>
      <w:lvlJc w:val="left"/>
      <w:pPr>
        <w:ind w:left="5531" w:hanging="720"/>
      </w:pPr>
      <w:rPr>
        <w:rFonts w:hint="default"/>
        <w:lang w:val="pl-PL" w:eastAsia="en-US" w:bidi="ar-SA"/>
      </w:rPr>
    </w:lvl>
    <w:lvl w:ilvl="6">
      <w:numFmt w:val="bullet"/>
      <w:lvlText w:val="•"/>
      <w:lvlJc w:val="left"/>
      <w:pPr>
        <w:ind w:left="6409" w:hanging="720"/>
      </w:pPr>
      <w:rPr>
        <w:rFonts w:hint="default"/>
        <w:lang w:val="pl-PL" w:eastAsia="en-US" w:bidi="ar-SA"/>
      </w:rPr>
    </w:lvl>
    <w:lvl w:ilvl="7">
      <w:numFmt w:val="bullet"/>
      <w:lvlText w:val="•"/>
      <w:lvlJc w:val="left"/>
      <w:pPr>
        <w:ind w:left="7287" w:hanging="720"/>
      </w:pPr>
      <w:rPr>
        <w:rFonts w:hint="default"/>
        <w:lang w:val="pl-PL" w:eastAsia="en-US" w:bidi="ar-SA"/>
      </w:rPr>
    </w:lvl>
    <w:lvl w:ilvl="8">
      <w:numFmt w:val="bullet"/>
      <w:lvlText w:val="•"/>
      <w:lvlJc w:val="left"/>
      <w:pPr>
        <w:ind w:left="8165" w:hanging="720"/>
      </w:pPr>
      <w:rPr>
        <w:rFonts w:hint="default"/>
        <w:lang w:val="pl-PL" w:eastAsia="en-US" w:bidi="ar-SA"/>
      </w:rPr>
    </w:lvl>
  </w:abstractNum>
  <w:abstractNum w:abstractNumId="62" w15:restartNumberingAfterBreak="0">
    <w:nsid w:val="2F8111BD"/>
    <w:multiLevelType w:val="hybridMultilevel"/>
    <w:tmpl w:val="6BA8848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15:restartNumberingAfterBreak="0">
    <w:nsid w:val="2FEE6BA1"/>
    <w:multiLevelType w:val="multilevel"/>
    <w:tmpl w:val="81E21A06"/>
    <w:lvl w:ilvl="0">
      <w:start w:val="8"/>
      <w:numFmt w:val="decimal"/>
      <w:lvlText w:val="%1"/>
      <w:lvlJc w:val="left"/>
      <w:pPr>
        <w:ind w:left="1132" w:hanging="708"/>
      </w:pPr>
      <w:rPr>
        <w:rFonts w:hint="default"/>
        <w:lang w:val="pl-PL" w:eastAsia="en-US" w:bidi="ar-SA"/>
      </w:rPr>
    </w:lvl>
    <w:lvl w:ilvl="1">
      <w:start w:val="1"/>
      <w:numFmt w:val="decimal"/>
      <w:lvlText w:val="%1.%2."/>
      <w:lvlJc w:val="left"/>
      <w:pPr>
        <w:ind w:left="992" w:hanging="708"/>
      </w:pPr>
      <w:rPr>
        <w:rFonts w:asciiTheme="minorHAnsi" w:eastAsia="Calibri" w:hAnsiTheme="minorHAnsi" w:cstheme="minorHAnsi" w:hint="default"/>
        <w:b/>
        <w:bCs/>
        <w:i w:val="0"/>
        <w:iCs w:val="0"/>
        <w:spacing w:val="0"/>
        <w:w w:val="100"/>
        <w:sz w:val="22"/>
        <w:szCs w:val="22"/>
        <w:lang w:val="pl-PL" w:eastAsia="en-US" w:bidi="ar-SA"/>
      </w:rPr>
    </w:lvl>
    <w:lvl w:ilvl="2">
      <w:start w:val="1"/>
      <w:numFmt w:val="decimal"/>
      <w:lvlText w:val="%1.%2.%3."/>
      <w:lvlJc w:val="left"/>
      <w:pPr>
        <w:ind w:left="1563" w:hanging="711"/>
      </w:pPr>
      <w:rPr>
        <w:rFonts w:asciiTheme="minorHAnsi" w:eastAsia="Calibri" w:hAnsiTheme="minorHAnsi" w:cstheme="minorHAnsi" w:hint="default"/>
        <w:b w:val="0"/>
        <w:bCs w:val="0"/>
        <w:i w:val="0"/>
        <w:iCs w:val="0"/>
        <w:spacing w:val="-1"/>
        <w:w w:val="100"/>
        <w:sz w:val="22"/>
        <w:szCs w:val="22"/>
        <w:lang w:val="pl-PL" w:eastAsia="en-US" w:bidi="ar-SA"/>
      </w:rPr>
    </w:lvl>
    <w:lvl w:ilvl="3">
      <w:start w:val="1"/>
      <w:numFmt w:val="lowerLetter"/>
      <w:lvlText w:val="%4)"/>
      <w:lvlJc w:val="left"/>
      <w:pPr>
        <w:ind w:left="2267" w:hanging="425"/>
      </w:pPr>
      <w:rPr>
        <w:rFonts w:ascii="Calibri" w:eastAsia="Calibri" w:hAnsi="Calibri" w:cs="Calibri" w:hint="default"/>
        <w:b w:val="0"/>
        <w:bCs w:val="0"/>
        <w:i w:val="0"/>
        <w:iCs w:val="0"/>
        <w:spacing w:val="0"/>
        <w:w w:val="100"/>
        <w:sz w:val="24"/>
        <w:szCs w:val="24"/>
        <w:lang w:val="pl-PL" w:eastAsia="en-US" w:bidi="ar-SA"/>
      </w:rPr>
    </w:lvl>
    <w:lvl w:ilvl="4">
      <w:numFmt w:val="bullet"/>
      <w:lvlText w:val="•"/>
      <w:lvlJc w:val="left"/>
      <w:pPr>
        <w:ind w:left="4175" w:hanging="425"/>
      </w:pPr>
      <w:rPr>
        <w:rFonts w:hint="default"/>
        <w:lang w:val="pl-PL" w:eastAsia="en-US" w:bidi="ar-SA"/>
      </w:rPr>
    </w:lvl>
    <w:lvl w:ilvl="5">
      <w:numFmt w:val="bullet"/>
      <w:lvlText w:val="•"/>
      <w:lvlJc w:val="left"/>
      <w:pPr>
        <w:ind w:left="5133" w:hanging="425"/>
      </w:pPr>
      <w:rPr>
        <w:rFonts w:hint="default"/>
        <w:lang w:val="pl-PL" w:eastAsia="en-US" w:bidi="ar-SA"/>
      </w:rPr>
    </w:lvl>
    <w:lvl w:ilvl="6">
      <w:numFmt w:val="bullet"/>
      <w:lvlText w:val="•"/>
      <w:lvlJc w:val="left"/>
      <w:pPr>
        <w:ind w:left="6091" w:hanging="425"/>
      </w:pPr>
      <w:rPr>
        <w:rFonts w:hint="default"/>
        <w:lang w:val="pl-PL" w:eastAsia="en-US" w:bidi="ar-SA"/>
      </w:rPr>
    </w:lvl>
    <w:lvl w:ilvl="7">
      <w:numFmt w:val="bullet"/>
      <w:lvlText w:val="•"/>
      <w:lvlJc w:val="left"/>
      <w:pPr>
        <w:ind w:left="7049" w:hanging="425"/>
      </w:pPr>
      <w:rPr>
        <w:rFonts w:hint="default"/>
        <w:lang w:val="pl-PL" w:eastAsia="en-US" w:bidi="ar-SA"/>
      </w:rPr>
    </w:lvl>
    <w:lvl w:ilvl="8">
      <w:numFmt w:val="bullet"/>
      <w:lvlText w:val="•"/>
      <w:lvlJc w:val="left"/>
      <w:pPr>
        <w:ind w:left="8006" w:hanging="425"/>
      </w:pPr>
      <w:rPr>
        <w:rFonts w:hint="default"/>
        <w:lang w:val="pl-PL" w:eastAsia="en-US" w:bidi="ar-SA"/>
      </w:rPr>
    </w:lvl>
  </w:abstractNum>
  <w:abstractNum w:abstractNumId="64" w15:restartNumberingAfterBreak="0">
    <w:nsid w:val="305748A2"/>
    <w:multiLevelType w:val="multilevel"/>
    <w:tmpl w:val="68784F32"/>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5" w15:restartNumberingAfterBreak="0">
    <w:nsid w:val="307945A8"/>
    <w:multiLevelType w:val="multilevel"/>
    <w:tmpl w:val="E946BF88"/>
    <w:styleLink w:val="WW8Num30"/>
    <w:lvl w:ilvl="0">
      <w:numFmt w:val="bullet"/>
      <w:lvlText w:val=""/>
      <w:lvlJc w:val="left"/>
      <w:pPr>
        <w:ind w:left="360" w:hanging="360"/>
      </w:pPr>
      <w:rPr>
        <w:rFonts w:ascii="Symbol" w:hAnsi="Symbol" w:cs="Symbol"/>
      </w:rPr>
    </w:lvl>
    <w:lvl w:ilvl="1">
      <w:numFmt w:val="bullet"/>
      <w:lvlText w:val=""/>
      <w:lvlJc w:val="left"/>
      <w:pPr>
        <w:ind w:left="1080" w:hanging="360"/>
      </w:pPr>
      <w:rPr>
        <w:rFonts w:ascii="Symbol" w:hAnsi="Symbol" w:cs="Symbol"/>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66" w15:restartNumberingAfterBreak="0">
    <w:nsid w:val="321D3439"/>
    <w:multiLevelType w:val="hybridMultilevel"/>
    <w:tmpl w:val="7610D074"/>
    <w:lvl w:ilvl="0" w:tplc="71FAF1D8">
      <w:start w:val="1"/>
      <w:numFmt w:val="decimal"/>
      <w:lvlText w:val="%1)"/>
      <w:lvlJc w:val="left"/>
      <w:pPr>
        <w:ind w:left="410" w:hanging="308"/>
      </w:pPr>
      <w:rPr>
        <w:rFonts w:ascii="Calibri" w:eastAsia="Calibri" w:hAnsi="Calibri" w:cs="Calibri" w:hint="default"/>
        <w:b w:val="0"/>
        <w:bCs w:val="0"/>
        <w:i w:val="0"/>
        <w:iCs w:val="0"/>
        <w:spacing w:val="0"/>
        <w:w w:val="100"/>
        <w:sz w:val="24"/>
        <w:szCs w:val="24"/>
        <w:lang w:val="pl-PL" w:eastAsia="en-US" w:bidi="ar-SA"/>
      </w:rPr>
    </w:lvl>
    <w:lvl w:ilvl="1" w:tplc="7AA23370">
      <w:numFmt w:val="bullet"/>
      <w:lvlText w:val="•"/>
      <w:lvlJc w:val="left"/>
      <w:pPr>
        <w:ind w:left="1156" w:hanging="308"/>
      </w:pPr>
      <w:rPr>
        <w:rFonts w:hint="default"/>
        <w:lang w:val="pl-PL" w:eastAsia="en-US" w:bidi="ar-SA"/>
      </w:rPr>
    </w:lvl>
    <w:lvl w:ilvl="2" w:tplc="AC9C5E8C">
      <w:numFmt w:val="bullet"/>
      <w:lvlText w:val="•"/>
      <w:lvlJc w:val="left"/>
      <w:pPr>
        <w:ind w:left="1893" w:hanging="308"/>
      </w:pPr>
      <w:rPr>
        <w:rFonts w:hint="default"/>
        <w:lang w:val="pl-PL" w:eastAsia="en-US" w:bidi="ar-SA"/>
      </w:rPr>
    </w:lvl>
    <w:lvl w:ilvl="3" w:tplc="A8788E22">
      <w:numFmt w:val="bullet"/>
      <w:lvlText w:val="•"/>
      <w:lvlJc w:val="left"/>
      <w:pPr>
        <w:ind w:left="2630" w:hanging="308"/>
      </w:pPr>
      <w:rPr>
        <w:rFonts w:hint="default"/>
        <w:lang w:val="pl-PL" w:eastAsia="en-US" w:bidi="ar-SA"/>
      </w:rPr>
    </w:lvl>
    <w:lvl w:ilvl="4" w:tplc="203CE40E">
      <w:numFmt w:val="bullet"/>
      <w:lvlText w:val="•"/>
      <w:lvlJc w:val="left"/>
      <w:pPr>
        <w:ind w:left="3366" w:hanging="308"/>
      </w:pPr>
      <w:rPr>
        <w:rFonts w:hint="default"/>
        <w:lang w:val="pl-PL" w:eastAsia="en-US" w:bidi="ar-SA"/>
      </w:rPr>
    </w:lvl>
    <w:lvl w:ilvl="5" w:tplc="745EA448">
      <w:numFmt w:val="bullet"/>
      <w:lvlText w:val="•"/>
      <w:lvlJc w:val="left"/>
      <w:pPr>
        <w:ind w:left="4103" w:hanging="308"/>
      </w:pPr>
      <w:rPr>
        <w:rFonts w:hint="default"/>
        <w:lang w:val="pl-PL" w:eastAsia="en-US" w:bidi="ar-SA"/>
      </w:rPr>
    </w:lvl>
    <w:lvl w:ilvl="6" w:tplc="07549C4E">
      <w:numFmt w:val="bullet"/>
      <w:lvlText w:val="•"/>
      <w:lvlJc w:val="left"/>
      <w:pPr>
        <w:ind w:left="4840" w:hanging="308"/>
      </w:pPr>
      <w:rPr>
        <w:rFonts w:hint="default"/>
        <w:lang w:val="pl-PL" w:eastAsia="en-US" w:bidi="ar-SA"/>
      </w:rPr>
    </w:lvl>
    <w:lvl w:ilvl="7" w:tplc="06183AFA">
      <w:numFmt w:val="bullet"/>
      <w:lvlText w:val="•"/>
      <w:lvlJc w:val="left"/>
      <w:pPr>
        <w:ind w:left="5577" w:hanging="308"/>
      </w:pPr>
      <w:rPr>
        <w:rFonts w:hint="default"/>
        <w:lang w:val="pl-PL" w:eastAsia="en-US" w:bidi="ar-SA"/>
      </w:rPr>
    </w:lvl>
    <w:lvl w:ilvl="8" w:tplc="082E250A">
      <w:numFmt w:val="bullet"/>
      <w:lvlText w:val="•"/>
      <w:lvlJc w:val="left"/>
      <w:pPr>
        <w:ind w:left="6313" w:hanging="308"/>
      </w:pPr>
      <w:rPr>
        <w:rFonts w:hint="default"/>
        <w:lang w:val="pl-PL" w:eastAsia="en-US" w:bidi="ar-SA"/>
      </w:rPr>
    </w:lvl>
  </w:abstractNum>
  <w:abstractNum w:abstractNumId="67" w15:restartNumberingAfterBreak="0">
    <w:nsid w:val="350A79B5"/>
    <w:multiLevelType w:val="multilevel"/>
    <w:tmpl w:val="E864F9D6"/>
    <w:styleLink w:val="WW8Num7"/>
    <w:lvl w:ilvl="0">
      <w:start w:val="1"/>
      <w:numFmt w:val="decimal"/>
      <w:lvlText w:val="%1."/>
      <w:lvlJc w:val="left"/>
      <w:pPr>
        <w:ind w:left="283" w:hanging="283"/>
      </w:pPr>
      <w:rPr>
        <w:rFonts w:ascii="Symbol" w:hAnsi="Symbol" w:cs="Symbol"/>
        <w:sz w:val="20"/>
      </w:rPr>
    </w:lvl>
    <w:lvl w:ilvl="1">
      <w:start w:val="1"/>
      <w:numFmt w:val="decimal"/>
      <w:lvlText w:val="%2."/>
      <w:lvlJc w:val="left"/>
      <w:pPr>
        <w:ind w:left="1097" w:hanging="283"/>
      </w:pPr>
    </w:lvl>
    <w:lvl w:ilvl="2">
      <w:start w:val="1"/>
      <w:numFmt w:val="decimal"/>
      <w:lvlText w:val="%3."/>
      <w:lvlJc w:val="left"/>
      <w:pPr>
        <w:ind w:left="1804" w:hanging="283"/>
      </w:pPr>
    </w:lvl>
    <w:lvl w:ilvl="3">
      <w:start w:val="1"/>
      <w:numFmt w:val="decimal"/>
      <w:lvlText w:val="%4."/>
      <w:lvlJc w:val="left"/>
      <w:pPr>
        <w:ind w:left="2511" w:hanging="283"/>
      </w:pPr>
    </w:lvl>
    <w:lvl w:ilvl="4">
      <w:start w:val="1"/>
      <w:numFmt w:val="decimal"/>
      <w:lvlText w:val="%5."/>
      <w:lvlJc w:val="left"/>
      <w:pPr>
        <w:ind w:left="3218" w:hanging="283"/>
      </w:pPr>
    </w:lvl>
    <w:lvl w:ilvl="5">
      <w:start w:val="1"/>
      <w:numFmt w:val="decimal"/>
      <w:lvlText w:val="%6."/>
      <w:lvlJc w:val="left"/>
      <w:pPr>
        <w:ind w:left="3925" w:hanging="283"/>
      </w:pPr>
    </w:lvl>
    <w:lvl w:ilvl="6">
      <w:start w:val="1"/>
      <w:numFmt w:val="decimal"/>
      <w:lvlText w:val="%7."/>
      <w:lvlJc w:val="left"/>
      <w:pPr>
        <w:ind w:left="4632" w:hanging="283"/>
      </w:pPr>
    </w:lvl>
    <w:lvl w:ilvl="7">
      <w:start w:val="1"/>
      <w:numFmt w:val="decimal"/>
      <w:lvlText w:val="%8."/>
      <w:lvlJc w:val="left"/>
      <w:pPr>
        <w:ind w:left="5339" w:hanging="283"/>
      </w:pPr>
    </w:lvl>
    <w:lvl w:ilvl="8">
      <w:start w:val="1"/>
      <w:numFmt w:val="decimal"/>
      <w:lvlText w:val="%9."/>
      <w:lvlJc w:val="left"/>
      <w:pPr>
        <w:ind w:left="6046" w:hanging="283"/>
      </w:pPr>
    </w:lvl>
  </w:abstractNum>
  <w:abstractNum w:abstractNumId="68" w15:restartNumberingAfterBreak="0">
    <w:nsid w:val="379F16B5"/>
    <w:multiLevelType w:val="hybridMultilevel"/>
    <w:tmpl w:val="5B205C8A"/>
    <w:lvl w:ilvl="0" w:tplc="0415000F">
      <w:start w:val="1"/>
      <w:numFmt w:val="decimal"/>
      <w:lvlText w:val="%1."/>
      <w:lvlJc w:val="left"/>
      <w:pPr>
        <w:ind w:left="720" w:hanging="360"/>
      </w:pPr>
      <w:rPr>
        <w:rFonts w:hint="default"/>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7F20EC2"/>
    <w:multiLevelType w:val="multilevel"/>
    <w:tmpl w:val="A57AB0C2"/>
    <w:styleLink w:val="WW8Num261"/>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0" w15:restartNumberingAfterBreak="0">
    <w:nsid w:val="395E07DE"/>
    <w:multiLevelType w:val="hybridMultilevel"/>
    <w:tmpl w:val="D640EE6C"/>
    <w:lvl w:ilvl="0" w:tplc="3E4A1932">
      <w:start w:val="1"/>
      <w:numFmt w:val="decimal"/>
      <w:lvlText w:val="%1)"/>
      <w:lvlJc w:val="left"/>
      <w:pPr>
        <w:ind w:left="107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A5D45CB"/>
    <w:multiLevelType w:val="hybridMultilevel"/>
    <w:tmpl w:val="616C007A"/>
    <w:styleLink w:val="WW8Num281"/>
    <w:lvl w:ilvl="0" w:tplc="B4B4E1FA">
      <w:start w:val="1"/>
      <w:numFmt w:val="lowerLetter"/>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BD6339C"/>
    <w:multiLevelType w:val="hybridMultilevel"/>
    <w:tmpl w:val="502AB114"/>
    <w:lvl w:ilvl="0" w:tplc="F3E8990A">
      <w:start w:val="1"/>
      <w:numFmt w:val="lowerLetter"/>
      <w:lvlText w:val="%1)"/>
      <w:lvlJc w:val="left"/>
      <w:pPr>
        <w:ind w:left="1418" w:hanging="286"/>
      </w:pPr>
      <w:rPr>
        <w:rFonts w:ascii="Calibri" w:eastAsia="Calibri" w:hAnsi="Calibri" w:cs="Calibri" w:hint="default"/>
        <w:b w:val="0"/>
        <w:bCs w:val="0"/>
        <w:i w:val="0"/>
        <w:iCs w:val="0"/>
        <w:spacing w:val="0"/>
        <w:w w:val="100"/>
        <w:sz w:val="24"/>
        <w:szCs w:val="24"/>
        <w:lang w:val="pl-PL" w:eastAsia="en-US" w:bidi="ar-SA"/>
      </w:rPr>
    </w:lvl>
    <w:lvl w:ilvl="1" w:tplc="BDE0F534">
      <w:numFmt w:val="bullet"/>
      <w:lvlText w:val="•"/>
      <w:lvlJc w:val="left"/>
      <w:pPr>
        <w:ind w:left="2270" w:hanging="286"/>
      </w:pPr>
      <w:rPr>
        <w:rFonts w:hint="default"/>
        <w:lang w:val="pl-PL" w:eastAsia="en-US" w:bidi="ar-SA"/>
      </w:rPr>
    </w:lvl>
    <w:lvl w:ilvl="2" w:tplc="6E02E230">
      <w:numFmt w:val="bullet"/>
      <w:lvlText w:val="•"/>
      <w:lvlJc w:val="left"/>
      <w:pPr>
        <w:ind w:left="3120" w:hanging="286"/>
      </w:pPr>
      <w:rPr>
        <w:rFonts w:hint="default"/>
        <w:lang w:val="pl-PL" w:eastAsia="en-US" w:bidi="ar-SA"/>
      </w:rPr>
    </w:lvl>
    <w:lvl w:ilvl="3" w:tplc="11E6F4EE">
      <w:numFmt w:val="bullet"/>
      <w:lvlText w:val="•"/>
      <w:lvlJc w:val="left"/>
      <w:pPr>
        <w:ind w:left="3970" w:hanging="286"/>
      </w:pPr>
      <w:rPr>
        <w:rFonts w:hint="default"/>
        <w:lang w:val="pl-PL" w:eastAsia="en-US" w:bidi="ar-SA"/>
      </w:rPr>
    </w:lvl>
    <w:lvl w:ilvl="4" w:tplc="F434F7C6">
      <w:numFmt w:val="bullet"/>
      <w:lvlText w:val="•"/>
      <w:lvlJc w:val="left"/>
      <w:pPr>
        <w:ind w:left="4820" w:hanging="286"/>
      </w:pPr>
      <w:rPr>
        <w:rFonts w:hint="default"/>
        <w:lang w:val="pl-PL" w:eastAsia="en-US" w:bidi="ar-SA"/>
      </w:rPr>
    </w:lvl>
    <w:lvl w:ilvl="5" w:tplc="08AC0E6C">
      <w:numFmt w:val="bullet"/>
      <w:lvlText w:val="•"/>
      <w:lvlJc w:val="left"/>
      <w:pPr>
        <w:ind w:left="5671" w:hanging="286"/>
      </w:pPr>
      <w:rPr>
        <w:rFonts w:hint="default"/>
        <w:lang w:val="pl-PL" w:eastAsia="en-US" w:bidi="ar-SA"/>
      </w:rPr>
    </w:lvl>
    <w:lvl w:ilvl="6" w:tplc="9AAC4ADE">
      <w:numFmt w:val="bullet"/>
      <w:lvlText w:val="•"/>
      <w:lvlJc w:val="left"/>
      <w:pPr>
        <w:ind w:left="6521" w:hanging="286"/>
      </w:pPr>
      <w:rPr>
        <w:rFonts w:hint="default"/>
        <w:lang w:val="pl-PL" w:eastAsia="en-US" w:bidi="ar-SA"/>
      </w:rPr>
    </w:lvl>
    <w:lvl w:ilvl="7" w:tplc="B86697F0">
      <w:numFmt w:val="bullet"/>
      <w:lvlText w:val="•"/>
      <w:lvlJc w:val="left"/>
      <w:pPr>
        <w:ind w:left="7371" w:hanging="286"/>
      </w:pPr>
      <w:rPr>
        <w:rFonts w:hint="default"/>
        <w:lang w:val="pl-PL" w:eastAsia="en-US" w:bidi="ar-SA"/>
      </w:rPr>
    </w:lvl>
    <w:lvl w:ilvl="8" w:tplc="4BC2B8D2">
      <w:numFmt w:val="bullet"/>
      <w:lvlText w:val="•"/>
      <w:lvlJc w:val="left"/>
      <w:pPr>
        <w:ind w:left="8221" w:hanging="286"/>
      </w:pPr>
      <w:rPr>
        <w:rFonts w:hint="default"/>
        <w:lang w:val="pl-PL" w:eastAsia="en-US" w:bidi="ar-SA"/>
      </w:rPr>
    </w:lvl>
  </w:abstractNum>
  <w:abstractNum w:abstractNumId="73" w15:restartNumberingAfterBreak="0">
    <w:nsid w:val="3DC55C3A"/>
    <w:multiLevelType w:val="hybridMultilevel"/>
    <w:tmpl w:val="5874E108"/>
    <w:lvl w:ilvl="0" w:tplc="9AECCFE0">
      <w:start w:val="1"/>
      <w:numFmt w:val="decimal"/>
      <w:lvlText w:val="%1."/>
      <w:lvlJc w:val="left"/>
      <w:pPr>
        <w:ind w:left="36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15:restartNumberingAfterBreak="0">
    <w:nsid w:val="3DCF6A8B"/>
    <w:multiLevelType w:val="hybridMultilevel"/>
    <w:tmpl w:val="328ECFEC"/>
    <w:lvl w:ilvl="0" w:tplc="08F64824">
      <w:start w:val="1"/>
      <w:numFmt w:val="decimal"/>
      <w:lvlText w:val="%1)"/>
      <w:lvlJc w:val="left"/>
      <w:pPr>
        <w:ind w:left="1557" w:hanging="425"/>
      </w:pPr>
      <w:rPr>
        <w:rFonts w:asciiTheme="minorHAnsi" w:eastAsia="Calibri" w:hAnsiTheme="minorHAnsi" w:cstheme="minorHAnsi" w:hint="default"/>
        <w:b w:val="0"/>
        <w:bCs w:val="0"/>
        <w:i w:val="0"/>
        <w:iCs w:val="0"/>
        <w:spacing w:val="0"/>
        <w:w w:val="100"/>
        <w:sz w:val="22"/>
        <w:szCs w:val="22"/>
        <w:lang w:val="pl-PL" w:eastAsia="en-US" w:bidi="ar-SA"/>
      </w:rPr>
    </w:lvl>
    <w:lvl w:ilvl="1" w:tplc="A560C3DE">
      <w:numFmt w:val="bullet"/>
      <w:lvlText w:val="•"/>
      <w:lvlJc w:val="left"/>
      <w:pPr>
        <w:ind w:left="2396" w:hanging="425"/>
      </w:pPr>
      <w:rPr>
        <w:rFonts w:hint="default"/>
        <w:lang w:val="pl-PL" w:eastAsia="en-US" w:bidi="ar-SA"/>
      </w:rPr>
    </w:lvl>
    <w:lvl w:ilvl="2" w:tplc="C03C2D98">
      <w:numFmt w:val="bullet"/>
      <w:lvlText w:val="•"/>
      <w:lvlJc w:val="left"/>
      <w:pPr>
        <w:ind w:left="3232" w:hanging="425"/>
      </w:pPr>
      <w:rPr>
        <w:rFonts w:hint="default"/>
        <w:lang w:val="pl-PL" w:eastAsia="en-US" w:bidi="ar-SA"/>
      </w:rPr>
    </w:lvl>
    <w:lvl w:ilvl="3" w:tplc="AFA019CC">
      <w:numFmt w:val="bullet"/>
      <w:lvlText w:val="•"/>
      <w:lvlJc w:val="left"/>
      <w:pPr>
        <w:ind w:left="4068" w:hanging="425"/>
      </w:pPr>
      <w:rPr>
        <w:rFonts w:hint="default"/>
        <w:lang w:val="pl-PL" w:eastAsia="en-US" w:bidi="ar-SA"/>
      </w:rPr>
    </w:lvl>
    <w:lvl w:ilvl="4" w:tplc="FECC9C60">
      <w:numFmt w:val="bullet"/>
      <w:lvlText w:val="•"/>
      <w:lvlJc w:val="left"/>
      <w:pPr>
        <w:ind w:left="4904" w:hanging="425"/>
      </w:pPr>
      <w:rPr>
        <w:rFonts w:hint="default"/>
        <w:lang w:val="pl-PL" w:eastAsia="en-US" w:bidi="ar-SA"/>
      </w:rPr>
    </w:lvl>
    <w:lvl w:ilvl="5" w:tplc="7D6E6098">
      <w:numFmt w:val="bullet"/>
      <w:lvlText w:val="•"/>
      <w:lvlJc w:val="left"/>
      <w:pPr>
        <w:ind w:left="5741" w:hanging="425"/>
      </w:pPr>
      <w:rPr>
        <w:rFonts w:hint="default"/>
        <w:lang w:val="pl-PL" w:eastAsia="en-US" w:bidi="ar-SA"/>
      </w:rPr>
    </w:lvl>
    <w:lvl w:ilvl="6" w:tplc="2A88312A">
      <w:numFmt w:val="bullet"/>
      <w:lvlText w:val="•"/>
      <w:lvlJc w:val="left"/>
      <w:pPr>
        <w:ind w:left="6577" w:hanging="425"/>
      </w:pPr>
      <w:rPr>
        <w:rFonts w:hint="default"/>
        <w:lang w:val="pl-PL" w:eastAsia="en-US" w:bidi="ar-SA"/>
      </w:rPr>
    </w:lvl>
    <w:lvl w:ilvl="7" w:tplc="6B74AA52">
      <w:numFmt w:val="bullet"/>
      <w:lvlText w:val="•"/>
      <w:lvlJc w:val="left"/>
      <w:pPr>
        <w:ind w:left="7413" w:hanging="425"/>
      </w:pPr>
      <w:rPr>
        <w:rFonts w:hint="default"/>
        <w:lang w:val="pl-PL" w:eastAsia="en-US" w:bidi="ar-SA"/>
      </w:rPr>
    </w:lvl>
    <w:lvl w:ilvl="8" w:tplc="AA028522">
      <w:numFmt w:val="bullet"/>
      <w:lvlText w:val="•"/>
      <w:lvlJc w:val="left"/>
      <w:pPr>
        <w:ind w:left="8249" w:hanging="425"/>
      </w:pPr>
      <w:rPr>
        <w:rFonts w:hint="default"/>
        <w:lang w:val="pl-PL" w:eastAsia="en-US" w:bidi="ar-SA"/>
      </w:rPr>
    </w:lvl>
  </w:abstractNum>
  <w:abstractNum w:abstractNumId="75" w15:restartNumberingAfterBreak="0">
    <w:nsid w:val="3F7646A7"/>
    <w:multiLevelType w:val="hybridMultilevel"/>
    <w:tmpl w:val="51988744"/>
    <w:lvl w:ilvl="0" w:tplc="FFFFFFFF">
      <w:start w:val="1"/>
      <w:numFmt w:val="bullet"/>
      <w:lvlText w:val=""/>
      <w:lvlJc w:val="left"/>
      <w:pPr>
        <w:ind w:left="834" w:hanging="360"/>
      </w:pPr>
      <w:rPr>
        <w:rFonts w:ascii="Symbol" w:hAnsi="Symbol" w:hint="default"/>
      </w:rPr>
    </w:lvl>
    <w:lvl w:ilvl="1" w:tplc="04150003">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76" w15:restartNumberingAfterBreak="0">
    <w:nsid w:val="3FD4662F"/>
    <w:multiLevelType w:val="multilevel"/>
    <w:tmpl w:val="A91C2032"/>
    <w:styleLink w:val="WW8Num6"/>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rPr>
    </w:lvl>
    <w:lvl w:ilvl="8">
      <w:numFmt w:val="bullet"/>
      <w:lvlText w:val=""/>
      <w:lvlJc w:val="left"/>
      <w:pPr>
        <w:ind w:left="6764" w:hanging="360"/>
      </w:pPr>
      <w:rPr>
        <w:rFonts w:ascii="Wingdings" w:hAnsi="Wingdings"/>
      </w:rPr>
    </w:lvl>
  </w:abstractNum>
  <w:abstractNum w:abstractNumId="77" w15:restartNumberingAfterBreak="0">
    <w:nsid w:val="3FD6332B"/>
    <w:multiLevelType w:val="hybridMultilevel"/>
    <w:tmpl w:val="D70EB1FE"/>
    <w:lvl w:ilvl="0" w:tplc="0D5AAEA6">
      <w:start w:val="1"/>
      <w:numFmt w:val="lowerLetter"/>
      <w:lvlText w:val="%1)"/>
      <w:lvlJc w:val="left"/>
      <w:pPr>
        <w:ind w:left="1557" w:hanging="425"/>
      </w:pPr>
      <w:rPr>
        <w:rFonts w:asciiTheme="minorHAnsi" w:eastAsia="Calibri" w:hAnsiTheme="minorHAnsi" w:cstheme="minorHAnsi" w:hint="default"/>
        <w:b w:val="0"/>
        <w:bCs w:val="0"/>
        <w:i w:val="0"/>
        <w:iCs w:val="0"/>
        <w:spacing w:val="0"/>
        <w:w w:val="100"/>
        <w:sz w:val="22"/>
        <w:szCs w:val="22"/>
        <w:lang w:val="pl-PL" w:eastAsia="en-US" w:bidi="ar-SA"/>
      </w:rPr>
    </w:lvl>
    <w:lvl w:ilvl="1" w:tplc="01F0A9D6">
      <w:numFmt w:val="bullet"/>
      <w:lvlText w:val="•"/>
      <w:lvlJc w:val="left"/>
      <w:pPr>
        <w:ind w:left="2396" w:hanging="425"/>
      </w:pPr>
      <w:rPr>
        <w:rFonts w:hint="default"/>
        <w:lang w:val="pl-PL" w:eastAsia="en-US" w:bidi="ar-SA"/>
      </w:rPr>
    </w:lvl>
    <w:lvl w:ilvl="2" w:tplc="25CE9EB0">
      <w:numFmt w:val="bullet"/>
      <w:lvlText w:val="•"/>
      <w:lvlJc w:val="left"/>
      <w:pPr>
        <w:ind w:left="3232" w:hanging="425"/>
      </w:pPr>
      <w:rPr>
        <w:rFonts w:hint="default"/>
        <w:lang w:val="pl-PL" w:eastAsia="en-US" w:bidi="ar-SA"/>
      </w:rPr>
    </w:lvl>
    <w:lvl w:ilvl="3" w:tplc="53848A12">
      <w:numFmt w:val="bullet"/>
      <w:lvlText w:val="•"/>
      <w:lvlJc w:val="left"/>
      <w:pPr>
        <w:ind w:left="4068" w:hanging="425"/>
      </w:pPr>
      <w:rPr>
        <w:rFonts w:hint="default"/>
        <w:lang w:val="pl-PL" w:eastAsia="en-US" w:bidi="ar-SA"/>
      </w:rPr>
    </w:lvl>
    <w:lvl w:ilvl="4" w:tplc="60A057E2">
      <w:numFmt w:val="bullet"/>
      <w:lvlText w:val="•"/>
      <w:lvlJc w:val="left"/>
      <w:pPr>
        <w:ind w:left="4904" w:hanging="425"/>
      </w:pPr>
      <w:rPr>
        <w:rFonts w:hint="default"/>
        <w:lang w:val="pl-PL" w:eastAsia="en-US" w:bidi="ar-SA"/>
      </w:rPr>
    </w:lvl>
    <w:lvl w:ilvl="5" w:tplc="0AFCDC66">
      <w:numFmt w:val="bullet"/>
      <w:lvlText w:val="•"/>
      <w:lvlJc w:val="left"/>
      <w:pPr>
        <w:ind w:left="5741" w:hanging="425"/>
      </w:pPr>
      <w:rPr>
        <w:rFonts w:hint="default"/>
        <w:lang w:val="pl-PL" w:eastAsia="en-US" w:bidi="ar-SA"/>
      </w:rPr>
    </w:lvl>
    <w:lvl w:ilvl="6" w:tplc="D7927ED6">
      <w:numFmt w:val="bullet"/>
      <w:lvlText w:val="•"/>
      <w:lvlJc w:val="left"/>
      <w:pPr>
        <w:ind w:left="6577" w:hanging="425"/>
      </w:pPr>
      <w:rPr>
        <w:rFonts w:hint="default"/>
        <w:lang w:val="pl-PL" w:eastAsia="en-US" w:bidi="ar-SA"/>
      </w:rPr>
    </w:lvl>
    <w:lvl w:ilvl="7" w:tplc="6DCCA312">
      <w:numFmt w:val="bullet"/>
      <w:lvlText w:val="•"/>
      <w:lvlJc w:val="left"/>
      <w:pPr>
        <w:ind w:left="7413" w:hanging="425"/>
      </w:pPr>
      <w:rPr>
        <w:rFonts w:hint="default"/>
        <w:lang w:val="pl-PL" w:eastAsia="en-US" w:bidi="ar-SA"/>
      </w:rPr>
    </w:lvl>
    <w:lvl w:ilvl="8" w:tplc="8F669EE6">
      <w:numFmt w:val="bullet"/>
      <w:lvlText w:val="•"/>
      <w:lvlJc w:val="left"/>
      <w:pPr>
        <w:ind w:left="8249" w:hanging="425"/>
      </w:pPr>
      <w:rPr>
        <w:rFonts w:hint="default"/>
        <w:lang w:val="pl-PL" w:eastAsia="en-US" w:bidi="ar-SA"/>
      </w:rPr>
    </w:lvl>
  </w:abstractNum>
  <w:abstractNum w:abstractNumId="78" w15:restartNumberingAfterBreak="0">
    <w:nsid w:val="40484C72"/>
    <w:multiLevelType w:val="hybridMultilevel"/>
    <w:tmpl w:val="A006713C"/>
    <w:lvl w:ilvl="0" w:tplc="6F323DAC">
      <w:numFmt w:val="bullet"/>
      <w:lvlText w:val="•"/>
      <w:lvlJc w:val="left"/>
      <w:pPr>
        <w:ind w:left="720" w:hanging="360"/>
      </w:pPr>
      <w:rPr>
        <w:rFonts w:ascii="Calibri" w:eastAsia="Times New Roman" w:hAnsi="Calibri" w:cs="SymbolMT" w:hint="default"/>
      </w:rPr>
    </w:lvl>
    <w:lvl w:ilvl="1" w:tplc="6F323DAC">
      <w:numFmt w:val="bullet"/>
      <w:lvlText w:val="•"/>
      <w:lvlJc w:val="left"/>
      <w:pPr>
        <w:ind w:left="1440" w:hanging="360"/>
      </w:pPr>
      <w:rPr>
        <w:rFonts w:ascii="Calibri" w:eastAsia="Times New Roman" w:hAnsi="Calibri" w:cs="SymbolMT"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1FD5463"/>
    <w:multiLevelType w:val="hybridMultilevel"/>
    <w:tmpl w:val="763A2DCC"/>
    <w:lvl w:ilvl="0" w:tplc="6F4E8274">
      <w:start w:val="1"/>
      <w:numFmt w:val="decimal"/>
      <w:lvlText w:val="%1."/>
      <w:lvlJc w:val="left"/>
      <w:pPr>
        <w:tabs>
          <w:tab w:val="num" w:pos="1440"/>
        </w:tabs>
        <w:ind w:left="144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2462670"/>
    <w:multiLevelType w:val="hybridMultilevel"/>
    <w:tmpl w:val="E20437F2"/>
    <w:lvl w:ilvl="0" w:tplc="04150011">
      <w:start w:val="1"/>
      <w:numFmt w:val="decimal"/>
      <w:lvlText w:val="%1)"/>
      <w:lvlJc w:val="left"/>
      <w:pPr>
        <w:ind w:left="720" w:hanging="360"/>
      </w:pPr>
      <w:rPr>
        <w:rFonts w:cs="Times New Roman"/>
      </w:rPr>
    </w:lvl>
    <w:lvl w:ilvl="1" w:tplc="04150011">
      <w:start w:val="1"/>
      <w:numFmt w:val="decimal"/>
      <w:lvlText w:val="%2)"/>
      <w:lvlJc w:val="left"/>
      <w:pPr>
        <w:ind w:left="720" w:hanging="360"/>
      </w:pPr>
      <w:rPr>
        <w:rFonts w:cs="Times New Roman"/>
      </w:rPr>
    </w:lvl>
    <w:lvl w:ilvl="2" w:tplc="8E14387E">
      <w:start w:val="1"/>
      <w:numFmt w:val="decimal"/>
      <w:lvlText w:val="%3."/>
      <w:lvlJc w:val="left"/>
      <w:pPr>
        <w:ind w:left="2340" w:hanging="360"/>
      </w:pPr>
      <w:rPr>
        <w:rFonts w:cs="Times New Roman" w:hint="default"/>
        <w:b/>
      </w:rPr>
    </w:lvl>
    <w:lvl w:ilvl="3" w:tplc="6D98C734">
      <w:start w:val="1"/>
      <w:numFmt w:val="upperLetter"/>
      <w:lvlText w:val="%4."/>
      <w:lvlJc w:val="left"/>
      <w:pPr>
        <w:ind w:left="2880" w:hanging="360"/>
      </w:pPr>
      <w:rPr>
        <w:rFonts w:cs="Times New Roman"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15:restartNumberingAfterBreak="0">
    <w:nsid w:val="43171698"/>
    <w:multiLevelType w:val="multilevel"/>
    <w:tmpl w:val="F41A0B80"/>
    <w:styleLink w:val="WW8Num12"/>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82" w15:restartNumberingAfterBreak="0">
    <w:nsid w:val="43B1126E"/>
    <w:multiLevelType w:val="multilevel"/>
    <w:tmpl w:val="6D0A8A38"/>
    <w:lvl w:ilvl="0">
      <w:start w:val="1"/>
      <w:numFmt w:val="lowerLetter"/>
      <w:lvlText w:val="%1)"/>
      <w:lvlJc w:val="left"/>
      <w:pPr>
        <w:tabs>
          <w:tab w:val="num" w:pos="1440"/>
        </w:tabs>
        <w:ind w:left="14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4448535B"/>
    <w:multiLevelType w:val="multilevel"/>
    <w:tmpl w:val="D8188BB0"/>
    <w:lvl w:ilvl="0">
      <w:start w:val="13"/>
      <w:numFmt w:val="decimal"/>
      <w:lvlText w:val="%1"/>
      <w:lvlJc w:val="left"/>
      <w:pPr>
        <w:ind w:left="1144" w:hanging="720"/>
      </w:pPr>
      <w:rPr>
        <w:rFonts w:hint="default"/>
        <w:lang w:val="pl-PL" w:eastAsia="en-US" w:bidi="ar-SA"/>
      </w:rPr>
    </w:lvl>
    <w:lvl w:ilvl="1">
      <w:start w:val="1"/>
      <w:numFmt w:val="decimal"/>
      <w:lvlText w:val="%1.%2."/>
      <w:lvlJc w:val="left"/>
      <w:pPr>
        <w:ind w:left="720" w:hanging="720"/>
      </w:pPr>
      <w:rPr>
        <w:rFonts w:asciiTheme="minorHAnsi" w:eastAsia="Calibri" w:hAnsiTheme="minorHAnsi" w:cstheme="minorHAnsi" w:hint="default"/>
        <w:b/>
        <w:bCs/>
        <w:i w:val="0"/>
        <w:iCs w:val="0"/>
        <w:spacing w:val="-2"/>
        <w:w w:val="100"/>
        <w:sz w:val="22"/>
        <w:szCs w:val="22"/>
        <w:lang w:val="pl-PL" w:eastAsia="en-US" w:bidi="ar-SA"/>
      </w:rPr>
    </w:lvl>
    <w:lvl w:ilvl="2">
      <w:start w:val="1"/>
      <w:numFmt w:val="decimal"/>
      <w:lvlText w:val="%3)"/>
      <w:lvlJc w:val="left"/>
      <w:pPr>
        <w:ind w:left="1418" w:hanging="286"/>
      </w:pPr>
      <w:rPr>
        <w:rFonts w:ascii="Calibri" w:eastAsia="Calibri" w:hAnsi="Calibri" w:cs="Calibri" w:hint="default"/>
        <w:b w:val="0"/>
        <w:bCs w:val="0"/>
        <w:i w:val="0"/>
        <w:iCs w:val="0"/>
        <w:spacing w:val="0"/>
        <w:w w:val="100"/>
        <w:sz w:val="24"/>
        <w:szCs w:val="24"/>
        <w:lang w:val="pl-PL" w:eastAsia="en-US" w:bidi="ar-SA"/>
      </w:rPr>
    </w:lvl>
    <w:lvl w:ilvl="3">
      <w:start w:val="1"/>
      <w:numFmt w:val="lowerLetter"/>
      <w:lvlText w:val="%4)"/>
      <w:lvlJc w:val="left"/>
      <w:pPr>
        <w:ind w:left="1778" w:hanging="360"/>
      </w:pPr>
      <w:rPr>
        <w:rFonts w:asciiTheme="minorHAnsi" w:eastAsia="Calibri" w:hAnsiTheme="minorHAnsi" w:cstheme="minorHAnsi" w:hint="default"/>
        <w:b w:val="0"/>
        <w:bCs w:val="0"/>
        <w:i w:val="0"/>
        <w:iCs w:val="0"/>
        <w:spacing w:val="0"/>
        <w:w w:val="100"/>
        <w:sz w:val="22"/>
        <w:szCs w:val="22"/>
        <w:lang w:val="pl-PL" w:eastAsia="en-US" w:bidi="ar-SA"/>
      </w:rPr>
    </w:lvl>
    <w:lvl w:ilvl="4">
      <w:numFmt w:val="bullet"/>
      <w:lvlText w:val="•"/>
      <w:lvlJc w:val="left"/>
      <w:pPr>
        <w:ind w:left="3815" w:hanging="360"/>
      </w:pPr>
      <w:rPr>
        <w:rFonts w:hint="default"/>
        <w:lang w:val="pl-PL" w:eastAsia="en-US" w:bidi="ar-SA"/>
      </w:rPr>
    </w:lvl>
    <w:lvl w:ilvl="5">
      <w:numFmt w:val="bullet"/>
      <w:lvlText w:val="•"/>
      <w:lvlJc w:val="left"/>
      <w:pPr>
        <w:ind w:left="4833" w:hanging="360"/>
      </w:pPr>
      <w:rPr>
        <w:rFonts w:hint="default"/>
        <w:lang w:val="pl-PL" w:eastAsia="en-US" w:bidi="ar-SA"/>
      </w:rPr>
    </w:lvl>
    <w:lvl w:ilvl="6">
      <w:numFmt w:val="bullet"/>
      <w:lvlText w:val="•"/>
      <w:lvlJc w:val="left"/>
      <w:pPr>
        <w:ind w:left="5851" w:hanging="360"/>
      </w:pPr>
      <w:rPr>
        <w:rFonts w:hint="default"/>
        <w:lang w:val="pl-PL" w:eastAsia="en-US" w:bidi="ar-SA"/>
      </w:rPr>
    </w:lvl>
    <w:lvl w:ilvl="7">
      <w:numFmt w:val="bullet"/>
      <w:lvlText w:val="•"/>
      <w:lvlJc w:val="left"/>
      <w:pPr>
        <w:ind w:left="6869" w:hanging="360"/>
      </w:pPr>
      <w:rPr>
        <w:rFonts w:hint="default"/>
        <w:lang w:val="pl-PL" w:eastAsia="en-US" w:bidi="ar-SA"/>
      </w:rPr>
    </w:lvl>
    <w:lvl w:ilvl="8">
      <w:numFmt w:val="bullet"/>
      <w:lvlText w:val="•"/>
      <w:lvlJc w:val="left"/>
      <w:pPr>
        <w:ind w:left="7886" w:hanging="360"/>
      </w:pPr>
      <w:rPr>
        <w:rFonts w:hint="default"/>
        <w:lang w:val="pl-PL" w:eastAsia="en-US" w:bidi="ar-SA"/>
      </w:rPr>
    </w:lvl>
  </w:abstractNum>
  <w:abstractNum w:abstractNumId="84" w15:restartNumberingAfterBreak="0">
    <w:nsid w:val="46A03608"/>
    <w:multiLevelType w:val="multilevel"/>
    <w:tmpl w:val="29EA71EE"/>
    <w:styleLink w:val="WW8Num16"/>
    <w:lvl w:ilvl="0">
      <w:numFmt w:val="bullet"/>
      <w:lvlText w:val=""/>
      <w:lvlJc w:val="left"/>
      <w:pPr>
        <w:ind w:left="108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483E416B"/>
    <w:multiLevelType w:val="multilevel"/>
    <w:tmpl w:val="F0186638"/>
    <w:styleLink w:val="WW8Num13"/>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86" w15:restartNumberingAfterBreak="0">
    <w:nsid w:val="48DF4FF3"/>
    <w:multiLevelType w:val="hybridMultilevel"/>
    <w:tmpl w:val="F6E40F22"/>
    <w:lvl w:ilvl="0" w:tplc="C3A2D9D4">
      <w:start w:val="1"/>
      <w:numFmt w:val="decimal"/>
      <w:lvlText w:val="%1."/>
      <w:lvlJc w:val="left"/>
      <w:pPr>
        <w:ind w:left="360"/>
      </w:pPr>
      <w:rPr>
        <w:rFonts w:asciiTheme="minorHAnsi" w:eastAsia="Cambria" w:hAnsiTheme="minorHAnsi" w:cstheme="minorHAnsi" w:hint="default"/>
        <w:b w:val="0"/>
        <w:bCs/>
        <w:i w:val="0"/>
        <w:strike w:val="0"/>
        <w:dstrike w:val="0"/>
        <w:color w:val="000000"/>
        <w:sz w:val="24"/>
        <w:szCs w:val="24"/>
        <w:u w:val="none" w:color="000000"/>
        <w:bdr w:val="none" w:sz="0" w:space="0" w:color="auto"/>
        <w:shd w:val="clear" w:color="auto" w:fill="auto"/>
        <w:vertAlign w:val="baseline"/>
      </w:rPr>
    </w:lvl>
    <w:lvl w:ilvl="1" w:tplc="D6B2229E">
      <w:start w:val="1"/>
      <w:numFmt w:val="decimal"/>
      <w:lvlText w:val="%2)"/>
      <w:lvlJc w:val="left"/>
      <w:pPr>
        <w:ind w:left="787"/>
      </w:pPr>
      <w:rPr>
        <w:rFonts w:asciiTheme="minorHAnsi" w:eastAsia="Cambria" w:hAnsiTheme="minorHAnsi" w:cs="Cambria" w:hint="default"/>
        <w:b w:val="0"/>
        <w:i w:val="0"/>
        <w:strike w:val="0"/>
        <w:dstrike w:val="0"/>
        <w:color w:val="000000"/>
        <w:sz w:val="24"/>
        <w:szCs w:val="24"/>
        <w:u w:val="none" w:color="000000"/>
        <w:bdr w:val="none" w:sz="0" w:space="0" w:color="auto"/>
        <w:shd w:val="clear" w:color="auto" w:fill="auto"/>
        <w:vertAlign w:val="baseline"/>
      </w:rPr>
    </w:lvl>
    <w:lvl w:ilvl="2" w:tplc="A89E50A2">
      <w:start w:val="1"/>
      <w:numFmt w:val="lowerRoman"/>
      <w:lvlText w:val="%3"/>
      <w:lvlJc w:val="left"/>
      <w:pPr>
        <w:ind w:left="15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1EA84D2">
      <w:start w:val="1"/>
      <w:numFmt w:val="decimal"/>
      <w:lvlText w:val="%4"/>
      <w:lvlJc w:val="left"/>
      <w:pPr>
        <w:ind w:left="22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3D25714">
      <w:start w:val="1"/>
      <w:numFmt w:val="lowerLetter"/>
      <w:lvlText w:val="%5"/>
      <w:lvlJc w:val="left"/>
      <w:pPr>
        <w:ind w:left="294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9382B4C">
      <w:start w:val="1"/>
      <w:numFmt w:val="lowerRoman"/>
      <w:lvlText w:val="%6"/>
      <w:lvlJc w:val="left"/>
      <w:pPr>
        <w:ind w:left="366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90AFF48">
      <w:start w:val="1"/>
      <w:numFmt w:val="decimal"/>
      <w:lvlText w:val="%7"/>
      <w:lvlJc w:val="left"/>
      <w:pPr>
        <w:ind w:left="438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F30CF42">
      <w:start w:val="1"/>
      <w:numFmt w:val="lowerLetter"/>
      <w:lvlText w:val="%8"/>
      <w:lvlJc w:val="left"/>
      <w:pPr>
        <w:ind w:left="510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C3EAA68">
      <w:start w:val="1"/>
      <w:numFmt w:val="lowerRoman"/>
      <w:lvlText w:val="%9"/>
      <w:lvlJc w:val="left"/>
      <w:pPr>
        <w:ind w:left="582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492009AC"/>
    <w:multiLevelType w:val="multilevel"/>
    <w:tmpl w:val="839A2B50"/>
    <w:styleLink w:val="WW8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9EB752D"/>
    <w:multiLevelType w:val="multilevel"/>
    <w:tmpl w:val="5290ED20"/>
    <w:lvl w:ilvl="0">
      <w:start w:val="7"/>
      <w:numFmt w:val="decimal"/>
      <w:lvlText w:val="%1"/>
      <w:lvlJc w:val="left"/>
      <w:pPr>
        <w:ind w:left="990" w:hanging="567"/>
      </w:pPr>
      <w:rPr>
        <w:rFonts w:hint="default"/>
        <w:lang w:val="pl-PL" w:eastAsia="en-US" w:bidi="ar-SA"/>
      </w:rPr>
    </w:lvl>
    <w:lvl w:ilvl="1">
      <w:start w:val="1"/>
      <w:numFmt w:val="decimal"/>
      <w:lvlText w:val="%1.%2."/>
      <w:lvlJc w:val="left"/>
      <w:pPr>
        <w:ind w:left="851" w:hanging="567"/>
      </w:pPr>
      <w:rPr>
        <w:rFonts w:asciiTheme="minorHAnsi" w:eastAsia="Calibri" w:hAnsiTheme="minorHAnsi" w:cstheme="minorHAnsi" w:hint="default"/>
        <w:b/>
        <w:bCs/>
        <w:i w:val="0"/>
        <w:iCs w:val="0"/>
        <w:spacing w:val="0"/>
        <w:w w:val="100"/>
        <w:sz w:val="22"/>
        <w:szCs w:val="22"/>
        <w:lang w:val="pl-PL" w:eastAsia="en-US" w:bidi="ar-SA"/>
      </w:rPr>
    </w:lvl>
    <w:lvl w:ilvl="2">
      <w:start w:val="1"/>
      <w:numFmt w:val="decimal"/>
      <w:lvlText w:val="%3)"/>
      <w:lvlJc w:val="left"/>
      <w:pPr>
        <w:ind w:left="1240" w:hanging="250"/>
      </w:pPr>
      <w:rPr>
        <w:rFonts w:ascii="Calibri" w:eastAsia="Calibri" w:hAnsi="Calibri" w:cs="Calibri" w:hint="default"/>
        <w:b w:val="0"/>
        <w:bCs w:val="0"/>
        <w:i w:val="0"/>
        <w:iCs w:val="0"/>
        <w:spacing w:val="-1"/>
        <w:w w:val="100"/>
        <w:sz w:val="24"/>
        <w:szCs w:val="24"/>
        <w:lang w:val="pl-PL" w:eastAsia="en-US" w:bidi="ar-SA"/>
      </w:rPr>
    </w:lvl>
    <w:lvl w:ilvl="3">
      <w:start w:val="1"/>
      <w:numFmt w:val="lowerLetter"/>
      <w:lvlText w:val="%4)"/>
      <w:lvlJc w:val="left"/>
      <w:pPr>
        <w:ind w:left="1844" w:hanging="425"/>
      </w:pPr>
      <w:rPr>
        <w:rFonts w:ascii="Calibri" w:eastAsia="Calibri" w:hAnsi="Calibri" w:cs="Calibri" w:hint="default"/>
        <w:b w:val="0"/>
        <w:bCs w:val="0"/>
        <w:i w:val="0"/>
        <w:iCs w:val="0"/>
        <w:spacing w:val="-1"/>
        <w:w w:val="100"/>
        <w:sz w:val="24"/>
        <w:szCs w:val="24"/>
        <w:lang w:val="pl-PL" w:eastAsia="en-US" w:bidi="ar-SA"/>
      </w:rPr>
    </w:lvl>
    <w:lvl w:ilvl="4">
      <w:numFmt w:val="bullet"/>
      <w:lvlText w:val="•"/>
      <w:lvlJc w:val="left"/>
      <w:pPr>
        <w:ind w:left="1840" w:hanging="425"/>
      </w:pPr>
      <w:rPr>
        <w:rFonts w:hint="default"/>
        <w:lang w:val="pl-PL" w:eastAsia="en-US" w:bidi="ar-SA"/>
      </w:rPr>
    </w:lvl>
    <w:lvl w:ilvl="5">
      <w:numFmt w:val="bullet"/>
      <w:lvlText w:val="•"/>
      <w:lvlJc w:val="left"/>
      <w:pPr>
        <w:ind w:left="3187" w:hanging="425"/>
      </w:pPr>
      <w:rPr>
        <w:rFonts w:hint="default"/>
        <w:lang w:val="pl-PL" w:eastAsia="en-US" w:bidi="ar-SA"/>
      </w:rPr>
    </w:lvl>
    <w:lvl w:ilvl="6">
      <w:numFmt w:val="bullet"/>
      <w:lvlText w:val="•"/>
      <w:lvlJc w:val="left"/>
      <w:pPr>
        <w:ind w:left="4534" w:hanging="425"/>
      </w:pPr>
      <w:rPr>
        <w:rFonts w:hint="default"/>
        <w:lang w:val="pl-PL" w:eastAsia="en-US" w:bidi="ar-SA"/>
      </w:rPr>
    </w:lvl>
    <w:lvl w:ilvl="7">
      <w:numFmt w:val="bullet"/>
      <w:lvlText w:val="•"/>
      <w:lvlJc w:val="left"/>
      <w:pPr>
        <w:ind w:left="5881" w:hanging="425"/>
      </w:pPr>
      <w:rPr>
        <w:rFonts w:hint="default"/>
        <w:lang w:val="pl-PL" w:eastAsia="en-US" w:bidi="ar-SA"/>
      </w:rPr>
    </w:lvl>
    <w:lvl w:ilvl="8">
      <w:numFmt w:val="bullet"/>
      <w:lvlText w:val="•"/>
      <w:lvlJc w:val="left"/>
      <w:pPr>
        <w:ind w:left="7228" w:hanging="425"/>
      </w:pPr>
      <w:rPr>
        <w:rFonts w:hint="default"/>
        <w:lang w:val="pl-PL" w:eastAsia="en-US" w:bidi="ar-SA"/>
      </w:rPr>
    </w:lvl>
  </w:abstractNum>
  <w:abstractNum w:abstractNumId="89" w15:restartNumberingAfterBreak="0">
    <w:nsid w:val="4B5A6E94"/>
    <w:multiLevelType w:val="hybridMultilevel"/>
    <w:tmpl w:val="A4561BE8"/>
    <w:lvl w:ilvl="0" w:tplc="D4185616">
      <w:start w:val="1"/>
      <w:numFmt w:val="lowerLetter"/>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4B937CAC"/>
    <w:multiLevelType w:val="multilevel"/>
    <w:tmpl w:val="45A2C5F8"/>
    <w:styleLink w:val="WW8Num4"/>
    <w:lvl w:ilvl="0">
      <w:numFmt w:val="bullet"/>
      <w:lvlText w:val=""/>
      <w:lvlJc w:val="left"/>
      <w:pPr>
        <w:ind w:left="707" w:hanging="283"/>
      </w:pPr>
      <w:rPr>
        <w:rFonts w:ascii="Symbol" w:hAnsi="Symbol"/>
      </w:rPr>
    </w:lvl>
    <w:lvl w:ilvl="1">
      <w:numFmt w:val="bullet"/>
      <w:lvlText w:val=""/>
      <w:lvlJc w:val="left"/>
      <w:pPr>
        <w:ind w:left="1414" w:hanging="283"/>
      </w:pPr>
      <w:rPr>
        <w:rFonts w:ascii="Symbol" w:hAnsi="Symbol"/>
      </w:rPr>
    </w:lvl>
    <w:lvl w:ilvl="2">
      <w:numFmt w:val="bullet"/>
      <w:lvlText w:val=""/>
      <w:lvlJc w:val="left"/>
      <w:pPr>
        <w:ind w:left="2121" w:hanging="283"/>
      </w:pPr>
      <w:rPr>
        <w:rFonts w:ascii="Symbol" w:hAnsi="Symbol"/>
      </w:rPr>
    </w:lvl>
    <w:lvl w:ilvl="3">
      <w:numFmt w:val="bullet"/>
      <w:lvlText w:val=""/>
      <w:lvlJc w:val="left"/>
      <w:pPr>
        <w:ind w:left="2828" w:hanging="283"/>
      </w:pPr>
      <w:rPr>
        <w:rFonts w:ascii="Symbol" w:hAnsi="Symbol"/>
      </w:rPr>
    </w:lvl>
    <w:lvl w:ilvl="4">
      <w:numFmt w:val="bullet"/>
      <w:lvlText w:val=""/>
      <w:lvlJc w:val="left"/>
      <w:pPr>
        <w:ind w:left="3535" w:hanging="283"/>
      </w:pPr>
      <w:rPr>
        <w:rFonts w:ascii="Symbol" w:hAnsi="Symbol"/>
      </w:rPr>
    </w:lvl>
    <w:lvl w:ilvl="5">
      <w:numFmt w:val="bullet"/>
      <w:lvlText w:val=""/>
      <w:lvlJc w:val="left"/>
      <w:pPr>
        <w:ind w:left="4242" w:hanging="283"/>
      </w:pPr>
      <w:rPr>
        <w:rFonts w:ascii="Symbol" w:hAnsi="Symbol"/>
      </w:rPr>
    </w:lvl>
    <w:lvl w:ilvl="6">
      <w:numFmt w:val="bullet"/>
      <w:lvlText w:val=""/>
      <w:lvlJc w:val="left"/>
      <w:pPr>
        <w:ind w:left="4949" w:hanging="283"/>
      </w:pPr>
      <w:rPr>
        <w:rFonts w:ascii="Symbol" w:hAnsi="Symbol"/>
      </w:rPr>
    </w:lvl>
    <w:lvl w:ilvl="7">
      <w:numFmt w:val="bullet"/>
      <w:lvlText w:val=""/>
      <w:lvlJc w:val="left"/>
      <w:pPr>
        <w:ind w:left="5656" w:hanging="283"/>
      </w:pPr>
      <w:rPr>
        <w:rFonts w:ascii="Symbol" w:hAnsi="Symbol"/>
      </w:rPr>
    </w:lvl>
    <w:lvl w:ilvl="8">
      <w:numFmt w:val="bullet"/>
      <w:lvlText w:val=""/>
      <w:lvlJc w:val="left"/>
      <w:pPr>
        <w:ind w:left="6363" w:hanging="283"/>
      </w:pPr>
      <w:rPr>
        <w:rFonts w:ascii="Symbol" w:hAnsi="Symbol"/>
      </w:rPr>
    </w:lvl>
  </w:abstractNum>
  <w:abstractNum w:abstractNumId="91" w15:restartNumberingAfterBreak="0">
    <w:nsid w:val="4C47085A"/>
    <w:multiLevelType w:val="hybridMultilevel"/>
    <w:tmpl w:val="286AF4BE"/>
    <w:lvl w:ilvl="0" w:tplc="DFA42960">
      <w:start w:val="1"/>
      <w:numFmt w:val="lowerLetter"/>
      <w:lvlText w:val="%1)"/>
      <w:lvlJc w:val="left"/>
      <w:pPr>
        <w:ind w:left="2267" w:hanging="284"/>
      </w:pPr>
      <w:rPr>
        <w:rFonts w:ascii="Calibri" w:eastAsia="Calibri" w:hAnsi="Calibri" w:cs="Calibri" w:hint="default"/>
        <w:b w:val="0"/>
        <w:bCs w:val="0"/>
        <w:i w:val="0"/>
        <w:iCs w:val="0"/>
        <w:spacing w:val="0"/>
        <w:w w:val="100"/>
        <w:sz w:val="24"/>
        <w:szCs w:val="24"/>
        <w:lang w:val="pl-PL" w:eastAsia="en-US" w:bidi="ar-SA"/>
      </w:rPr>
    </w:lvl>
    <w:lvl w:ilvl="1" w:tplc="9CC4B34E">
      <w:numFmt w:val="bullet"/>
      <w:lvlText w:val="•"/>
      <w:lvlJc w:val="left"/>
      <w:pPr>
        <w:ind w:left="3026" w:hanging="284"/>
      </w:pPr>
      <w:rPr>
        <w:rFonts w:hint="default"/>
        <w:lang w:val="pl-PL" w:eastAsia="en-US" w:bidi="ar-SA"/>
      </w:rPr>
    </w:lvl>
    <w:lvl w:ilvl="2" w:tplc="328A57DA">
      <w:numFmt w:val="bullet"/>
      <w:lvlText w:val="•"/>
      <w:lvlJc w:val="left"/>
      <w:pPr>
        <w:ind w:left="3792" w:hanging="284"/>
      </w:pPr>
      <w:rPr>
        <w:rFonts w:hint="default"/>
        <w:lang w:val="pl-PL" w:eastAsia="en-US" w:bidi="ar-SA"/>
      </w:rPr>
    </w:lvl>
    <w:lvl w:ilvl="3" w:tplc="DE5890A8">
      <w:numFmt w:val="bullet"/>
      <w:lvlText w:val="•"/>
      <w:lvlJc w:val="left"/>
      <w:pPr>
        <w:ind w:left="4558" w:hanging="284"/>
      </w:pPr>
      <w:rPr>
        <w:rFonts w:hint="default"/>
        <w:lang w:val="pl-PL" w:eastAsia="en-US" w:bidi="ar-SA"/>
      </w:rPr>
    </w:lvl>
    <w:lvl w:ilvl="4" w:tplc="F754EE3E">
      <w:numFmt w:val="bullet"/>
      <w:lvlText w:val="•"/>
      <w:lvlJc w:val="left"/>
      <w:pPr>
        <w:ind w:left="5324" w:hanging="284"/>
      </w:pPr>
      <w:rPr>
        <w:rFonts w:hint="default"/>
        <w:lang w:val="pl-PL" w:eastAsia="en-US" w:bidi="ar-SA"/>
      </w:rPr>
    </w:lvl>
    <w:lvl w:ilvl="5" w:tplc="4A54E2DA">
      <w:numFmt w:val="bullet"/>
      <w:lvlText w:val="•"/>
      <w:lvlJc w:val="left"/>
      <w:pPr>
        <w:ind w:left="6091" w:hanging="284"/>
      </w:pPr>
      <w:rPr>
        <w:rFonts w:hint="default"/>
        <w:lang w:val="pl-PL" w:eastAsia="en-US" w:bidi="ar-SA"/>
      </w:rPr>
    </w:lvl>
    <w:lvl w:ilvl="6" w:tplc="77E6266C">
      <w:numFmt w:val="bullet"/>
      <w:lvlText w:val="•"/>
      <w:lvlJc w:val="left"/>
      <w:pPr>
        <w:ind w:left="6857" w:hanging="284"/>
      </w:pPr>
      <w:rPr>
        <w:rFonts w:hint="default"/>
        <w:lang w:val="pl-PL" w:eastAsia="en-US" w:bidi="ar-SA"/>
      </w:rPr>
    </w:lvl>
    <w:lvl w:ilvl="7" w:tplc="7C30AD74">
      <w:numFmt w:val="bullet"/>
      <w:lvlText w:val="•"/>
      <w:lvlJc w:val="left"/>
      <w:pPr>
        <w:ind w:left="7623" w:hanging="284"/>
      </w:pPr>
      <w:rPr>
        <w:rFonts w:hint="default"/>
        <w:lang w:val="pl-PL" w:eastAsia="en-US" w:bidi="ar-SA"/>
      </w:rPr>
    </w:lvl>
    <w:lvl w:ilvl="8" w:tplc="E682AC62">
      <w:numFmt w:val="bullet"/>
      <w:lvlText w:val="•"/>
      <w:lvlJc w:val="left"/>
      <w:pPr>
        <w:ind w:left="8389" w:hanging="284"/>
      </w:pPr>
      <w:rPr>
        <w:rFonts w:hint="default"/>
        <w:lang w:val="pl-PL" w:eastAsia="en-US" w:bidi="ar-SA"/>
      </w:rPr>
    </w:lvl>
  </w:abstractNum>
  <w:abstractNum w:abstractNumId="92" w15:restartNumberingAfterBreak="0">
    <w:nsid w:val="4C7273B3"/>
    <w:multiLevelType w:val="multilevel"/>
    <w:tmpl w:val="B5482CBA"/>
    <w:styleLink w:val="WW8Num38"/>
    <w:lvl w:ilvl="0">
      <w:start w:val="1"/>
      <w:numFmt w:val="decimal"/>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93" w15:restartNumberingAfterBreak="0">
    <w:nsid w:val="529260E4"/>
    <w:multiLevelType w:val="hybridMultilevel"/>
    <w:tmpl w:val="9A682A6A"/>
    <w:name w:val="WW8Num92"/>
    <w:lvl w:ilvl="0" w:tplc="5F942F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5543F6F"/>
    <w:multiLevelType w:val="multilevel"/>
    <w:tmpl w:val="8DEE5A58"/>
    <w:styleLink w:val="WW8Num43"/>
    <w:lvl w:ilvl="0">
      <w:numFmt w:val="bullet"/>
      <w:lvlText w:val="−"/>
      <w:lvlJc w:val="left"/>
      <w:pPr>
        <w:ind w:left="720" w:hanging="360"/>
      </w:pPr>
      <w:rPr>
        <w:rFonts w:ascii="Times New Roman" w:hAnsi="Times New Roman" w:cs="Times New Roman"/>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5" w15:restartNumberingAfterBreak="0">
    <w:nsid w:val="55875EF0"/>
    <w:multiLevelType w:val="multilevel"/>
    <w:tmpl w:val="B84492DA"/>
    <w:styleLink w:val="WW8Num151"/>
    <w:lvl w:ilvl="0">
      <w:numFmt w:val="bullet"/>
      <w:lvlText w:val=""/>
      <w:lvlJc w:val="left"/>
      <w:pPr>
        <w:ind w:left="720" w:hanging="360"/>
      </w:pPr>
      <w:rPr>
        <w:rFonts w:ascii="Wingdings" w:eastAsia="Calibri" w:hAnsi="Wingdings" w:cs="Wingding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6" w15:restartNumberingAfterBreak="0">
    <w:nsid w:val="56E2567D"/>
    <w:multiLevelType w:val="hybridMultilevel"/>
    <w:tmpl w:val="7E5CEC5E"/>
    <w:styleLink w:val="RTFNum61"/>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6F23EC5"/>
    <w:multiLevelType w:val="hybridMultilevel"/>
    <w:tmpl w:val="AFD861AA"/>
    <w:lvl w:ilvl="0" w:tplc="7FDA35D6">
      <w:start w:val="1"/>
      <w:numFmt w:val="decimal"/>
      <w:pStyle w:val="TEKSTRII"/>
      <w:lvlText w:val="%1."/>
      <w:lvlJc w:val="left"/>
      <w:pPr>
        <w:tabs>
          <w:tab w:val="num" w:pos="2007"/>
        </w:tabs>
        <w:ind w:left="2007" w:hanging="567"/>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98" w15:restartNumberingAfterBreak="0">
    <w:nsid w:val="59AE3334"/>
    <w:multiLevelType w:val="multilevel"/>
    <w:tmpl w:val="420C2CB8"/>
    <w:styleLink w:val="WW8Num25"/>
    <w:lvl w:ilvl="0">
      <w:numFmt w:val="bullet"/>
      <w:lvlText w:val=""/>
      <w:lvlJc w:val="left"/>
      <w:pPr>
        <w:ind w:left="720" w:hanging="360"/>
      </w:pPr>
      <w:rPr>
        <w:rFonts w:ascii="Symbol" w:hAnsi="Symbol" w:cs="Times New Roman"/>
        <w:sz w:val="24"/>
      </w:rPr>
    </w:lvl>
    <w:lvl w:ilvl="1">
      <w:numFmt w:val="bullet"/>
      <w:lvlText w:val=""/>
      <w:lvlJc w:val="left"/>
      <w:pPr>
        <w:ind w:left="1080" w:hanging="360"/>
      </w:pPr>
      <w:rPr>
        <w:rFonts w:ascii="Symbol" w:hAnsi="Symbol" w:cs="Times New Roman"/>
        <w:sz w:val="24"/>
      </w:rPr>
    </w:lvl>
    <w:lvl w:ilvl="2">
      <w:numFmt w:val="bullet"/>
      <w:lvlText w:val=""/>
      <w:lvlJc w:val="left"/>
      <w:pPr>
        <w:ind w:left="1440" w:hanging="360"/>
      </w:pPr>
      <w:rPr>
        <w:rFonts w:ascii="Symbol" w:hAnsi="Symbol" w:cs="Times New Roman"/>
        <w:sz w:val="24"/>
      </w:rPr>
    </w:lvl>
    <w:lvl w:ilvl="3">
      <w:numFmt w:val="bullet"/>
      <w:lvlText w:val=""/>
      <w:lvlJc w:val="left"/>
      <w:pPr>
        <w:ind w:left="1800" w:hanging="360"/>
      </w:pPr>
      <w:rPr>
        <w:rFonts w:ascii="Symbol" w:hAnsi="Symbol" w:cs="Times New Roman"/>
        <w:sz w:val="24"/>
      </w:rPr>
    </w:lvl>
    <w:lvl w:ilvl="4">
      <w:numFmt w:val="bullet"/>
      <w:lvlText w:val=""/>
      <w:lvlJc w:val="left"/>
      <w:pPr>
        <w:ind w:left="2160" w:hanging="360"/>
      </w:pPr>
      <w:rPr>
        <w:rFonts w:ascii="Symbol" w:hAnsi="Symbol" w:cs="Times New Roman"/>
        <w:sz w:val="24"/>
      </w:rPr>
    </w:lvl>
    <w:lvl w:ilvl="5">
      <w:numFmt w:val="bullet"/>
      <w:lvlText w:val=""/>
      <w:lvlJc w:val="left"/>
      <w:pPr>
        <w:ind w:left="2520" w:hanging="360"/>
      </w:pPr>
      <w:rPr>
        <w:rFonts w:ascii="Symbol" w:hAnsi="Symbol" w:cs="Times New Roman"/>
        <w:sz w:val="24"/>
      </w:rPr>
    </w:lvl>
    <w:lvl w:ilvl="6">
      <w:numFmt w:val="bullet"/>
      <w:lvlText w:val=""/>
      <w:lvlJc w:val="left"/>
      <w:pPr>
        <w:ind w:left="2880" w:hanging="360"/>
      </w:pPr>
      <w:rPr>
        <w:rFonts w:ascii="Symbol" w:hAnsi="Symbol" w:cs="Times New Roman"/>
        <w:sz w:val="24"/>
      </w:rPr>
    </w:lvl>
    <w:lvl w:ilvl="7">
      <w:numFmt w:val="bullet"/>
      <w:lvlText w:val=""/>
      <w:lvlJc w:val="left"/>
      <w:pPr>
        <w:ind w:left="3240" w:hanging="360"/>
      </w:pPr>
      <w:rPr>
        <w:rFonts w:ascii="Symbol" w:hAnsi="Symbol" w:cs="Times New Roman"/>
        <w:sz w:val="24"/>
      </w:rPr>
    </w:lvl>
    <w:lvl w:ilvl="8">
      <w:numFmt w:val="bullet"/>
      <w:lvlText w:val=""/>
      <w:lvlJc w:val="left"/>
      <w:pPr>
        <w:ind w:left="3600" w:hanging="360"/>
      </w:pPr>
      <w:rPr>
        <w:rFonts w:ascii="Symbol" w:hAnsi="Symbol" w:cs="Times New Roman"/>
        <w:sz w:val="24"/>
      </w:rPr>
    </w:lvl>
  </w:abstractNum>
  <w:abstractNum w:abstractNumId="99" w15:restartNumberingAfterBreak="0">
    <w:nsid w:val="5AEC6816"/>
    <w:multiLevelType w:val="multilevel"/>
    <w:tmpl w:val="C08AEF4C"/>
    <w:styleLink w:val="WW8Num15"/>
    <w:lvl w:ilvl="0">
      <w:numFmt w:val="bullet"/>
      <w:lvlText w:val=""/>
      <w:lvlJc w:val="left"/>
      <w:pPr>
        <w:ind w:left="720" w:hanging="360"/>
      </w:pPr>
      <w:rPr>
        <w:rFonts w:ascii="Wingdings" w:eastAsia="Calibri" w:hAnsi="Wingdings" w:cs="Wingdings"/>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0" w15:restartNumberingAfterBreak="0">
    <w:nsid w:val="5B1612DA"/>
    <w:multiLevelType w:val="multilevel"/>
    <w:tmpl w:val="AD841AF4"/>
    <w:styleLink w:val="WW8Num23"/>
    <w:lvl w:ilvl="0">
      <w:numFmt w:val="bullet"/>
      <w:lvlText w:val=""/>
      <w:lvlJc w:val="left"/>
      <w:pPr>
        <w:ind w:left="1080" w:hanging="360"/>
      </w:pPr>
      <w:rPr>
        <w:rFonts w:ascii="Symbol" w:hAnsi="Symbol" w:cs="Wingdings"/>
        <w:b w:val="0"/>
        <w:sz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5C2412F6"/>
    <w:multiLevelType w:val="multilevel"/>
    <w:tmpl w:val="4670C470"/>
    <w:styleLink w:val="WW8Num26"/>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2" w15:restartNumberingAfterBreak="0">
    <w:nsid w:val="5DA66617"/>
    <w:multiLevelType w:val="multilevel"/>
    <w:tmpl w:val="A07884BE"/>
    <w:styleLink w:val="RTFNum4"/>
    <w:lvl w:ilvl="0">
      <w:start w:val="1"/>
      <w:numFmt w:val="none"/>
      <w:lvlText w:val="·%1"/>
      <w:lvlJc w:val="left"/>
      <w:pPr>
        <w:ind w:left="36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5E3268FA"/>
    <w:multiLevelType w:val="hybridMultilevel"/>
    <w:tmpl w:val="CC648D14"/>
    <w:lvl w:ilvl="0" w:tplc="0415000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1361393"/>
    <w:multiLevelType w:val="hybridMultilevel"/>
    <w:tmpl w:val="E5B044E6"/>
    <w:lvl w:ilvl="0" w:tplc="A9CEC33C">
      <w:start w:val="1"/>
      <w:numFmt w:val="decimal"/>
      <w:lvlText w:val="%1."/>
      <w:lvlJc w:val="left"/>
      <w:pPr>
        <w:ind w:left="427"/>
      </w:pPr>
      <w:rPr>
        <w:rFonts w:ascii="Cambria" w:eastAsia="Cambria" w:hAnsi="Cambria" w:cs="Cambria"/>
        <w:b w:val="0"/>
        <w:bCs/>
        <w:i w:val="0"/>
        <w:strike w:val="0"/>
        <w:dstrike w:val="0"/>
        <w:color w:val="000000"/>
        <w:sz w:val="24"/>
        <w:szCs w:val="24"/>
        <w:u w:val="none" w:color="000000"/>
        <w:bdr w:val="none" w:sz="0" w:space="0" w:color="auto"/>
        <w:shd w:val="clear" w:color="auto" w:fill="auto"/>
        <w:vertAlign w:val="baseline"/>
      </w:rPr>
    </w:lvl>
    <w:lvl w:ilvl="1" w:tplc="CEB8E34C">
      <w:start w:val="1"/>
      <w:numFmt w:val="decimal"/>
      <w:lvlText w:val="%2)"/>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CFE153E">
      <w:start w:val="1"/>
      <w:numFmt w:val="lowerLetter"/>
      <w:lvlText w:val="%3)"/>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EE8A4A">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A9106">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8D5B2">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0A810">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203D0">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FEEA42">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15B1E87"/>
    <w:multiLevelType w:val="multilevel"/>
    <w:tmpl w:val="8CF62C88"/>
    <w:styleLink w:val="WW8Num47"/>
    <w:lvl w:ilvl="0">
      <w:start w:val="1"/>
      <w:numFmt w:val="decimal"/>
      <w:lvlText w:val="%1."/>
      <w:lvlJc w:val="left"/>
      <w:pPr>
        <w:ind w:left="720" w:hanging="360"/>
      </w:pPr>
      <w:rPr>
        <w:rFonts w:ascii="Times New Roman" w:eastAsia="Times New Roman" w:hAnsi="Times New Roman" w:cs="Times New Roman"/>
        <w:kern w:val="3"/>
        <w:sz w:val="24"/>
        <w:szCs w:val="24"/>
        <w:lang w:eastAsia="pl-P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61C80A01"/>
    <w:multiLevelType w:val="multilevel"/>
    <w:tmpl w:val="13A4FC48"/>
    <w:styleLink w:val="RTFNum51"/>
    <w:lvl w:ilvl="0">
      <w:start w:val="1"/>
      <w:numFmt w:val="decimal"/>
      <w:pStyle w:val="Nagwek11"/>
      <w:lvlText w:val="%1."/>
      <w:lvlJc w:val="left"/>
      <w:pPr>
        <w:ind w:left="780" w:hanging="4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7" w15:restartNumberingAfterBreak="0">
    <w:nsid w:val="663D7178"/>
    <w:multiLevelType w:val="hybridMultilevel"/>
    <w:tmpl w:val="70C47698"/>
    <w:lvl w:ilvl="0" w:tplc="2D0A32CC">
      <w:start w:val="1"/>
      <w:numFmt w:val="decimal"/>
      <w:lvlText w:val="%1."/>
      <w:lvlJc w:val="left"/>
      <w:pPr>
        <w:ind w:left="360"/>
      </w:pPr>
      <w:rPr>
        <w:rFonts w:asciiTheme="minorHAnsi" w:eastAsia="Cambria" w:hAnsiTheme="minorHAnsi" w:cstheme="minorHAnsi" w:hint="default"/>
        <w:b w:val="0"/>
        <w:bCs/>
        <w:i w:val="0"/>
        <w:strike w:val="0"/>
        <w:dstrike w:val="0"/>
        <w:color w:val="000000"/>
        <w:sz w:val="24"/>
        <w:szCs w:val="24"/>
        <w:u w:val="none" w:color="000000"/>
        <w:bdr w:val="none" w:sz="0" w:space="0" w:color="auto"/>
        <w:shd w:val="clear" w:color="auto" w:fill="auto"/>
        <w:vertAlign w:val="baseline"/>
      </w:rPr>
    </w:lvl>
    <w:lvl w:ilvl="1" w:tplc="7E60898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4882D6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73E51C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58E2E3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6AA544C">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A56EA4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DEE83B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070E90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70A379D"/>
    <w:multiLevelType w:val="multilevel"/>
    <w:tmpl w:val="E15C11C2"/>
    <w:lvl w:ilvl="0">
      <w:start w:val="11"/>
      <w:numFmt w:val="decimal"/>
      <w:lvlText w:val="%1"/>
      <w:lvlJc w:val="left"/>
      <w:pPr>
        <w:ind w:left="1132" w:hanging="708"/>
      </w:pPr>
      <w:rPr>
        <w:rFonts w:hint="default"/>
        <w:lang w:val="pl-PL" w:eastAsia="en-US" w:bidi="ar-SA"/>
      </w:rPr>
    </w:lvl>
    <w:lvl w:ilvl="1">
      <w:start w:val="1"/>
      <w:numFmt w:val="decimal"/>
      <w:lvlText w:val="%1.%2."/>
      <w:lvlJc w:val="left"/>
      <w:pPr>
        <w:ind w:left="1132" w:hanging="708"/>
      </w:pPr>
      <w:rPr>
        <w:rFonts w:asciiTheme="minorHAnsi" w:eastAsia="Calibri" w:hAnsiTheme="minorHAnsi" w:cstheme="minorHAnsi" w:hint="default"/>
        <w:b w:val="0"/>
        <w:bCs/>
        <w:i w:val="0"/>
        <w:iCs w:val="0"/>
        <w:spacing w:val="-2"/>
        <w:w w:val="100"/>
        <w:sz w:val="22"/>
        <w:szCs w:val="22"/>
        <w:lang w:val="pl-PL" w:eastAsia="en-US" w:bidi="ar-SA"/>
      </w:rPr>
    </w:lvl>
    <w:lvl w:ilvl="2">
      <w:start w:val="1"/>
      <w:numFmt w:val="decimal"/>
      <w:lvlText w:val="%1.%2.%3."/>
      <w:lvlJc w:val="left"/>
      <w:pPr>
        <w:ind w:left="1857" w:hanging="864"/>
      </w:pPr>
      <w:rPr>
        <w:rFonts w:asciiTheme="minorHAnsi" w:eastAsia="Calibri" w:hAnsiTheme="minorHAnsi" w:cstheme="minorHAnsi" w:hint="default"/>
        <w:b w:val="0"/>
        <w:bCs w:val="0"/>
        <w:i w:val="0"/>
        <w:iCs w:val="0"/>
        <w:spacing w:val="-1"/>
        <w:w w:val="100"/>
        <w:sz w:val="22"/>
        <w:szCs w:val="22"/>
        <w:lang w:val="pl-PL" w:eastAsia="en-US" w:bidi="ar-SA"/>
      </w:rPr>
    </w:lvl>
    <w:lvl w:ilvl="3">
      <w:start w:val="1"/>
      <w:numFmt w:val="lowerLetter"/>
      <w:lvlText w:val="%4)"/>
      <w:lvlJc w:val="left"/>
      <w:pPr>
        <w:ind w:left="2267" w:hanging="284"/>
      </w:pPr>
      <w:rPr>
        <w:rFonts w:ascii="Calibri" w:eastAsia="Calibri" w:hAnsi="Calibri" w:cs="Calibri" w:hint="default"/>
        <w:b w:val="0"/>
        <w:bCs w:val="0"/>
        <w:i w:val="0"/>
        <w:iCs w:val="0"/>
        <w:spacing w:val="0"/>
        <w:w w:val="100"/>
        <w:sz w:val="24"/>
        <w:szCs w:val="24"/>
        <w:lang w:val="pl-PL" w:eastAsia="en-US" w:bidi="ar-SA"/>
      </w:rPr>
    </w:lvl>
    <w:lvl w:ilvl="4">
      <w:numFmt w:val="bullet"/>
      <w:lvlText w:val=""/>
      <w:lvlJc w:val="left"/>
      <w:pPr>
        <w:ind w:left="2550" w:hanging="284"/>
      </w:pPr>
      <w:rPr>
        <w:rFonts w:ascii="Symbol" w:eastAsia="Symbol" w:hAnsi="Symbol" w:cs="Symbol" w:hint="default"/>
        <w:b w:val="0"/>
        <w:bCs w:val="0"/>
        <w:i w:val="0"/>
        <w:iCs w:val="0"/>
        <w:spacing w:val="0"/>
        <w:w w:val="100"/>
        <w:sz w:val="24"/>
        <w:szCs w:val="24"/>
        <w:lang w:val="pl-PL" w:eastAsia="en-US" w:bidi="ar-SA"/>
      </w:rPr>
    </w:lvl>
    <w:lvl w:ilvl="5">
      <w:numFmt w:val="bullet"/>
      <w:lvlText w:val="•"/>
      <w:lvlJc w:val="left"/>
      <w:pPr>
        <w:ind w:left="4663" w:hanging="284"/>
      </w:pPr>
      <w:rPr>
        <w:rFonts w:hint="default"/>
        <w:lang w:val="pl-PL" w:eastAsia="en-US" w:bidi="ar-SA"/>
      </w:rPr>
    </w:lvl>
    <w:lvl w:ilvl="6">
      <w:numFmt w:val="bullet"/>
      <w:lvlText w:val="•"/>
      <w:lvlJc w:val="left"/>
      <w:pPr>
        <w:ind w:left="5715" w:hanging="284"/>
      </w:pPr>
      <w:rPr>
        <w:rFonts w:hint="default"/>
        <w:lang w:val="pl-PL" w:eastAsia="en-US" w:bidi="ar-SA"/>
      </w:rPr>
    </w:lvl>
    <w:lvl w:ilvl="7">
      <w:numFmt w:val="bullet"/>
      <w:lvlText w:val="•"/>
      <w:lvlJc w:val="left"/>
      <w:pPr>
        <w:ind w:left="6767" w:hanging="284"/>
      </w:pPr>
      <w:rPr>
        <w:rFonts w:hint="default"/>
        <w:lang w:val="pl-PL" w:eastAsia="en-US" w:bidi="ar-SA"/>
      </w:rPr>
    </w:lvl>
    <w:lvl w:ilvl="8">
      <w:numFmt w:val="bullet"/>
      <w:lvlText w:val="•"/>
      <w:lvlJc w:val="left"/>
      <w:pPr>
        <w:ind w:left="7818" w:hanging="284"/>
      </w:pPr>
      <w:rPr>
        <w:rFonts w:hint="default"/>
        <w:lang w:val="pl-PL" w:eastAsia="en-US" w:bidi="ar-SA"/>
      </w:rPr>
    </w:lvl>
  </w:abstractNum>
  <w:abstractNum w:abstractNumId="109" w15:restartNumberingAfterBreak="0">
    <w:nsid w:val="68A836FD"/>
    <w:multiLevelType w:val="hybridMultilevel"/>
    <w:tmpl w:val="8CE817CC"/>
    <w:lvl w:ilvl="0" w:tplc="FFFFFFFF">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0" w15:restartNumberingAfterBreak="0">
    <w:nsid w:val="6A981C6F"/>
    <w:multiLevelType w:val="hybridMultilevel"/>
    <w:tmpl w:val="F7B43ABA"/>
    <w:styleLink w:val="Zaimportowanystyl14"/>
    <w:lvl w:ilvl="0" w:tplc="55B45BB4">
      <w:start w:val="1"/>
      <w:numFmt w:val="decimal"/>
      <w:lvlText w:val="%1."/>
      <w:lvlJc w:val="left"/>
      <w:pPr>
        <w:ind w:left="217" w:hanging="21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03288DE">
      <w:start w:val="1"/>
      <w:numFmt w:val="decimal"/>
      <w:lvlText w:val="%2."/>
      <w:lvlJc w:val="left"/>
      <w:pPr>
        <w:ind w:left="426" w:hanging="426"/>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rPr>
    </w:lvl>
    <w:lvl w:ilvl="2" w:tplc="497A2016">
      <w:start w:val="1"/>
      <w:numFmt w:val="decimal"/>
      <w:lvlText w:val="%3."/>
      <w:lvlJc w:val="left"/>
      <w:pPr>
        <w:ind w:left="709" w:hanging="426"/>
      </w:pPr>
      <w:rPr>
        <w:rFonts w:hAnsi="Arial Unicode MS"/>
        <w:caps w:val="0"/>
        <w:smallCaps w:val="0"/>
        <w:strike w:val="0"/>
        <w:dstrike w:val="0"/>
        <w:color w:val="000000"/>
        <w:spacing w:val="0"/>
        <w:w w:val="100"/>
        <w:kern w:val="0"/>
        <w:position w:val="0"/>
        <w:highlight w:val="none"/>
        <w:vertAlign w:val="baseline"/>
      </w:rPr>
    </w:lvl>
    <w:lvl w:ilvl="3" w:tplc="63BA5FE0">
      <w:start w:val="1"/>
      <w:numFmt w:val="decimal"/>
      <w:lvlText w:val="%4."/>
      <w:lvlJc w:val="left"/>
      <w:pPr>
        <w:ind w:left="993" w:hanging="426"/>
      </w:pPr>
      <w:rPr>
        <w:rFonts w:hAnsi="Arial Unicode MS"/>
        <w:caps w:val="0"/>
        <w:smallCaps w:val="0"/>
        <w:strike w:val="0"/>
        <w:dstrike w:val="0"/>
        <w:color w:val="000000"/>
        <w:spacing w:val="0"/>
        <w:w w:val="100"/>
        <w:kern w:val="0"/>
        <w:position w:val="0"/>
        <w:highlight w:val="none"/>
        <w:vertAlign w:val="baseline"/>
      </w:rPr>
    </w:lvl>
    <w:lvl w:ilvl="4" w:tplc="6982F80C">
      <w:start w:val="1"/>
      <w:numFmt w:val="decimal"/>
      <w:lvlText w:val="%5."/>
      <w:lvlJc w:val="left"/>
      <w:pPr>
        <w:ind w:left="1276" w:hanging="426"/>
      </w:pPr>
      <w:rPr>
        <w:rFonts w:hAnsi="Arial Unicode MS"/>
        <w:caps w:val="0"/>
        <w:smallCaps w:val="0"/>
        <w:strike w:val="0"/>
        <w:dstrike w:val="0"/>
        <w:color w:val="000000"/>
        <w:spacing w:val="0"/>
        <w:w w:val="100"/>
        <w:kern w:val="0"/>
        <w:position w:val="0"/>
        <w:highlight w:val="none"/>
        <w:vertAlign w:val="baseline"/>
      </w:rPr>
    </w:lvl>
    <w:lvl w:ilvl="5" w:tplc="9CF04538">
      <w:start w:val="1"/>
      <w:numFmt w:val="decimal"/>
      <w:lvlText w:val="%6."/>
      <w:lvlJc w:val="left"/>
      <w:pPr>
        <w:ind w:left="1560" w:hanging="426"/>
      </w:pPr>
      <w:rPr>
        <w:rFonts w:hAnsi="Arial Unicode MS"/>
        <w:caps w:val="0"/>
        <w:smallCaps w:val="0"/>
        <w:strike w:val="0"/>
        <w:dstrike w:val="0"/>
        <w:color w:val="000000"/>
        <w:spacing w:val="0"/>
        <w:w w:val="100"/>
        <w:kern w:val="0"/>
        <w:position w:val="0"/>
        <w:highlight w:val="none"/>
        <w:vertAlign w:val="baseline"/>
      </w:rPr>
    </w:lvl>
    <w:lvl w:ilvl="6" w:tplc="D88060DA">
      <w:start w:val="1"/>
      <w:numFmt w:val="decimal"/>
      <w:lvlText w:val="%7."/>
      <w:lvlJc w:val="left"/>
      <w:pPr>
        <w:ind w:left="1843" w:hanging="426"/>
      </w:pPr>
      <w:rPr>
        <w:rFonts w:hAnsi="Arial Unicode MS"/>
        <w:caps w:val="0"/>
        <w:smallCaps w:val="0"/>
        <w:strike w:val="0"/>
        <w:dstrike w:val="0"/>
        <w:color w:val="000000"/>
        <w:spacing w:val="0"/>
        <w:w w:val="100"/>
        <w:kern w:val="0"/>
        <w:position w:val="0"/>
        <w:highlight w:val="none"/>
        <w:vertAlign w:val="baseline"/>
      </w:rPr>
    </w:lvl>
    <w:lvl w:ilvl="7" w:tplc="1D300F04">
      <w:start w:val="1"/>
      <w:numFmt w:val="decimal"/>
      <w:lvlText w:val="%8."/>
      <w:lvlJc w:val="left"/>
      <w:pPr>
        <w:ind w:left="2127" w:hanging="426"/>
      </w:pPr>
      <w:rPr>
        <w:rFonts w:hAnsi="Arial Unicode MS"/>
        <w:caps w:val="0"/>
        <w:smallCaps w:val="0"/>
        <w:strike w:val="0"/>
        <w:dstrike w:val="0"/>
        <w:color w:val="000000"/>
        <w:spacing w:val="0"/>
        <w:w w:val="100"/>
        <w:kern w:val="0"/>
        <w:position w:val="0"/>
        <w:highlight w:val="none"/>
        <w:vertAlign w:val="baseline"/>
      </w:rPr>
    </w:lvl>
    <w:lvl w:ilvl="8" w:tplc="7DA6BCD4">
      <w:start w:val="1"/>
      <w:numFmt w:val="decimal"/>
      <w:lvlText w:val="%9."/>
      <w:lvlJc w:val="left"/>
      <w:pPr>
        <w:ind w:left="2410" w:hanging="426"/>
      </w:pPr>
      <w:rPr>
        <w:rFonts w:hAnsi="Arial Unicode MS"/>
        <w:caps w:val="0"/>
        <w:smallCaps w:val="0"/>
        <w:strike w:val="0"/>
        <w:dstrike w:val="0"/>
        <w:color w:val="000000"/>
        <w:spacing w:val="0"/>
        <w:w w:val="100"/>
        <w:kern w:val="0"/>
        <w:position w:val="0"/>
        <w:highlight w:val="none"/>
        <w:vertAlign w:val="baseline"/>
      </w:rPr>
    </w:lvl>
  </w:abstractNum>
  <w:abstractNum w:abstractNumId="111" w15:restartNumberingAfterBreak="0">
    <w:nsid w:val="6F1121B1"/>
    <w:multiLevelType w:val="hybridMultilevel"/>
    <w:tmpl w:val="748CB16A"/>
    <w:lvl w:ilvl="0" w:tplc="04150011">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2" w15:restartNumberingAfterBreak="0">
    <w:nsid w:val="70651DF1"/>
    <w:multiLevelType w:val="hybridMultilevel"/>
    <w:tmpl w:val="A85688AA"/>
    <w:styleLink w:val="Zaimportowanystyl85"/>
    <w:lvl w:ilvl="0" w:tplc="6EC4B142">
      <w:start w:val="1"/>
      <w:numFmt w:val="lowerLetter"/>
      <w:lvlText w:val="%1)"/>
      <w:lvlJc w:val="left"/>
      <w:pPr>
        <w:tabs>
          <w:tab w:val="left" w:pos="851"/>
          <w:tab w:val="num" w:pos="1416"/>
        </w:tabs>
        <w:ind w:left="851" w:hanging="43"/>
      </w:pPr>
      <w:rPr>
        <w:rFonts w:hAnsi="Arial Unicode MS"/>
        <w:caps w:val="0"/>
        <w:smallCaps w:val="0"/>
        <w:strike w:val="0"/>
        <w:dstrike w:val="0"/>
        <w:color w:val="000000"/>
        <w:spacing w:val="0"/>
        <w:w w:val="100"/>
        <w:kern w:val="0"/>
        <w:position w:val="0"/>
        <w:highlight w:val="none"/>
        <w:u w:val="none"/>
        <w:effect w:val="none"/>
        <w:vertAlign w:val="baseline"/>
      </w:rPr>
    </w:lvl>
    <w:lvl w:ilvl="1" w:tplc="B6A42608">
      <w:start w:val="1"/>
      <w:numFmt w:val="lowerLetter"/>
      <w:lvlText w:val="%2."/>
      <w:lvlJc w:val="left"/>
      <w:pPr>
        <w:tabs>
          <w:tab w:val="left" w:pos="851"/>
          <w:tab w:val="num" w:pos="2136"/>
        </w:tabs>
        <w:ind w:left="1571" w:hanging="31"/>
      </w:pPr>
      <w:rPr>
        <w:rFonts w:hAnsi="Arial Unicode MS"/>
        <w:caps w:val="0"/>
        <w:smallCaps w:val="0"/>
        <w:strike w:val="0"/>
        <w:dstrike w:val="0"/>
        <w:color w:val="000000"/>
        <w:spacing w:val="0"/>
        <w:w w:val="100"/>
        <w:kern w:val="0"/>
        <w:position w:val="0"/>
        <w:highlight w:val="none"/>
        <w:u w:val="none"/>
        <w:effect w:val="none"/>
        <w:vertAlign w:val="baseline"/>
      </w:rPr>
    </w:lvl>
    <w:lvl w:ilvl="2" w:tplc="6AB4F702">
      <w:start w:val="1"/>
      <w:numFmt w:val="lowerRoman"/>
      <w:lvlText w:val="%3."/>
      <w:lvlJc w:val="left"/>
      <w:pPr>
        <w:tabs>
          <w:tab w:val="left" w:pos="851"/>
          <w:tab w:val="num" w:pos="2856"/>
        </w:tabs>
        <w:ind w:left="2291" w:firstLine="63"/>
      </w:pPr>
      <w:rPr>
        <w:rFonts w:hAnsi="Arial Unicode MS"/>
        <w:caps w:val="0"/>
        <w:smallCaps w:val="0"/>
        <w:strike w:val="0"/>
        <w:dstrike w:val="0"/>
        <w:color w:val="000000"/>
        <w:spacing w:val="0"/>
        <w:w w:val="100"/>
        <w:kern w:val="0"/>
        <w:position w:val="0"/>
        <w:highlight w:val="none"/>
        <w:u w:val="none"/>
        <w:effect w:val="none"/>
        <w:vertAlign w:val="baseline"/>
      </w:rPr>
    </w:lvl>
    <w:lvl w:ilvl="3" w:tplc="CEAAC504">
      <w:start w:val="1"/>
      <w:numFmt w:val="decimal"/>
      <w:lvlText w:val="%4."/>
      <w:lvlJc w:val="left"/>
      <w:pPr>
        <w:tabs>
          <w:tab w:val="left" w:pos="851"/>
          <w:tab w:val="num" w:pos="3576"/>
        </w:tabs>
        <w:ind w:left="3011" w:hanging="7"/>
      </w:pPr>
      <w:rPr>
        <w:rFonts w:hAnsi="Arial Unicode MS"/>
        <w:caps w:val="0"/>
        <w:smallCaps w:val="0"/>
        <w:strike w:val="0"/>
        <w:dstrike w:val="0"/>
        <w:color w:val="000000"/>
        <w:spacing w:val="0"/>
        <w:w w:val="100"/>
        <w:kern w:val="0"/>
        <w:position w:val="0"/>
        <w:highlight w:val="none"/>
        <w:u w:val="none"/>
        <w:effect w:val="none"/>
        <w:vertAlign w:val="baseline"/>
      </w:rPr>
    </w:lvl>
    <w:lvl w:ilvl="4" w:tplc="D0F4AE0E">
      <w:start w:val="1"/>
      <w:numFmt w:val="lowerLetter"/>
      <w:lvlText w:val="%5."/>
      <w:lvlJc w:val="left"/>
      <w:pPr>
        <w:tabs>
          <w:tab w:val="left" w:pos="851"/>
          <w:tab w:val="num" w:pos="4296"/>
        </w:tabs>
        <w:ind w:left="3731" w:firstLine="5"/>
      </w:pPr>
      <w:rPr>
        <w:rFonts w:hAnsi="Arial Unicode MS"/>
        <w:caps w:val="0"/>
        <w:smallCaps w:val="0"/>
        <w:strike w:val="0"/>
        <w:dstrike w:val="0"/>
        <w:color w:val="000000"/>
        <w:spacing w:val="0"/>
        <w:w w:val="100"/>
        <w:kern w:val="0"/>
        <w:position w:val="0"/>
        <w:highlight w:val="none"/>
        <w:u w:val="none"/>
        <w:effect w:val="none"/>
        <w:vertAlign w:val="baseline"/>
      </w:rPr>
    </w:lvl>
    <w:lvl w:ilvl="5" w:tplc="EEFA8388">
      <w:start w:val="1"/>
      <w:numFmt w:val="lowerRoman"/>
      <w:lvlText w:val="%6."/>
      <w:lvlJc w:val="left"/>
      <w:pPr>
        <w:tabs>
          <w:tab w:val="left" w:pos="851"/>
          <w:tab w:val="num" w:pos="5016"/>
        </w:tabs>
        <w:ind w:left="4451" w:firstLine="99"/>
      </w:pPr>
      <w:rPr>
        <w:rFonts w:hAnsi="Arial Unicode MS"/>
        <w:caps w:val="0"/>
        <w:smallCaps w:val="0"/>
        <w:strike w:val="0"/>
        <w:dstrike w:val="0"/>
        <w:color w:val="000000"/>
        <w:spacing w:val="0"/>
        <w:w w:val="100"/>
        <w:kern w:val="0"/>
        <w:position w:val="0"/>
        <w:highlight w:val="none"/>
        <w:u w:val="none"/>
        <w:effect w:val="none"/>
        <w:vertAlign w:val="baseline"/>
      </w:rPr>
    </w:lvl>
    <w:lvl w:ilvl="6" w:tplc="83D021CA">
      <w:start w:val="1"/>
      <w:numFmt w:val="decimal"/>
      <w:lvlText w:val="%7."/>
      <w:lvlJc w:val="left"/>
      <w:pPr>
        <w:tabs>
          <w:tab w:val="left" w:pos="851"/>
          <w:tab w:val="num" w:pos="5736"/>
        </w:tabs>
        <w:ind w:left="5171" w:firstLine="29"/>
      </w:pPr>
      <w:rPr>
        <w:rFonts w:hAnsi="Arial Unicode MS"/>
        <w:caps w:val="0"/>
        <w:smallCaps w:val="0"/>
        <w:strike w:val="0"/>
        <w:dstrike w:val="0"/>
        <w:color w:val="000000"/>
        <w:spacing w:val="0"/>
        <w:w w:val="100"/>
        <w:kern w:val="0"/>
        <w:position w:val="0"/>
        <w:highlight w:val="none"/>
        <w:u w:val="none"/>
        <w:effect w:val="none"/>
        <w:vertAlign w:val="baseline"/>
      </w:rPr>
    </w:lvl>
    <w:lvl w:ilvl="7" w:tplc="A2480CC2">
      <w:start w:val="1"/>
      <w:numFmt w:val="lowerLetter"/>
      <w:lvlText w:val="%8."/>
      <w:lvlJc w:val="left"/>
      <w:pPr>
        <w:tabs>
          <w:tab w:val="left" w:pos="851"/>
          <w:tab w:val="num" w:pos="6456"/>
        </w:tabs>
        <w:ind w:left="5891" w:firstLine="41"/>
      </w:pPr>
      <w:rPr>
        <w:rFonts w:hAnsi="Arial Unicode MS"/>
        <w:caps w:val="0"/>
        <w:smallCaps w:val="0"/>
        <w:strike w:val="0"/>
        <w:dstrike w:val="0"/>
        <w:color w:val="000000"/>
        <w:spacing w:val="0"/>
        <w:w w:val="100"/>
        <w:kern w:val="0"/>
        <w:position w:val="0"/>
        <w:highlight w:val="none"/>
        <w:u w:val="none"/>
        <w:effect w:val="none"/>
        <w:vertAlign w:val="baseline"/>
      </w:rPr>
    </w:lvl>
    <w:lvl w:ilvl="8" w:tplc="B03A1B9C">
      <w:start w:val="1"/>
      <w:numFmt w:val="lowerRoman"/>
      <w:lvlText w:val="%9."/>
      <w:lvlJc w:val="left"/>
      <w:pPr>
        <w:tabs>
          <w:tab w:val="left" w:pos="851"/>
          <w:tab w:val="num" w:pos="7176"/>
        </w:tabs>
        <w:ind w:left="6611" w:firstLine="135"/>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13" w15:restartNumberingAfterBreak="0">
    <w:nsid w:val="70E854F4"/>
    <w:multiLevelType w:val="multilevel"/>
    <w:tmpl w:val="D418551C"/>
    <w:styleLink w:val="WW8Num42"/>
    <w:lvl w:ilvl="0">
      <w:start w:val="1"/>
      <w:numFmt w:val="lowerLetter"/>
      <w:lvlText w:val="%1)"/>
      <w:lvlJc w:val="left"/>
      <w:pPr>
        <w:ind w:left="720" w:hanging="360"/>
      </w:pPr>
      <w:rPr>
        <w:rFonts w:ascii="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28F1C3B"/>
    <w:multiLevelType w:val="multilevel"/>
    <w:tmpl w:val="975ACD0E"/>
    <w:styleLink w:val="WW8Num14"/>
    <w:lvl w:ilvl="0">
      <w:numFmt w:val="bullet"/>
      <w:lvlText w:val=""/>
      <w:lvlJc w:val="left"/>
      <w:pPr>
        <w:ind w:left="720" w:hanging="360"/>
      </w:pPr>
      <w:rPr>
        <w:rFonts w:ascii="Symbol" w:hAnsi="Symbol" w:cs="Symbol"/>
        <w:b w:val="0"/>
        <w:color w:val="00000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15" w15:restartNumberingAfterBreak="0">
    <w:nsid w:val="73845B19"/>
    <w:multiLevelType w:val="hybridMultilevel"/>
    <w:tmpl w:val="BF886348"/>
    <w:lvl w:ilvl="0" w:tplc="4E14D520">
      <w:start w:val="1"/>
      <w:numFmt w:val="decimal"/>
      <w:lvlText w:val="%1."/>
      <w:lvlJc w:val="left"/>
      <w:pPr>
        <w:ind w:left="360" w:hanging="360"/>
      </w:pPr>
      <w:rPr>
        <w:rFonts w:hint="default"/>
        <w:b/>
        <w:bCs/>
        <w:sz w:val="24"/>
        <w:szCs w:val="24"/>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74064E51"/>
    <w:multiLevelType w:val="hybridMultilevel"/>
    <w:tmpl w:val="E836E19A"/>
    <w:lvl w:ilvl="0" w:tplc="926A9680">
      <w:start w:val="1"/>
      <w:numFmt w:val="lowerLetter"/>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614419E"/>
    <w:multiLevelType w:val="hybridMultilevel"/>
    <w:tmpl w:val="0002B21A"/>
    <w:styleLink w:val="Zaimportowanystyl19"/>
    <w:lvl w:ilvl="0" w:tplc="24265138">
      <w:start w:val="1"/>
      <w:numFmt w:val="decimal"/>
      <w:lvlText w:val="%1."/>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709" w:hanging="709"/>
      </w:pPr>
      <w:rPr>
        <w:rFonts w:hAnsi="Arial Unicode MS"/>
        <w:caps w:val="0"/>
        <w:smallCaps w:val="0"/>
        <w:strike w:val="0"/>
        <w:dstrike w:val="0"/>
        <w:color w:val="000000"/>
        <w:spacing w:val="0"/>
        <w:w w:val="100"/>
        <w:kern w:val="0"/>
        <w:position w:val="0"/>
        <w:highlight w:val="none"/>
        <w:vertAlign w:val="baseline"/>
      </w:rPr>
    </w:lvl>
    <w:lvl w:ilvl="1" w:tplc="27B6BBC8">
      <w:start w:val="1"/>
      <w:numFmt w:val="lowerLetter"/>
      <w:lvlText w:val="%2."/>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679" w:hanging="352"/>
      </w:pPr>
      <w:rPr>
        <w:rFonts w:hAnsi="Arial Unicode MS"/>
        <w:caps w:val="0"/>
        <w:smallCaps w:val="0"/>
        <w:strike w:val="0"/>
        <w:dstrike w:val="0"/>
        <w:color w:val="000000"/>
        <w:spacing w:val="0"/>
        <w:w w:val="100"/>
        <w:kern w:val="0"/>
        <w:position w:val="0"/>
        <w:highlight w:val="none"/>
        <w:vertAlign w:val="baseline"/>
      </w:rPr>
    </w:lvl>
    <w:lvl w:ilvl="2" w:tplc="9D74E7DC">
      <w:start w:val="1"/>
      <w:numFmt w:val="lowerRoman"/>
      <w:lvlText w:val="%3."/>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1394" w:hanging="266"/>
      </w:pPr>
      <w:rPr>
        <w:rFonts w:hAnsi="Arial Unicode MS"/>
        <w:caps w:val="0"/>
        <w:smallCaps w:val="0"/>
        <w:strike w:val="0"/>
        <w:dstrike w:val="0"/>
        <w:color w:val="000000"/>
        <w:spacing w:val="0"/>
        <w:w w:val="100"/>
        <w:kern w:val="0"/>
        <w:position w:val="0"/>
        <w:highlight w:val="none"/>
        <w:vertAlign w:val="baseline"/>
      </w:rPr>
    </w:lvl>
    <w:lvl w:ilvl="3" w:tplc="795C3B68">
      <w:start w:val="1"/>
      <w:numFmt w:val="decimal"/>
      <w:lvlText w:val="%4."/>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2097" w:hanging="330"/>
      </w:pPr>
      <w:rPr>
        <w:rFonts w:hAnsi="Arial Unicode MS"/>
        <w:caps w:val="0"/>
        <w:smallCaps w:val="0"/>
        <w:strike w:val="0"/>
        <w:dstrike w:val="0"/>
        <w:color w:val="000000"/>
        <w:spacing w:val="0"/>
        <w:w w:val="100"/>
        <w:kern w:val="0"/>
        <w:position w:val="0"/>
        <w:highlight w:val="none"/>
        <w:vertAlign w:val="baseline"/>
      </w:rPr>
    </w:lvl>
    <w:lvl w:ilvl="4" w:tplc="92B82D94">
      <w:start w:val="1"/>
      <w:numFmt w:val="lowerLetter"/>
      <w:lvlText w:val="%5."/>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2806" w:hanging="319"/>
      </w:pPr>
      <w:rPr>
        <w:rFonts w:hAnsi="Arial Unicode MS"/>
        <w:caps w:val="0"/>
        <w:smallCaps w:val="0"/>
        <w:strike w:val="0"/>
        <w:dstrike w:val="0"/>
        <w:color w:val="000000"/>
        <w:spacing w:val="0"/>
        <w:w w:val="100"/>
        <w:kern w:val="0"/>
        <w:position w:val="0"/>
        <w:highlight w:val="none"/>
        <w:vertAlign w:val="baseline"/>
      </w:rPr>
    </w:lvl>
    <w:lvl w:ilvl="5" w:tplc="D676F0DC">
      <w:start w:val="1"/>
      <w:numFmt w:val="lowerRoman"/>
      <w:lvlText w:val="%6."/>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3521" w:hanging="233"/>
      </w:pPr>
      <w:rPr>
        <w:rFonts w:hAnsi="Arial Unicode MS"/>
        <w:caps w:val="0"/>
        <w:smallCaps w:val="0"/>
        <w:strike w:val="0"/>
        <w:dstrike w:val="0"/>
        <w:color w:val="000000"/>
        <w:spacing w:val="0"/>
        <w:w w:val="100"/>
        <w:kern w:val="0"/>
        <w:position w:val="0"/>
        <w:highlight w:val="none"/>
        <w:vertAlign w:val="baseline"/>
      </w:rPr>
    </w:lvl>
    <w:lvl w:ilvl="6" w:tplc="C7800176">
      <w:start w:val="1"/>
      <w:numFmt w:val="decimal"/>
      <w:lvlText w:val="%7."/>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224" w:hanging="297"/>
      </w:pPr>
      <w:rPr>
        <w:rFonts w:hAnsi="Arial Unicode MS"/>
        <w:caps w:val="0"/>
        <w:smallCaps w:val="0"/>
        <w:strike w:val="0"/>
        <w:dstrike w:val="0"/>
        <w:color w:val="000000"/>
        <w:spacing w:val="0"/>
        <w:w w:val="100"/>
        <w:kern w:val="0"/>
        <w:position w:val="0"/>
        <w:highlight w:val="none"/>
        <w:vertAlign w:val="baseline"/>
      </w:rPr>
    </w:lvl>
    <w:lvl w:ilvl="7" w:tplc="70AE260C">
      <w:start w:val="1"/>
      <w:numFmt w:val="lowerLetter"/>
      <w:lvlText w:val="%8."/>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4933" w:hanging="286"/>
      </w:pPr>
      <w:rPr>
        <w:rFonts w:hAnsi="Arial Unicode MS"/>
        <w:caps w:val="0"/>
        <w:smallCaps w:val="0"/>
        <w:strike w:val="0"/>
        <w:dstrike w:val="0"/>
        <w:color w:val="000000"/>
        <w:spacing w:val="0"/>
        <w:w w:val="100"/>
        <w:kern w:val="0"/>
        <w:position w:val="0"/>
        <w:highlight w:val="none"/>
        <w:vertAlign w:val="baseline"/>
      </w:rPr>
    </w:lvl>
    <w:lvl w:ilvl="8" w:tplc="F73C60E8">
      <w:start w:val="1"/>
      <w:numFmt w:val="lowerRoman"/>
      <w:lvlText w:val="%9."/>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564"/>
        </w:tabs>
        <w:ind w:left="5648" w:hanging="200"/>
      </w:pPr>
      <w:rPr>
        <w:rFonts w:hAnsi="Arial Unicode MS"/>
        <w:caps w:val="0"/>
        <w:smallCaps w:val="0"/>
        <w:strike w:val="0"/>
        <w:dstrike w:val="0"/>
        <w:color w:val="000000"/>
        <w:spacing w:val="0"/>
        <w:w w:val="100"/>
        <w:kern w:val="0"/>
        <w:position w:val="0"/>
        <w:highlight w:val="none"/>
        <w:vertAlign w:val="baseline"/>
      </w:rPr>
    </w:lvl>
  </w:abstractNum>
  <w:abstractNum w:abstractNumId="118" w15:restartNumberingAfterBreak="0">
    <w:nsid w:val="76D77344"/>
    <w:multiLevelType w:val="multilevel"/>
    <w:tmpl w:val="91866622"/>
    <w:styleLink w:val="WW8Num11"/>
    <w:lvl w:ilvl="0">
      <w:numFmt w:val="bullet"/>
      <w:lvlText w:val="−"/>
      <w:lvlJc w:val="left"/>
      <w:pPr>
        <w:ind w:left="1146" w:hanging="360"/>
      </w:pPr>
      <w:rPr>
        <w:rFonts w:ascii="Times New Roman" w:eastAsia="Calibri" w:hAnsi="Times New Roman" w:cs="Times New Roman"/>
        <w:color w:val="00000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119" w15:restartNumberingAfterBreak="0">
    <w:nsid w:val="79BA245A"/>
    <w:multiLevelType w:val="hybridMultilevel"/>
    <w:tmpl w:val="BC50F0E8"/>
    <w:lvl w:ilvl="0" w:tplc="AD8E8BF2">
      <w:start w:val="1"/>
      <w:numFmt w:val="decimal"/>
      <w:lvlText w:val="%1."/>
      <w:lvlJc w:val="left"/>
      <w:pPr>
        <w:ind w:left="360"/>
      </w:pPr>
      <w:rPr>
        <w:rFonts w:asciiTheme="minorHAnsi" w:eastAsia="Cambria" w:hAnsiTheme="minorHAnsi" w:cstheme="minorHAnsi" w:hint="default"/>
        <w:b w:val="0"/>
        <w:bCs/>
        <w:i w:val="0"/>
        <w:strike w:val="0"/>
        <w:dstrike w:val="0"/>
        <w:color w:val="000000"/>
        <w:sz w:val="24"/>
        <w:szCs w:val="24"/>
        <w:u w:val="none" w:color="000000"/>
        <w:bdr w:val="none" w:sz="0" w:space="0" w:color="auto"/>
        <w:shd w:val="clear" w:color="auto" w:fill="auto"/>
        <w:vertAlign w:val="baseline"/>
      </w:rPr>
    </w:lvl>
    <w:lvl w:ilvl="1" w:tplc="BF06C2A8">
      <w:start w:val="1"/>
      <w:numFmt w:val="decimal"/>
      <w:lvlText w:val="%2)"/>
      <w:lvlJc w:val="left"/>
      <w:pPr>
        <w:ind w:left="643"/>
      </w:pPr>
      <w:rPr>
        <w:rFonts w:asciiTheme="minorHAnsi" w:eastAsia="Cambria" w:hAnsiTheme="minorHAnsi" w:cstheme="minorHAnsi" w:hint="default"/>
        <w:b w:val="0"/>
        <w:bCs/>
        <w:i w:val="0"/>
        <w:strike w:val="0"/>
        <w:dstrike w:val="0"/>
        <w:color w:val="000000"/>
        <w:sz w:val="24"/>
        <w:szCs w:val="24"/>
        <w:u w:val="none" w:color="000000"/>
        <w:bdr w:val="none" w:sz="0" w:space="0" w:color="auto"/>
        <w:shd w:val="clear" w:color="auto" w:fill="auto"/>
        <w:vertAlign w:val="baseline"/>
      </w:rPr>
    </w:lvl>
    <w:lvl w:ilvl="2" w:tplc="39781766">
      <w:start w:val="1"/>
      <w:numFmt w:val="lowerRoman"/>
      <w:lvlText w:val="%3"/>
      <w:lvlJc w:val="left"/>
      <w:pPr>
        <w:ind w:left="13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6F0073E">
      <w:start w:val="1"/>
      <w:numFmt w:val="decimal"/>
      <w:lvlText w:val="%4"/>
      <w:lvlJc w:val="left"/>
      <w:pPr>
        <w:ind w:left="20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2E61772">
      <w:start w:val="1"/>
      <w:numFmt w:val="lowerLetter"/>
      <w:lvlText w:val="%5"/>
      <w:lvlJc w:val="left"/>
      <w:pPr>
        <w:ind w:left="28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47E8B3E">
      <w:start w:val="1"/>
      <w:numFmt w:val="lowerRoman"/>
      <w:lvlText w:val="%6"/>
      <w:lvlJc w:val="left"/>
      <w:pPr>
        <w:ind w:left="352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91E0450">
      <w:start w:val="1"/>
      <w:numFmt w:val="decimal"/>
      <w:lvlText w:val="%7"/>
      <w:lvlJc w:val="left"/>
      <w:pPr>
        <w:ind w:left="424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AAB6716A">
      <w:start w:val="1"/>
      <w:numFmt w:val="lowerLetter"/>
      <w:lvlText w:val="%8"/>
      <w:lvlJc w:val="left"/>
      <w:pPr>
        <w:ind w:left="496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AB4DEC8">
      <w:start w:val="1"/>
      <w:numFmt w:val="lowerRoman"/>
      <w:lvlText w:val="%9"/>
      <w:lvlJc w:val="left"/>
      <w:pPr>
        <w:ind w:left="568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A6834D1"/>
    <w:multiLevelType w:val="multilevel"/>
    <w:tmpl w:val="7172B704"/>
    <w:lvl w:ilvl="0">
      <w:start w:val="14"/>
      <w:numFmt w:val="decimal"/>
      <w:lvlText w:val="%1"/>
      <w:lvlJc w:val="left"/>
      <w:pPr>
        <w:ind w:left="1144" w:hanging="720"/>
      </w:pPr>
      <w:rPr>
        <w:rFonts w:hint="default"/>
        <w:lang w:val="pl-PL" w:eastAsia="en-US" w:bidi="ar-SA"/>
      </w:rPr>
    </w:lvl>
    <w:lvl w:ilvl="1">
      <w:start w:val="1"/>
      <w:numFmt w:val="decimal"/>
      <w:lvlText w:val="%1.%2."/>
      <w:lvlJc w:val="left"/>
      <w:pPr>
        <w:ind w:left="862" w:hanging="720"/>
      </w:pPr>
      <w:rPr>
        <w:rFonts w:asciiTheme="minorHAnsi" w:eastAsia="Calibri" w:hAnsiTheme="minorHAnsi" w:cstheme="minorHAnsi" w:hint="default"/>
        <w:b/>
        <w:bCs/>
        <w:i w:val="0"/>
        <w:iCs w:val="0"/>
        <w:spacing w:val="-2"/>
        <w:w w:val="100"/>
        <w:sz w:val="22"/>
        <w:szCs w:val="22"/>
        <w:lang w:val="pl-PL" w:eastAsia="en-US" w:bidi="ar-SA"/>
      </w:rPr>
    </w:lvl>
    <w:lvl w:ilvl="2">
      <w:start w:val="1"/>
      <w:numFmt w:val="lowerLetter"/>
      <w:lvlText w:val="%3)"/>
      <w:lvlJc w:val="left"/>
      <w:pPr>
        <w:ind w:left="1418" w:hanging="286"/>
      </w:pPr>
      <w:rPr>
        <w:rFonts w:ascii="Calibri" w:eastAsia="Calibri" w:hAnsi="Calibri" w:cs="Calibri" w:hint="default"/>
        <w:b w:val="0"/>
        <w:bCs w:val="0"/>
        <w:i w:val="0"/>
        <w:iCs w:val="0"/>
        <w:spacing w:val="0"/>
        <w:w w:val="100"/>
        <w:sz w:val="24"/>
        <w:szCs w:val="24"/>
        <w:lang w:val="pl-PL" w:eastAsia="en-US" w:bidi="ar-SA"/>
      </w:rPr>
    </w:lvl>
    <w:lvl w:ilvl="3">
      <w:numFmt w:val="bullet"/>
      <w:lvlText w:val="•"/>
      <w:lvlJc w:val="left"/>
      <w:pPr>
        <w:ind w:left="3309" w:hanging="286"/>
      </w:pPr>
      <w:rPr>
        <w:rFonts w:hint="default"/>
        <w:lang w:val="pl-PL" w:eastAsia="en-US" w:bidi="ar-SA"/>
      </w:rPr>
    </w:lvl>
    <w:lvl w:ilvl="4">
      <w:numFmt w:val="bullet"/>
      <w:lvlText w:val="•"/>
      <w:lvlJc w:val="left"/>
      <w:pPr>
        <w:ind w:left="4254" w:hanging="286"/>
      </w:pPr>
      <w:rPr>
        <w:rFonts w:hint="default"/>
        <w:lang w:val="pl-PL" w:eastAsia="en-US" w:bidi="ar-SA"/>
      </w:rPr>
    </w:lvl>
    <w:lvl w:ilvl="5">
      <w:numFmt w:val="bullet"/>
      <w:lvlText w:val="•"/>
      <w:lvlJc w:val="left"/>
      <w:pPr>
        <w:ind w:left="5198" w:hanging="286"/>
      </w:pPr>
      <w:rPr>
        <w:rFonts w:hint="default"/>
        <w:lang w:val="pl-PL" w:eastAsia="en-US" w:bidi="ar-SA"/>
      </w:rPr>
    </w:lvl>
    <w:lvl w:ilvl="6">
      <w:numFmt w:val="bullet"/>
      <w:lvlText w:val="•"/>
      <w:lvlJc w:val="left"/>
      <w:pPr>
        <w:ind w:left="6143" w:hanging="286"/>
      </w:pPr>
      <w:rPr>
        <w:rFonts w:hint="default"/>
        <w:lang w:val="pl-PL" w:eastAsia="en-US" w:bidi="ar-SA"/>
      </w:rPr>
    </w:lvl>
    <w:lvl w:ilvl="7">
      <w:numFmt w:val="bullet"/>
      <w:lvlText w:val="•"/>
      <w:lvlJc w:val="left"/>
      <w:pPr>
        <w:ind w:left="7088" w:hanging="286"/>
      </w:pPr>
      <w:rPr>
        <w:rFonts w:hint="default"/>
        <w:lang w:val="pl-PL" w:eastAsia="en-US" w:bidi="ar-SA"/>
      </w:rPr>
    </w:lvl>
    <w:lvl w:ilvl="8">
      <w:numFmt w:val="bullet"/>
      <w:lvlText w:val="•"/>
      <w:lvlJc w:val="left"/>
      <w:pPr>
        <w:ind w:left="8032" w:hanging="286"/>
      </w:pPr>
      <w:rPr>
        <w:rFonts w:hint="default"/>
        <w:lang w:val="pl-PL" w:eastAsia="en-US" w:bidi="ar-SA"/>
      </w:rPr>
    </w:lvl>
  </w:abstractNum>
  <w:abstractNum w:abstractNumId="121" w15:restartNumberingAfterBreak="0">
    <w:nsid w:val="7AA3211F"/>
    <w:multiLevelType w:val="multilevel"/>
    <w:tmpl w:val="9DDA5CCE"/>
    <w:styleLink w:val="WW8Num2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15:restartNumberingAfterBreak="0">
    <w:nsid w:val="7BBE6D32"/>
    <w:multiLevelType w:val="hybridMultilevel"/>
    <w:tmpl w:val="93D6053E"/>
    <w:lvl w:ilvl="0" w:tplc="7390BCEC">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3" w15:restartNumberingAfterBreak="0">
    <w:nsid w:val="7C953B11"/>
    <w:multiLevelType w:val="hybridMultilevel"/>
    <w:tmpl w:val="16CAC1A6"/>
    <w:lvl w:ilvl="0" w:tplc="867850E4">
      <w:start w:val="2"/>
      <w:numFmt w:val="decimal"/>
      <w:lvlText w:val="%1."/>
      <w:lvlJc w:val="left"/>
      <w:pPr>
        <w:ind w:left="360" w:hanging="360"/>
      </w:pPr>
      <w:rPr>
        <w:rFonts w:ascii="Times New Roman" w:hAnsi="Times New Roman" w:cs="Times New Roman" w:hint="default"/>
        <w:b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4"/>
    <w:lvlOverride w:ilvl="0">
      <w:lvl w:ilvl="0">
        <w:start w:val="1"/>
        <w:numFmt w:val="upperRoman"/>
        <w:lvlText w:val="%1."/>
        <w:lvlJc w:val="left"/>
        <w:pPr>
          <w:ind w:left="862" w:hanging="720"/>
        </w:pPr>
      </w:lvl>
    </w:lvlOverride>
  </w:num>
  <w:num w:numId="2">
    <w:abstractNumId w:val="106"/>
  </w:num>
  <w:num w:numId="3">
    <w:abstractNumId w:val="18"/>
  </w:num>
  <w:num w:numId="4">
    <w:abstractNumId w:val="37"/>
  </w:num>
  <w:num w:numId="5">
    <w:abstractNumId w:val="39"/>
  </w:num>
  <w:num w:numId="6">
    <w:abstractNumId w:val="87"/>
  </w:num>
  <w:num w:numId="7">
    <w:abstractNumId w:val="17"/>
  </w:num>
  <w:num w:numId="8">
    <w:abstractNumId w:val="21"/>
  </w:num>
  <w:num w:numId="9">
    <w:abstractNumId w:val="101"/>
  </w:num>
  <w:num w:numId="10">
    <w:abstractNumId w:val="99"/>
  </w:num>
  <w:num w:numId="11">
    <w:abstractNumId w:val="118"/>
  </w:num>
  <w:num w:numId="12">
    <w:abstractNumId w:val="94"/>
  </w:num>
  <w:num w:numId="13">
    <w:abstractNumId w:val="45"/>
  </w:num>
  <w:num w:numId="14">
    <w:abstractNumId w:val="60"/>
  </w:num>
  <w:num w:numId="15">
    <w:abstractNumId w:val="30"/>
  </w:num>
  <w:num w:numId="16">
    <w:abstractNumId w:val="52"/>
  </w:num>
  <w:num w:numId="17">
    <w:abstractNumId w:val="90"/>
  </w:num>
  <w:num w:numId="18">
    <w:abstractNumId w:val="69"/>
  </w:num>
  <w:num w:numId="19">
    <w:abstractNumId w:val="95"/>
  </w:num>
  <w:num w:numId="20">
    <w:abstractNumId w:val="56"/>
  </w:num>
  <w:num w:numId="21">
    <w:abstractNumId w:val="58"/>
  </w:num>
  <w:num w:numId="22">
    <w:abstractNumId w:val="1"/>
  </w:num>
  <w:num w:numId="23">
    <w:abstractNumId w:val="97"/>
  </w:num>
  <w:num w:numId="24">
    <w:abstractNumId w:val="0"/>
  </w:num>
  <w:num w:numId="25">
    <w:abstractNumId w:val="110"/>
  </w:num>
  <w:num w:numId="26">
    <w:abstractNumId w:val="38"/>
  </w:num>
  <w:num w:numId="27">
    <w:abstractNumId w:val="43"/>
  </w:num>
  <w:num w:numId="28">
    <w:abstractNumId w:val="112"/>
  </w:num>
  <w:num w:numId="29">
    <w:abstractNumId w:val="117"/>
  </w:num>
  <w:num w:numId="30">
    <w:abstractNumId w:val="76"/>
  </w:num>
  <w:num w:numId="31">
    <w:abstractNumId w:val="67"/>
  </w:num>
  <w:num w:numId="32">
    <w:abstractNumId w:val="23"/>
  </w:num>
  <w:num w:numId="33">
    <w:abstractNumId w:val="49"/>
  </w:num>
  <w:num w:numId="34">
    <w:abstractNumId w:val="81"/>
  </w:num>
  <w:num w:numId="35">
    <w:abstractNumId w:val="85"/>
  </w:num>
  <w:num w:numId="36">
    <w:abstractNumId w:val="114"/>
  </w:num>
  <w:num w:numId="37">
    <w:abstractNumId w:val="84"/>
  </w:num>
  <w:num w:numId="38">
    <w:abstractNumId w:val="35"/>
  </w:num>
  <w:num w:numId="39">
    <w:abstractNumId w:val="44"/>
  </w:num>
  <w:num w:numId="40">
    <w:abstractNumId w:val="53"/>
  </w:num>
  <w:num w:numId="41">
    <w:abstractNumId w:val="54"/>
  </w:num>
  <w:num w:numId="42">
    <w:abstractNumId w:val="26"/>
  </w:num>
  <w:num w:numId="43">
    <w:abstractNumId w:val="100"/>
  </w:num>
  <w:num w:numId="44">
    <w:abstractNumId w:val="24"/>
  </w:num>
  <w:num w:numId="45">
    <w:abstractNumId w:val="98"/>
  </w:num>
  <w:num w:numId="46">
    <w:abstractNumId w:val="32"/>
  </w:num>
  <w:num w:numId="47">
    <w:abstractNumId w:val="48"/>
  </w:num>
  <w:num w:numId="48">
    <w:abstractNumId w:val="41"/>
  </w:num>
  <w:num w:numId="49">
    <w:abstractNumId w:val="65"/>
  </w:num>
  <w:num w:numId="50">
    <w:abstractNumId w:val="42"/>
  </w:num>
  <w:num w:numId="51">
    <w:abstractNumId w:val="47"/>
  </w:num>
  <w:num w:numId="52">
    <w:abstractNumId w:val="22"/>
  </w:num>
  <w:num w:numId="53">
    <w:abstractNumId w:val="51"/>
  </w:num>
  <w:num w:numId="54">
    <w:abstractNumId w:val="102"/>
  </w:num>
  <w:num w:numId="55">
    <w:abstractNumId w:val="25"/>
  </w:num>
  <w:num w:numId="56">
    <w:abstractNumId w:val="16"/>
  </w:num>
  <w:num w:numId="57">
    <w:abstractNumId w:val="27"/>
  </w:num>
  <w:num w:numId="58">
    <w:abstractNumId w:val="105"/>
  </w:num>
  <w:num w:numId="59">
    <w:abstractNumId w:val="31"/>
  </w:num>
  <w:num w:numId="60">
    <w:abstractNumId w:val="113"/>
  </w:num>
  <w:num w:numId="61">
    <w:abstractNumId w:val="92"/>
  </w:num>
  <w:num w:numId="62">
    <w:abstractNumId w:val="121"/>
  </w:num>
  <w:num w:numId="63">
    <w:abstractNumId w:val="71"/>
  </w:num>
  <w:num w:numId="64">
    <w:abstractNumId w:val="96"/>
  </w:num>
  <w:num w:numId="65">
    <w:abstractNumId w:val="64"/>
  </w:num>
  <w:num w:numId="66">
    <w:abstractNumId w:val="73"/>
  </w:num>
  <w:num w:numId="67">
    <w:abstractNumId w:val="109"/>
  </w:num>
  <w:num w:numId="68">
    <w:abstractNumId w:val="78"/>
  </w:num>
  <w:num w:numId="69">
    <w:abstractNumId w:val="75"/>
  </w:num>
  <w:num w:numId="70">
    <w:abstractNumId w:val="66"/>
  </w:num>
  <w:num w:numId="71">
    <w:abstractNumId w:val="88"/>
  </w:num>
  <w:num w:numId="72">
    <w:abstractNumId w:val="77"/>
  </w:num>
  <w:num w:numId="73">
    <w:abstractNumId w:val="63"/>
  </w:num>
  <w:num w:numId="74">
    <w:abstractNumId w:val="57"/>
  </w:num>
  <w:num w:numId="75">
    <w:abstractNumId w:val="74"/>
  </w:num>
  <w:num w:numId="76">
    <w:abstractNumId w:val="40"/>
  </w:num>
  <w:num w:numId="77">
    <w:abstractNumId w:val="108"/>
  </w:num>
  <w:num w:numId="78">
    <w:abstractNumId w:val="72"/>
  </w:num>
  <w:num w:numId="79">
    <w:abstractNumId w:val="91"/>
  </w:num>
  <w:num w:numId="80">
    <w:abstractNumId w:val="83"/>
  </w:num>
  <w:num w:numId="81">
    <w:abstractNumId w:val="120"/>
  </w:num>
  <w:num w:numId="82">
    <w:abstractNumId w:val="61"/>
  </w:num>
  <w:num w:numId="83">
    <w:abstractNumId w:val="33"/>
  </w:num>
  <w:num w:numId="84">
    <w:abstractNumId w:val="34"/>
  </w:num>
  <w:num w:numId="85">
    <w:abstractNumId w:val="80"/>
  </w:num>
  <w:num w:numId="86">
    <w:abstractNumId w:val="111"/>
  </w:num>
  <w:num w:numId="87">
    <w:abstractNumId w:val="59"/>
  </w:num>
  <w:num w:numId="88">
    <w:abstractNumId w:val="115"/>
  </w:num>
  <w:num w:numId="89">
    <w:abstractNumId w:val="103"/>
  </w:num>
  <w:num w:numId="90">
    <w:abstractNumId w:val="50"/>
  </w:num>
  <w:num w:numId="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
  </w:num>
  <w:num w:numId="9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9"/>
  </w:num>
  <w:num w:numId="96">
    <w:abstractNumId w:val="116"/>
  </w:num>
  <w:num w:numId="97">
    <w:abstractNumId w:val="46"/>
  </w:num>
  <w:num w:numId="98">
    <w:abstractNumId w:val="86"/>
  </w:num>
  <w:num w:numId="99">
    <w:abstractNumId w:val="107"/>
  </w:num>
  <w:num w:numId="100">
    <w:abstractNumId w:val="55"/>
  </w:num>
  <w:num w:numId="101">
    <w:abstractNumId w:val="104"/>
  </w:num>
  <w:num w:numId="10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0"/>
  </w:num>
  <w:num w:numId="105">
    <w:abstractNumId w:val="79"/>
  </w:num>
  <w:num w:numId="106">
    <w:abstractNumId w:val="62"/>
  </w:num>
  <w:num w:numId="107">
    <w:abstractNumId w:val="68"/>
  </w:num>
  <w:num w:numId="108">
    <w:abstractNumId w:val="36"/>
  </w:num>
  <w:num w:numId="109">
    <w:abstractNumId w:val="12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6E9"/>
    <w:rsid w:val="0000272A"/>
    <w:rsid w:val="000039A5"/>
    <w:rsid w:val="0000791A"/>
    <w:rsid w:val="00010BA8"/>
    <w:rsid w:val="00024EBB"/>
    <w:rsid w:val="00025B51"/>
    <w:rsid w:val="000464D5"/>
    <w:rsid w:val="000529B3"/>
    <w:rsid w:val="000564E7"/>
    <w:rsid w:val="000573FE"/>
    <w:rsid w:val="00062511"/>
    <w:rsid w:val="00066520"/>
    <w:rsid w:val="000708CF"/>
    <w:rsid w:val="00070DA2"/>
    <w:rsid w:val="00076D2E"/>
    <w:rsid w:val="00093494"/>
    <w:rsid w:val="000A3425"/>
    <w:rsid w:val="000A36C0"/>
    <w:rsid w:val="000A4915"/>
    <w:rsid w:val="000B2A46"/>
    <w:rsid w:val="000B5277"/>
    <w:rsid w:val="000C3727"/>
    <w:rsid w:val="000D0432"/>
    <w:rsid w:val="000D745E"/>
    <w:rsid w:val="000E3870"/>
    <w:rsid w:val="000F6443"/>
    <w:rsid w:val="00106BD6"/>
    <w:rsid w:val="00117DCF"/>
    <w:rsid w:val="001224A7"/>
    <w:rsid w:val="00134C10"/>
    <w:rsid w:val="00144E4C"/>
    <w:rsid w:val="00145507"/>
    <w:rsid w:val="00147ED2"/>
    <w:rsid w:val="00151B56"/>
    <w:rsid w:val="001618D5"/>
    <w:rsid w:val="00165533"/>
    <w:rsid w:val="0016720E"/>
    <w:rsid w:val="00177DB1"/>
    <w:rsid w:val="001815DE"/>
    <w:rsid w:val="001A121A"/>
    <w:rsid w:val="001A16D6"/>
    <w:rsid w:val="001A6EB5"/>
    <w:rsid w:val="001A76B9"/>
    <w:rsid w:val="001B35F8"/>
    <w:rsid w:val="001B42F1"/>
    <w:rsid w:val="001B4BD5"/>
    <w:rsid w:val="001C0145"/>
    <w:rsid w:val="001C200C"/>
    <w:rsid w:val="001C7E2E"/>
    <w:rsid w:val="001D12DA"/>
    <w:rsid w:val="001D1A60"/>
    <w:rsid w:val="001E0633"/>
    <w:rsid w:val="001E4F58"/>
    <w:rsid w:val="001E589B"/>
    <w:rsid w:val="001F106F"/>
    <w:rsid w:val="001F3C23"/>
    <w:rsid w:val="002044CE"/>
    <w:rsid w:val="00204516"/>
    <w:rsid w:val="00206057"/>
    <w:rsid w:val="00220E11"/>
    <w:rsid w:val="00222548"/>
    <w:rsid w:val="0022314C"/>
    <w:rsid w:val="00223365"/>
    <w:rsid w:val="00226D8E"/>
    <w:rsid w:val="00250BDF"/>
    <w:rsid w:val="002600FD"/>
    <w:rsid w:val="00265BB5"/>
    <w:rsid w:val="0028360B"/>
    <w:rsid w:val="00284084"/>
    <w:rsid w:val="00295B65"/>
    <w:rsid w:val="00296B6B"/>
    <w:rsid w:val="002A2AF8"/>
    <w:rsid w:val="002B742E"/>
    <w:rsid w:val="002F185B"/>
    <w:rsid w:val="002F3C0F"/>
    <w:rsid w:val="002F412B"/>
    <w:rsid w:val="002F439A"/>
    <w:rsid w:val="002F44AD"/>
    <w:rsid w:val="002F4803"/>
    <w:rsid w:val="00302CA8"/>
    <w:rsid w:val="0031746B"/>
    <w:rsid w:val="00323291"/>
    <w:rsid w:val="00324425"/>
    <w:rsid w:val="003248F5"/>
    <w:rsid w:val="003355E5"/>
    <w:rsid w:val="0033566A"/>
    <w:rsid w:val="00337392"/>
    <w:rsid w:val="00340EFD"/>
    <w:rsid w:val="003444E2"/>
    <w:rsid w:val="00345F4D"/>
    <w:rsid w:val="00346915"/>
    <w:rsid w:val="00351FE6"/>
    <w:rsid w:val="00357D93"/>
    <w:rsid w:val="00364FA1"/>
    <w:rsid w:val="00366C64"/>
    <w:rsid w:val="00371B93"/>
    <w:rsid w:val="00371E66"/>
    <w:rsid w:val="003740EA"/>
    <w:rsid w:val="00374A94"/>
    <w:rsid w:val="00376B69"/>
    <w:rsid w:val="0038157B"/>
    <w:rsid w:val="00383DE1"/>
    <w:rsid w:val="00394746"/>
    <w:rsid w:val="00395CF7"/>
    <w:rsid w:val="00397AF9"/>
    <w:rsid w:val="003A0EFA"/>
    <w:rsid w:val="003A56F4"/>
    <w:rsid w:val="003B40DC"/>
    <w:rsid w:val="003C00BB"/>
    <w:rsid w:val="003C2B8D"/>
    <w:rsid w:val="003C3ACF"/>
    <w:rsid w:val="003C3AD2"/>
    <w:rsid w:val="003C4819"/>
    <w:rsid w:val="003D4981"/>
    <w:rsid w:val="003E054F"/>
    <w:rsid w:val="003E2F6F"/>
    <w:rsid w:val="003E64D1"/>
    <w:rsid w:val="003E6B76"/>
    <w:rsid w:val="003F03F4"/>
    <w:rsid w:val="003F379E"/>
    <w:rsid w:val="00417448"/>
    <w:rsid w:val="00417B77"/>
    <w:rsid w:val="004210A4"/>
    <w:rsid w:val="0043096B"/>
    <w:rsid w:val="004328FC"/>
    <w:rsid w:val="004330A0"/>
    <w:rsid w:val="00433EBB"/>
    <w:rsid w:val="00434BC9"/>
    <w:rsid w:val="004355BB"/>
    <w:rsid w:val="00436CCD"/>
    <w:rsid w:val="0044120D"/>
    <w:rsid w:val="00453044"/>
    <w:rsid w:val="00456119"/>
    <w:rsid w:val="00460164"/>
    <w:rsid w:val="00460970"/>
    <w:rsid w:val="004613E2"/>
    <w:rsid w:val="00467247"/>
    <w:rsid w:val="00472DC0"/>
    <w:rsid w:val="00474933"/>
    <w:rsid w:val="004750FD"/>
    <w:rsid w:val="0048103D"/>
    <w:rsid w:val="004834A3"/>
    <w:rsid w:val="004835B8"/>
    <w:rsid w:val="00483947"/>
    <w:rsid w:val="004841F1"/>
    <w:rsid w:val="00486B40"/>
    <w:rsid w:val="004923AE"/>
    <w:rsid w:val="004937D9"/>
    <w:rsid w:val="00496560"/>
    <w:rsid w:val="00496BCA"/>
    <w:rsid w:val="004A03E7"/>
    <w:rsid w:val="004A15FB"/>
    <w:rsid w:val="004A41D1"/>
    <w:rsid w:val="004A54A6"/>
    <w:rsid w:val="004B0728"/>
    <w:rsid w:val="004B18FB"/>
    <w:rsid w:val="004C11A3"/>
    <w:rsid w:val="004C4709"/>
    <w:rsid w:val="004C553C"/>
    <w:rsid w:val="004C765A"/>
    <w:rsid w:val="004D17B1"/>
    <w:rsid w:val="004D1CCB"/>
    <w:rsid w:val="004D225D"/>
    <w:rsid w:val="004D3D6A"/>
    <w:rsid w:val="004D3EE2"/>
    <w:rsid w:val="004F08BF"/>
    <w:rsid w:val="004F3B0E"/>
    <w:rsid w:val="004F3FCE"/>
    <w:rsid w:val="004F5B6E"/>
    <w:rsid w:val="004F6D9C"/>
    <w:rsid w:val="00511BF7"/>
    <w:rsid w:val="005215B9"/>
    <w:rsid w:val="0052316B"/>
    <w:rsid w:val="005365AE"/>
    <w:rsid w:val="00543ED4"/>
    <w:rsid w:val="00546F9A"/>
    <w:rsid w:val="00555521"/>
    <w:rsid w:val="0056377A"/>
    <w:rsid w:val="00567D8B"/>
    <w:rsid w:val="005731AA"/>
    <w:rsid w:val="005743D7"/>
    <w:rsid w:val="005B06E9"/>
    <w:rsid w:val="005B098D"/>
    <w:rsid w:val="005B3602"/>
    <w:rsid w:val="005B7A8B"/>
    <w:rsid w:val="005C41E9"/>
    <w:rsid w:val="005D091A"/>
    <w:rsid w:val="005D1A2B"/>
    <w:rsid w:val="005D6EE8"/>
    <w:rsid w:val="005E00BF"/>
    <w:rsid w:val="005E1F74"/>
    <w:rsid w:val="005E6305"/>
    <w:rsid w:val="005F1C21"/>
    <w:rsid w:val="00603020"/>
    <w:rsid w:val="006066D1"/>
    <w:rsid w:val="006069F6"/>
    <w:rsid w:val="00607F32"/>
    <w:rsid w:val="00613162"/>
    <w:rsid w:val="00622EC0"/>
    <w:rsid w:val="00624D8B"/>
    <w:rsid w:val="00633FCD"/>
    <w:rsid w:val="0063429E"/>
    <w:rsid w:val="00645844"/>
    <w:rsid w:val="00652BB4"/>
    <w:rsid w:val="0065710F"/>
    <w:rsid w:val="00661A5B"/>
    <w:rsid w:val="006630A5"/>
    <w:rsid w:val="00666A5C"/>
    <w:rsid w:val="0066781B"/>
    <w:rsid w:val="00680DEC"/>
    <w:rsid w:val="00684BA7"/>
    <w:rsid w:val="00692A18"/>
    <w:rsid w:val="0069583E"/>
    <w:rsid w:val="006A00A1"/>
    <w:rsid w:val="006A229E"/>
    <w:rsid w:val="006A6166"/>
    <w:rsid w:val="006A7FE0"/>
    <w:rsid w:val="006B10BE"/>
    <w:rsid w:val="006B6EAC"/>
    <w:rsid w:val="006C3556"/>
    <w:rsid w:val="006D6448"/>
    <w:rsid w:val="006D65D2"/>
    <w:rsid w:val="006E6EE7"/>
    <w:rsid w:val="006F610B"/>
    <w:rsid w:val="006F6B9F"/>
    <w:rsid w:val="00703BBE"/>
    <w:rsid w:val="00734D01"/>
    <w:rsid w:val="00735A22"/>
    <w:rsid w:val="00737AA1"/>
    <w:rsid w:val="0074434D"/>
    <w:rsid w:val="007452EA"/>
    <w:rsid w:val="007508AB"/>
    <w:rsid w:val="00751194"/>
    <w:rsid w:val="00752820"/>
    <w:rsid w:val="00766719"/>
    <w:rsid w:val="00775D5D"/>
    <w:rsid w:val="00776FB0"/>
    <w:rsid w:val="00797283"/>
    <w:rsid w:val="007A7190"/>
    <w:rsid w:val="007C0551"/>
    <w:rsid w:val="007C0906"/>
    <w:rsid w:val="007D422F"/>
    <w:rsid w:val="007D78F3"/>
    <w:rsid w:val="007E17F6"/>
    <w:rsid w:val="007E3296"/>
    <w:rsid w:val="007E5457"/>
    <w:rsid w:val="007F66F7"/>
    <w:rsid w:val="007F731E"/>
    <w:rsid w:val="007F74B3"/>
    <w:rsid w:val="008027EE"/>
    <w:rsid w:val="0080413E"/>
    <w:rsid w:val="00805917"/>
    <w:rsid w:val="00805EA5"/>
    <w:rsid w:val="00806730"/>
    <w:rsid w:val="0080680B"/>
    <w:rsid w:val="00806BC0"/>
    <w:rsid w:val="00806BEA"/>
    <w:rsid w:val="0081638C"/>
    <w:rsid w:val="00817116"/>
    <w:rsid w:val="008177D6"/>
    <w:rsid w:val="0082741D"/>
    <w:rsid w:val="00831EA3"/>
    <w:rsid w:val="0083256A"/>
    <w:rsid w:val="00833CDA"/>
    <w:rsid w:val="00836343"/>
    <w:rsid w:val="0083798C"/>
    <w:rsid w:val="00837F35"/>
    <w:rsid w:val="008414DC"/>
    <w:rsid w:val="00855DDF"/>
    <w:rsid w:val="00860F3A"/>
    <w:rsid w:val="00862036"/>
    <w:rsid w:val="008640F9"/>
    <w:rsid w:val="00864A80"/>
    <w:rsid w:val="00872162"/>
    <w:rsid w:val="00872F03"/>
    <w:rsid w:val="008750BE"/>
    <w:rsid w:val="00887A02"/>
    <w:rsid w:val="00896BB7"/>
    <w:rsid w:val="008A709B"/>
    <w:rsid w:val="008A7CD0"/>
    <w:rsid w:val="008B1C2B"/>
    <w:rsid w:val="008B7CED"/>
    <w:rsid w:val="008C335A"/>
    <w:rsid w:val="008D0027"/>
    <w:rsid w:val="008D0AF8"/>
    <w:rsid w:val="008D1360"/>
    <w:rsid w:val="008D7C5E"/>
    <w:rsid w:val="008F3B4F"/>
    <w:rsid w:val="008F4376"/>
    <w:rsid w:val="008F6DA8"/>
    <w:rsid w:val="00901ED0"/>
    <w:rsid w:val="00904108"/>
    <w:rsid w:val="00904613"/>
    <w:rsid w:val="00904F1E"/>
    <w:rsid w:val="00920795"/>
    <w:rsid w:val="00924FE7"/>
    <w:rsid w:val="00932EC1"/>
    <w:rsid w:val="00937B41"/>
    <w:rsid w:val="00942458"/>
    <w:rsid w:val="00951186"/>
    <w:rsid w:val="009515C4"/>
    <w:rsid w:val="0096476C"/>
    <w:rsid w:val="009659DB"/>
    <w:rsid w:val="00971958"/>
    <w:rsid w:val="00975B3B"/>
    <w:rsid w:val="00977E0E"/>
    <w:rsid w:val="00982926"/>
    <w:rsid w:val="00982D7C"/>
    <w:rsid w:val="00985739"/>
    <w:rsid w:val="00987B1C"/>
    <w:rsid w:val="009949DB"/>
    <w:rsid w:val="009949F4"/>
    <w:rsid w:val="009A5C70"/>
    <w:rsid w:val="009A6711"/>
    <w:rsid w:val="009A7370"/>
    <w:rsid w:val="009E287D"/>
    <w:rsid w:val="009F6CC0"/>
    <w:rsid w:val="00A03211"/>
    <w:rsid w:val="00A04E8A"/>
    <w:rsid w:val="00A07EC6"/>
    <w:rsid w:val="00A12DA6"/>
    <w:rsid w:val="00A13FB0"/>
    <w:rsid w:val="00A14634"/>
    <w:rsid w:val="00A225CE"/>
    <w:rsid w:val="00A237FA"/>
    <w:rsid w:val="00A23E29"/>
    <w:rsid w:val="00A32D32"/>
    <w:rsid w:val="00A41AD1"/>
    <w:rsid w:val="00A46D55"/>
    <w:rsid w:val="00A50B23"/>
    <w:rsid w:val="00A520B5"/>
    <w:rsid w:val="00A537E0"/>
    <w:rsid w:val="00A54762"/>
    <w:rsid w:val="00A5567A"/>
    <w:rsid w:val="00A6541D"/>
    <w:rsid w:val="00A7122A"/>
    <w:rsid w:val="00A73CDF"/>
    <w:rsid w:val="00A74C88"/>
    <w:rsid w:val="00A75291"/>
    <w:rsid w:val="00A908A9"/>
    <w:rsid w:val="00A9357B"/>
    <w:rsid w:val="00A94763"/>
    <w:rsid w:val="00A96B11"/>
    <w:rsid w:val="00A9746A"/>
    <w:rsid w:val="00AA32D9"/>
    <w:rsid w:val="00AA4AD5"/>
    <w:rsid w:val="00AA6F5B"/>
    <w:rsid w:val="00AB0A84"/>
    <w:rsid w:val="00AB3437"/>
    <w:rsid w:val="00AB3D05"/>
    <w:rsid w:val="00AC0D84"/>
    <w:rsid w:val="00AC1393"/>
    <w:rsid w:val="00AC344B"/>
    <w:rsid w:val="00AC44A3"/>
    <w:rsid w:val="00AC7001"/>
    <w:rsid w:val="00AD120A"/>
    <w:rsid w:val="00AD1375"/>
    <w:rsid w:val="00AD52A4"/>
    <w:rsid w:val="00AE3BEC"/>
    <w:rsid w:val="00AE4403"/>
    <w:rsid w:val="00B0020A"/>
    <w:rsid w:val="00B047ED"/>
    <w:rsid w:val="00B057B1"/>
    <w:rsid w:val="00B079A0"/>
    <w:rsid w:val="00B150A9"/>
    <w:rsid w:val="00B16A5B"/>
    <w:rsid w:val="00B231C1"/>
    <w:rsid w:val="00B23B33"/>
    <w:rsid w:val="00B4386D"/>
    <w:rsid w:val="00B458F5"/>
    <w:rsid w:val="00B50B16"/>
    <w:rsid w:val="00B517D2"/>
    <w:rsid w:val="00B558FF"/>
    <w:rsid w:val="00B56200"/>
    <w:rsid w:val="00B62BC5"/>
    <w:rsid w:val="00B655AD"/>
    <w:rsid w:val="00B661AE"/>
    <w:rsid w:val="00B672A6"/>
    <w:rsid w:val="00B72816"/>
    <w:rsid w:val="00B76833"/>
    <w:rsid w:val="00B7736E"/>
    <w:rsid w:val="00B81C1D"/>
    <w:rsid w:val="00B85338"/>
    <w:rsid w:val="00B95928"/>
    <w:rsid w:val="00BA5EFA"/>
    <w:rsid w:val="00BA7FC5"/>
    <w:rsid w:val="00BB0521"/>
    <w:rsid w:val="00BC1BC2"/>
    <w:rsid w:val="00BC2744"/>
    <w:rsid w:val="00BC432A"/>
    <w:rsid w:val="00BD0034"/>
    <w:rsid w:val="00BD0066"/>
    <w:rsid w:val="00BD20A3"/>
    <w:rsid w:val="00BD6680"/>
    <w:rsid w:val="00BE7B30"/>
    <w:rsid w:val="00BF16FD"/>
    <w:rsid w:val="00C01F28"/>
    <w:rsid w:val="00C052F5"/>
    <w:rsid w:val="00C14D60"/>
    <w:rsid w:val="00C162AE"/>
    <w:rsid w:val="00C26922"/>
    <w:rsid w:val="00C351A7"/>
    <w:rsid w:val="00C357D1"/>
    <w:rsid w:val="00C37177"/>
    <w:rsid w:val="00C409E8"/>
    <w:rsid w:val="00C661DD"/>
    <w:rsid w:val="00C7057A"/>
    <w:rsid w:val="00C725B9"/>
    <w:rsid w:val="00C80C1B"/>
    <w:rsid w:val="00C905E9"/>
    <w:rsid w:val="00C91997"/>
    <w:rsid w:val="00C945FA"/>
    <w:rsid w:val="00C9508C"/>
    <w:rsid w:val="00C96C98"/>
    <w:rsid w:val="00CA2CEC"/>
    <w:rsid w:val="00CB7C64"/>
    <w:rsid w:val="00CC07CD"/>
    <w:rsid w:val="00CD512E"/>
    <w:rsid w:val="00CD55CC"/>
    <w:rsid w:val="00CE313D"/>
    <w:rsid w:val="00CF215B"/>
    <w:rsid w:val="00CF2ECE"/>
    <w:rsid w:val="00D039D9"/>
    <w:rsid w:val="00D11A23"/>
    <w:rsid w:val="00D14198"/>
    <w:rsid w:val="00D14760"/>
    <w:rsid w:val="00D15341"/>
    <w:rsid w:val="00D22833"/>
    <w:rsid w:val="00D23A4D"/>
    <w:rsid w:val="00D25530"/>
    <w:rsid w:val="00D4542F"/>
    <w:rsid w:val="00D45C77"/>
    <w:rsid w:val="00D46D08"/>
    <w:rsid w:val="00D55AB5"/>
    <w:rsid w:val="00D55E73"/>
    <w:rsid w:val="00D61ADA"/>
    <w:rsid w:val="00D61E6A"/>
    <w:rsid w:val="00D6259F"/>
    <w:rsid w:val="00D63E3C"/>
    <w:rsid w:val="00D72896"/>
    <w:rsid w:val="00D77343"/>
    <w:rsid w:val="00D8130E"/>
    <w:rsid w:val="00D83D89"/>
    <w:rsid w:val="00DA7757"/>
    <w:rsid w:val="00DB018E"/>
    <w:rsid w:val="00DB443B"/>
    <w:rsid w:val="00DD6049"/>
    <w:rsid w:val="00DE2170"/>
    <w:rsid w:val="00DE3E6E"/>
    <w:rsid w:val="00DF1B6E"/>
    <w:rsid w:val="00E10F3F"/>
    <w:rsid w:val="00E16CAB"/>
    <w:rsid w:val="00E2106F"/>
    <w:rsid w:val="00E22A76"/>
    <w:rsid w:val="00E23F48"/>
    <w:rsid w:val="00E267AA"/>
    <w:rsid w:val="00E42A8A"/>
    <w:rsid w:val="00E47B2A"/>
    <w:rsid w:val="00E52C21"/>
    <w:rsid w:val="00E55DEE"/>
    <w:rsid w:val="00E6203A"/>
    <w:rsid w:val="00E63640"/>
    <w:rsid w:val="00E63C2C"/>
    <w:rsid w:val="00E65E69"/>
    <w:rsid w:val="00E71A0C"/>
    <w:rsid w:val="00E72066"/>
    <w:rsid w:val="00E74120"/>
    <w:rsid w:val="00E85570"/>
    <w:rsid w:val="00E85E56"/>
    <w:rsid w:val="00E86217"/>
    <w:rsid w:val="00E87BB0"/>
    <w:rsid w:val="00E91177"/>
    <w:rsid w:val="00E93095"/>
    <w:rsid w:val="00E972AB"/>
    <w:rsid w:val="00EA1DF4"/>
    <w:rsid w:val="00EA2A72"/>
    <w:rsid w:val="00EA3C06"/>
    <w:rsid w:val="00EC3488"/>
    <w:rsid w:val="00EC7545"/>
    <w:rsid w:val="00ED2C32"/>
    <w:rsid w:val="00ED3DC4"/>
    <w:rsid w:val="00ED53C3"/>
    <w:rsid w:val="00ED6D14"/>
    <w:rsid w:val="00EF1FE3"/>
    <w:rsid w:val="00EF5045"/>
    <w:rsid w:val="00EF79BB"/>
    <w:rsid w:val="00F02E63"/>
    <w:rsid w:val="00F04115"/>
    <w:rsid w:val="00F27597"/>
    <w:rsid w:val="00F30683"/>
    <w:rsid w:val="00F52840"/>
    <w:rsid w:val="00F56DA7"/>
    <w:rsid w:val="00F606F7"/>
    <w:rsid w:val="00F85ACD"/>
    <w:rsid w:val="00F870D7"/>
    <w:rsid w:val="00F900FB"/>
    <w:rsid w:val="00F92B77"/>
    <w:rsid w:val="00F93C15"/>
    <w:rsid w:val="00FA0154"/>
    <w:rsid w:val="00FA0998"/>
    <w:rsid w:val="00FA26E2"/>
    <w:rsid w:val="00FA31EA"/>
    <w:rsid w:val="00FB1896"/>
    <w:rsid w:val="00FB18DA"/>
    <w:rsid w:val="00FC11CC"/>
    <w:rsid w:val="00FC6DE5"/>
    <w:rsid w:val="00FC78D2"/>
    <w:rsid w:val="00FD3199"/>
    <w:rsid w:val="00FE0F37"/>
    <w:rsid w:val="00FF25AE"/>
    <w:rsid w:val="00FF4CFB"/>
    <w:rsid w:val="00FF4FF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E7931A-E866-4329-A3A8-25BBE3F25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pl-PL" w:eastAsia="en-US" w:bidi="ar-SA"/>
      </w:rPr>
    </w:rPrDefault>
    <w:pPrDefault>
      <w:pPr>
        <w:widowControl w:val="0"/>
        <w:autoSpaceDN w:val="0"/>
        <w:spacing w:after="160" w:line="247" w:lineRule="auto"/>
        <w:textAlignment w:val="baseline"/>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F6DA8"/>
    <w:pPr>
      <w:suppressAutoHyphens/>
    </w:pPr>
  </w:style>
  <w:style w:type="paragraph" w:styleId="Nagwek1">
    <w:name w:val="heading 1"/>
    <w:basedOn w:val="Normalny"/>
    <w:next w:val="Normalny"/>
    <w:link w:val="Nagwek1Znak"/>
    <w:qFormat/>
    <w:rsid w:val="0069583E"/>
    <w:pPr>
      <w:keepNext/>
      <w:widowControl/>
      <w:suppressAutoHyphens w:val="0"/>
      <w:autoSpaceDN/>
      <w:spacing w:before="240" w:after="60" w:line="240" w:lineRule="auto"/>
      <w:textAlignment w:val="auto"/>
      <w:outlineLvl w:val="0"/>
    </w:pPr>
    <w:rPr>
      <w:rFonts w:ascii="Arial" w:eastAsia="Times New Roman" w:hAnsi="Arial" w:cs="Arial"/>
      <w:b/>
      <w:bCs/>
      <w:kern w:val="32"/>
      <w:sz w:val="32"/>
      <w:szCs w:val="32"/>
      <w:lang w:eastAsia="pl-PL"/>
    </w:rPr>
  </w:style>
  <w:style w:type="paragraph" w:styleId="Nagwek2">
    <w:name w:val="heading 2"/>
    <w:basedOn w:val="Standard"/>
    <w:next w:val="Standard"/>
    <w:link w:val="Nagwek2Znak"/>
    <w:unhideWhenUsed/>
    <w:qFormat/>
    <w:rsid w:val="00351FE6"/>
    <w:pPr>
      <w:keepNext/>
      <w:tabs>
        <w:tab w:val="left" w:pos="709"/>
      </w:tabs>
      <w:spacing w:before="120" w:after="240"/>
      <w:outlineLvl w:val="1"/>
    </w:pPr>
    <w:rPr>
      <w:b/>
      <w:sz w:val="24"/>
    </w:rPr>
  </w:style>
  <w:style w:type="paragraph" w:styleId="Nagwek3">
    <w:name w:val="heading 3"/>
    <w:basedOn w:val="Standard"/>
    <w:next w:val="Standard"/>
    <w:link w:val="Nagwek3Znak"/>
    <w:unhideWhenUsed/>
    <w:qFormat/>
    <w:rsid w:val="00351FE6"/>
    <w:pPr>
      <w:keepNext/>
      <w:spacing w:before="120" w:after="120"/>
      <w:outlineLvl w:val="2"/>
    </w:pPr>
    <w:rPr>
      <w:sz w:val="24"/>
    </w:rPr>
  </w:style>
  <w:style w:type="paragraph" w:styleId="Nagwek4">
    <w:name w:val="heading 4"/>
    <w:basedOn w:val="Normalny"/>
    <w:next w:val="Normalny"/>
    <w:link w:val="Nagwek4Znak"/>
    <w:qFormat/>
    <w:rsid w:val="0069583E"/>
    <w:pPr>
      <w:keepNext/>
      <w:widowControl/>
      <w:suppressAutoHyphens w:val="0"/>
      <w:autoSpaceDN/>
      <w:spacing w:before="240" w:after="60" w:line="240" w:lineRule="auto"/>
      <w:textAlignment w:val="auto"/>
      <w:outlineLvl w:val="3"/>
    </w:pPr>
    <w:rPr>
      <w:rFonts w:eastAsia="Times New Roman" w:cs="Times New Roman"/>
      <w:b/>
      <w:bCs/>
      <w:kern w:val="0"/>
      <w:sz w:val="28"/>
      <w:szCs w:val="28"/>
      <w:lang w:eastAsia="pl-PL"/>
    </w:rPr>
  </w:style>
  <w:style w:type="paragraph" w:styleId="Nagwek5">
    <w:name w:val="heading 5"/>
    <w:basedOn w:val="Normalny"/>
    <w:next w:val="Normalny"/>
    <w:link w:val="Nagwek5Znak"/>
    <w:qFormat/>
    <w:rsid w:val="0069583E"/>
    <w:pPr>
      <w:widowControl/>
      <w:suppressAutoHyphens w:val="0"/>
      <w:autoSpaceDN/>
      <w:spacing w:before="240" w:after="60" w:line="240" w:lineRule="auto"/>
      <w:textAlignment w:val="auto"/>
      <w:outlineLvl w:val="4"/>
    </w:pPr>
    <w:rPr>
      <w:rFonts w:eastAsia="Times New Roman" w:cs="Times New Roman"/>
      <w:b/>
      <w:bCs/>
      <w:i/>
      <w:iCs/>
      <w:kern w:val="0"/>
      <w:sz w:val="26"/>
      <w:szCs w:val="26"/>
      <w:lang w:eastAsia="pl-PL"/>
    </w:rPr>
  </w:style>
  <w:style w:type="paragraph" w:styleId="Nagwek6">
    <w:name w:val="heading 6"/>
    <w:basedOn w:val="Normalny"/>
    <w:next w:val="Normalny"/>
    <w:link w:val="Nagwek6Znak"/>
    <w:qFormat/>
    <w:rsid w:val="0069583E"/>
    <w:pPr>
      <w:widowControl/>
      <w:suppressAutoHyphens w:val="0"/>
      <w:autoSpaceDN/>
      <w:spacing w:before="240" w:after="60" w:line="240" w:lineRule="auto"/>
      <w:textAlignment w:val="auto"/>
      <w:outlineLvl w:val="5"/>
    </w:pPr>
    <w:rPr>
      <w:rFonts w:ascii="Times New Roman" w:eastAsia="Times New Roman" w:hAnsi="Times New Roman" w:cs="Times New Roman"/>
      <w:b/>
      <w:bCs/>
      <w:kern w:val="0"/>
      <w:lang w:eastAsia="pl-PL"/>
    </w:rPr>
  </w:style>
  <w:style w:type="paragraph" w:styleId="Nagwek7">
    <w:name w:val="heading 7"/>
    <w:basedOn w:val="Standard"/>
    <w:next w:val="Standard"/>
    <w:link w:val="Nagwek7Znak"/>
    <w:rsid w:val="00FA31EA"/>
    <w:pPr>
      <w:keepNext/>
      <w:spacing w:after="0" w:line="240" w:lineRule="auto"/>
      <w:jc w:val="both"/>
      <w:outlineLvl w:val="6"/>
    </w:pPr>
    <w:rPr>
      <w:rFonts w:ascii="Garamond" w:eastAsia="Times New Roman" w:hAnsi="Garamond" w:cs="Garamond"/>
      <w:sz w:val="24"/>
      <w:szCs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351FE6"/>
    <w:pPr>
      <w:widowControl/>
      <w:suppressAutoHyphens/>
    </w:pPr>
  </w:style>
  <w:style w:type="paragraph" w:customStyle="1" w:styleId="Heading">
    <w:name w:val="Heading"/>
    <w:basedOn w:val="Standard"/>
    <w:next w:val="Textbody"/>
    <w:rsid w:val="00351FE6"/>
    <w:pPr>
      <w:keepNext/>
      <w:spacing w:before="240" w:after="120"/>
    </w:pPr>
    <w:rPr>
      <w:rFonts w:ascii="Arial" w:eastAsia="Microsoft YaHei" w:hAnsi="Arial" w:cs="Arial"/>
      <w:sz w:val="28"/>
      <w:szCs w:val="28"/>
    </w:rPr>
  </w:style>
  <w:style w:type="paragraph" w:customStyle="1" w:styleId="Textbody">
    <w:name w:val="Text body"/>
    <w:basedOn w:val="Standard"/>
    <w:rsid w:val="00351FE6"/>
    <w:pPr>
      <w:spacing w:after="120"/>
    </w:pPr>
  </w:style>
  <w:style w:type="paragraph" w:styleId="Lista">
    <w:name w:val="List"/>
    <w:basedOn w:val="Textbody"/>
    <w:rsid w:val="00351FE6"/>
    <w:rPr>
      <w:rFonts w:cs="Arial"/>
    </w:rPr>
  </w:style>
  <w:style w:type="paragraph" w:styleId="Legenda">
    <w:name w:val="caption"/>
    <w:basedOn w:val="Standard"/>
    <w:qFormat/>
    <w:rsid w:val="00351FE6"/>
    <w:pPr>
      <w:suppressLineNumbers/>
      <w:spacing w:before="120" w:after="120"/>
    </w:pPr>
    <w:rPr>
      <w:rFonts w:cs="Arial"/>
      <w:i/>
      <w:iCs/>
      <w:sz w:val="24"/>
      <w:szCs w:val="24"/>
    </w:rPr>
  </w:style>
  <w:style w:type="paragraph" w:customStyle="1" w:styleId="Index">
    <w:name w:val="Index"/>
    <w:basedOn w:val="Standard"/>
    <w:rsid w:val="00351FE6"/>
    <w:pPr>
      <w:suppressLineNumbers/>
    </w:pPr>
    <w:rPr>
      <w:rFonts w:cs="Arial"/>
    </w:rPr>
  </w:style>
  <w:style w:type="paragraph" w:styleId="Akapitzlist">
    <w:name w:val="List Paragraph"/>
    <w:aliases w:val="Numerowanie,Akapit z listą BS,List Paragraph,CW_Lista,L1,2 heading,A_wyliczenie,K-P_odwolanie,Akapit z listą5,maz_wyliczenie,opis dzialania,Odstavec,Preambuła,Wypunktowanie,BulletC,Wyliczanie,Obiekt,normalny tekst,Akapit z listą31,Bullets"/>
    <w:basedOn w:val="Standard"/>
    <w:link w:val="AkapitzlistZnak"/>
    <w:uiPriority w:val="34"/>
    <w:qFormat/>
    <w:rsid w:val="00351FE6"/>
    <w:pPr>
      <w:ind w:left="720"/>
    </w:pPr>
  </w:style>
  <w:style w:type="paragraph" w:styleId="Tekstpodstawowy3">
    <w:name w:val="Body Text 3"/>
    <w:basedOn w:val="Standard"/>
    <w:link w:val="Tekstpodstawowy3Znak"/>
    <w:rsid w:val="00351FE6"/>
    <w:pPr>
      <w:jc w:val="both"/>
    </w:pPr>
    <w:rPr>
      <w:sz w:val="24"/>
    </w:rPr>
  </w:style>
  <w:style w:type="paragraph" w:styleId="Stopka">
    <w:name w:val="footer"/>
    <w:basedOn w:val="Standard"/>
    <w:link w:val="StopkaZnak"/>
    <w:rsid w:val="00351FE6"/>
    <w:pPr>
      <w:tabs>
        <w:tab w:val="center" w:pos="4536"/>
        <w:tab w:val="right" w:pos="9072"/>
      </w:tabs>
    </w:pPr>
    <w:rPr>
      <w:sz w:val="24"/>
    </w:rPr>
  </w:style>
  <w:style w:type="paragraph" w:customStyle="1" w:styleId="TableContents">
    <w:name w:val="Table Contents"/>
    <w:basedOn w:val="Standard"/>
    <w:rsid w:val="00351FE6"/>
    <w:pPr>
      <w:suppressLineNumbers/>
    </w:pPr>
  </w:style>
  <w:style w:type="paragraph" w:customStyle="1" w:styleId="TableHeading">
    <w:name w:val="Table Heading"/>
    <w:basedOn w:val="TableContents"/>
    <w:rsid w:val="00351FE6"/>
    <w:pPr>
      <w:jc w:val="center"/>
    </w:pPr>
    <w:rPr>
      <w:b/>
      <w:bCs/>
    </w:rPr>
  </w:style>
  <w:style w:type="paragraph" w:customStyle="1" w:styleId="Framecontents">
    <w:name w:val="Frame contents"/>
    <w:basedOn w:val="Textbody"/>
    <w:rsid w:val="00351FE6"/>
  </w:style>
  <w:style w:type="paragraph" w:customStyle="1" w:styleId="Standarduser">
    <w:name w:val="Standard (user)"/>
    <w:rsid w:val="00351FE6"/>
    <w:pPr>
      <w:suppressAutoHyphens/>
    </w:pPr>
    <w:rPr>
      <w:rFonts w:ascii="Times New Roman" w:eastAsia="Andale Sans UI" w:hAnsi="Times New Roman"/>
      <w:sz w:val="24"/>
      <w:szCs w:val="24"/>
      <w:lang w:val="de-DE" w:eastAsia="ja-JP" w:bidi="fa-IR"/>
    </w:rPr>
  </w:style>
  <w:style w:type="paragraph" w:styleId="Nagwek">
    <w:name w:val="header"/>
    <w:basedOn w:val="Standard"/>
    <w:link w:val="NagwekZnak"/>
    <w:rsid w:val="00351FE6"/>
    <w:pPr>
      <w:keepLines/>
      <w:tabs>
        <w:tab w:val="left" w:pos="-2160"/>
        <w:tab w:val="center" w:pos="3240"/>
        <w:tab w:val="right" w:pos="8400"/>
        <w:tab w:val="right" w:pos="8640"/>
      </w:tabs>
      <w:ind w:left="-1080" w:right="-1080"/>
    </w:pPr>
    <w:rPr>
      <w:i/>
      <w:sz w:val="20"/>
      <w:szCs w:val="20"/>
    </w:rPr>
  </w:style>
  <w:style w:type="character" w:customStyle="1" w:styleId="Internetlink">
    <w:name w:val="Internet link"/>
    <w:basedOn w:val="Domylnaczcionkaakapitu"/>
    <w:rsid w:val="00351FE6"/>
    <w:rPr>
      <w:color w:val="0563C1"/>
      <w:u w:val="single"/>
    </w:rPr>
  </w:style>
  <w:style w:type="character" w:customStyle="1" w:styleId="NumberingSymbols">
    <w:name w:val="Numbering Symbols"/>
    <w:rsid w:val="00351FE6"/>
  </w:style>
  <w:style w:type="character" w:customStyle="1" w:styleId="BulletSymbols">
    <w:name w:val="Bullet Symbols"/>
    <w:rsid w:val="00351FE6"/>
    <w:rPr>
      <w:rFonts w:ascii="OpenSymbol" w:eastAsia="OpenSymbol" w:hAnsi="OpenSymbol" w:cs="OpenSymbol"/>
    </w:rPr>
  </w:style>
  <w:style w:type="character" w:customStyle="1" w:styleId="WW8Num17z0">
    <w:name w:val="WW8Num17z0"/>
    <w:rsid w:val="00351FE6"/>
  </w:style>
  <w:style w:type="character" w:customStyle="1" w:styleId="WW8Num17z1">
    <w:name w:val="WW8Num17z1"/>
    <w:rsid w:val="00351FE6"/>
  </w:style>
  <w:style w:type="character" w:customStyle="1" w:styleId="WW8Num17z2">
    <w:name w:val="WW8Num17z2"/>
    <w:rsid w:val="00351FE6"/>
  </w:style>
  <w:style w:type="character" w:customStyle="1" w:styleId="WW8Num17z3">
    <w:name w:val="WW8Num17z3"/>
    <w:rsid w:val="00351FE6"/>
  </w:style>
  <w:style w:type="character" w:customStyle="1" w:styleId="WW8Num17z4">
    <w:name w:val="WW8Num17z4"/>
    <w:rsid w:val="00351FE6"/>
  </w:style>
  <w:style w:type="character" w:customStyle="1" w:styleId="WW8Num17z5">
    <w:name w:val="WW8Num17z5"/>
    <w:rsid w:val="00351FE6"/>
  </w:style>
  <w:style w:type="character" w:customStyle="1" w:styleId="WW8Num17z6">
    <w:name w:val="WW8Num17z6"/>
    <w:rsid w:val="00351FE6"/>
  </w:style>
  <w:style w:type="character" w:customStyle="1" w:styleId="WW8Num17z7">
    <w:name w:val="WW8Num17z7"/>
    <w:rsid w:val="00351FE6"/>
  </w:style>
  <w:style w:type="character" w:customStyle="1" w:styleId="WW8Num17z8">
    <w:name w:val="WW8Num17z8"/>
    <w:rsid w:val="00351FE6"/>
  </w:style>
  <w:style w:type="character" w:customStyle="1" w:styleId="WW8Num33z0">
    <w:name w:val="WW8Num33z0"/>
    <w:rsid w:val="00351FE6"/>
    <w:rPr>
      <w:rFonts w:ascii="Calibri" w:eastAsia="Calibri" w:hAnsi="Calibri" w:cs="Calibri"/>
    </w:rPr>
  </w:style>
  <w:style w:type="character" w:customStyle="1" w:styleId="WW8Num33z1">
    <w:name w:val="WW8Num33z1"/>
    <w:rsid w:val="00351FE6"/>
    <w:rPr>
      <w:rFonts w:ascii="Calibri" w:eastAsia="Calibri" w:hAnsi="Calibri" w:cs="Calibri"/>
      <w:b w:val="0"/>
    </w:rPr>
  </w:style>
  <w:style w:type="character" w:customStyle="1" w:styleId="WW8Num33z2">
    <w:name w:val="WW8Num33z2"/>
    <w:rsid w:val="00351FE6"/>
  </w:style>
  <w:style w:type="character" w:customStyle="1" w:styleId="WW8Num33z3">
    <w:name w:val="WW8Num33z3"/>
    <w:rsid w:val="00351FE6"/>
  </w:style>
  <w:style w:type="character" w:customStyle="1" w:styleId="WW8Num33z4">
    <w:name w:val="WW8Num33z4"/>
    <w:rsid w:val="00351FE6"/>
  </w:style>
  <w:style w:type="character" w:customStyle="1" w:styleId="WW8Num33z5">
    <w:name w:val="WW8Num33z5"/>
    <w:rsid w:val="00351FE6"/>
  </w:style>
  <w:style w:type="character" w:customStyle="1" w:styleId="WW8Num33z6">
    <w:name w:val="WW8Num33z6"/>
    <w:rsid w:val="00351FE6"/>
  </w:style>
  <w:style w:type="character" w:customStyle="1" w:styleId="WW8Num33z7">
    <w:name w:val="WW8Num33z7"/>
    <w:rsid w:val="00351FE6"/>
  </w:style>
  <w:style w:type="character" w:customStyle="1" w:styleId="WW8Num33z8">
    <w:name w:val="WW8Num33z8"/>
    <w:rsid w:val="00351FE6"/>
  </w:style>
  <w:style w:type="character" w:customStyle="1" w:styleId="WW8Num2z0">
    <w:name w:val="WW8Num2z0"/>
    <w:rsid w:val="00351FE6"/>
  </w:style>
  <w:style w:type="character" w:customStyle="1" w:styleId="WW8Num2z1">
    <w:name w:val="WW8Num2z1"/>
    <w:rsid w:val="00351FE6"/>
  </w:style>
  <w:style w:type="character" w:customStyle="1" w:styleId="WW8Num2z2">
    <w:name w:val="WW8Num2z2"/>
    <w:rsid w:val="00351FE6"/>
  </w:style>
  <w:style w:type="character" w:customStyle="1" w:styleId="WW8Num2z3">
    <w:name w:val="WW8Num2z3"/>
    <w:rsid w:val="00351FE6"/>
  </w:style>
  <w:style w:type="character" w:customStyle="1" w:styleId="WW8Num2z4">
    <w:name w:val="WW8Num2z4"/>
    <w:rsid w:val="00351FE6"/>
  </w:style>
  <w:style w:type="character" w:customStyle="1" w:styleId="WW8Num2z5">
    <w:name w:val="WW8Num2z5"/>
    <w:rsid w:val="00351FE6"/>
  </w:style>
  <w:style w:type="character" w:customStyle="1" w:styleId="WW8Num2z6">
    <w:name w:val="WW8Num2z6"/>
    <w:rsid w:val="00351FE6"/>
  </w:style>
  <w:style w:type="character" w:customStyle="1" w:styleId="WW8Num2z7">
    <w:name w:val="WW8Num2z7"/>
    <w:rsid w:val="00351FE6"/>
  </w:style>
  <w:style w:type="character" w:customStyle="1" w:styleId="WW8Num2z8">
    <w:name w:val="WW8Num2z8"/>
    <w:rsid w:val="00351FE6"/>
  </w:style>
  <w:style w:type="character" w:styleId="Numerstrony">
    <w:name w:val="page number"/>
    <w:basedOn w:val="Domylnaczcionkaakapitu"/>
    <w:rsid w:val="00351FE6"/>
  </w:style>
  <w:style w:type="character" w:customStyle="1" w:styleId="WW8Num5z0">
    <w:name w:val="WW8Num5z0"/>
    <w:rsid w:val="00351FE6"/>
    <w:rPr>
      <w:rFonts w:ascii="Tahoma" w:hAnsi="Tahoma" w:cs="Tahoma"/>
      <w:b/>
      <w:i w:val="0"/>
      <w:sz w:val="20"/>
    </w:rPr>
  </w:style>
  <w:style w:type="character" w:customStyle="1" w:styleId="WW8Num5z1">
    <w:name w:val="WW8Num5z1"/>
    <w:rsid w:val="00351FE6"/>
  </w:style>
  <w:style w:type="character" w:customStyle="1" w:styleId="WW8Num5z2">
    <w:name w:val="WW8Num5z2"/>
    <w:rsid w:val="00351FE6"/>
  </w:style>
  <w:style w:type="character" w:customStyle="1" w:styleId="WW8Num5z3">
    <w:name w:val="WW8Num5z3"/>
    <w:rsid w:val="00351FE6"/>
  </w:style>
  <w:style w:type="character" w:customStyle="1" w:styleId="WW8Num5z4">
    <w:name w:val="WW8Num5z4"/>
    <w:rsid w:val="00351FE6"/>
  </w:style>
  <w:style w:type="character" w:customStyle="1" w:styleId="WW8Num5z5">
    <w:name w:val="WW8Num5z5"/>
    <w:rsid w:val="00351FE6"/>
  </w:style>
  <w:style w:type="character" w:customStyle="1" w:styleId="WW8Num5z6">
    <w:name w:val="WW8Num5z6"/>
    <w:rsid w:val="00351FE6"/>
  </w:style>
  <w:style w:type="character" w:customStyle="1" w:styleId="WW8Num5z7">
    <w:name w:val="WW8Num5z7"/>
    <w:rsid w:val="00351FE6"/>
  </w:style>
  <w:style w:type="character" w:customStyle="1" w:styleId="WW8Num5z8">
    <w:name w:val="WW8Num5z8"/>
    <w:rsid w:val="00351FE6"/>
  </w:style>
  <w:style w:type="character" w:customStyle="1" w:styleId="WW8Num26z0">
    <w:name w:val="WW8Num26z0"/>
    <w:rsid w:val="00351FE6"/>
    <w:rPr>
      <w:rFonts w:ascii="Wingdings" w:hAnsi="Wingdings" w:cs="Wingdings"/>
    </w:rPr>
  </w:style>
  <w:style w:type="character" w:customStyle="1" w:styleId="WW8Num26z1">
    <w:name w:val="WW8Num26z1"/>
    <w:rsid w:val="00351FE6"/>
    <w:rPr>
      <w:rFonts w:ascii="Courier New" w:hAnsi="Courier New" w:cs="Courier New"/>
    </w:rPr>
  </w:style>
  <w:style w:type="character" w:customStyle="1" w:styleId="WW8Num26z3">
    <w:name w:val="WW8Num26z3"/>
    <w:rsid w:val="00351FE6"/>
    <w:rPr>
      <w:rFonts w:ascii="Symbol" w:hAnsi="Symbol" w:cs="Symbol"/>
    </w:rPr>
  </w:style>
  <w:style w:type="character" w:customStyle="1" w:styleId="WW8Num15z0">
    <w:name w:val="WW8Num15z0"/>
    <w:rsid w:val="00351FE6"/>
    <w:rPr>
      <w:rFonts w:ascii="Wingdings" w:eastAsia="Calibri" w:hAnsi="Wingdings" w:cs="Wingdings"/>
      <w:color w:val="000000"/>
    </w:rPr>
  </w:style>
  <w:style w:type="character" w:customStyle="1" w:styleId="WW8Num15z1">
    <w:name w:val="WW8Num15z1"/>
    <w:rsid w:val="00351FE6"/>
    <w:rPr>
      <w:rFonts w:ascii="Courier New" w:hAnsi="Courier New" w:cs="Courier New"/>
    </w:rPr>
  </w:style>
  <w:style w:type="character" w:customStyle="1" w:styleId="WW8Num15z2">
    <w:name w:val="WW8Num15z2"/>
    <w:rsid w:val="00351FE6"/>
    <w:rPr>
      <w:rFonts w:ascii="Wingdings" w:hAnsi="Wingdings" w:cs="Wingdings"/>
    </w:rPr>
  </w:style>
  <w:style w:type="character" w:customStyle="1" w:styleId="WW8Num15z3">
    <w:name w:val="WW8Num15z3"/>
    <w:rsid w:val="00351FE6"/>
    <w:rPr>
      <w:rFonts w:ascii="Symbol" w:hAnsi="Symbol" w:cs="Symbol"/>
    </w:rPr>
  </w:style>
  <w:style w:type="character" w:customStyle="1" w:styleId="WW8Num11z0">
    <w:name w:val="WW8Num11z0"/>
    <w:rsid w:val="00351FE6"/>
    <w:rPr>
      <w:rFonts w:ascii="Times New Roman" w:eastAsia="Calibri" w:hAnsi="Times New Roman" w:cs="Times New Roman"/>
      <w:color w:val="000000"/>
    </w:rPr>
  </w:style>
  <w:style w:type="character" w:customStyle="1" w:styleId="WW8Num11z1">
    <w:name w:val="WW8Num11z1"/>
    <w:rsid w:val="00351FE6"/>
    <w:rPr>
      <w:rFonts w:ascii="Courier New" w:hAnsi="Courier New" w:cs="Courier New"/>
    </w:rPr>
  </w:style>
  <w:style w:type="character" w:customStyle="1" w:styleId="WW8Num11z2">
    <w:name w:val="WW8Num11z2"/>
    <w:rsid w:val="00351FE6"/>
    <w:rPr>
      <w:rFonts w:ascii="Wingdings" w:hAnsi="Wingdings" w:cs="Wingdings"/>
    </w:rPr>
  </w:style>
  <w:style w:type="character" w:customStyle="1" w:styleId="WW8Num11z3">
    <w:name w:val="WW8Num11z3"/>
    <w:rsid w:val="00351FE6"/>
    <w:rPr>
      <w:rFonts w:ascii="Symbol" w:hAnsi="Symbol" w:cs="Symbol"/>
    </w:rPr>
  </w:style>
  <w:style w:type="character" w:customStyle="1" w:styleId="WW8Num43z0">
    <w:name w:val="WW8Num43z0"/>
    <w:rsid w:val="00351FE6"/>
    <w:rPr>
      <w:rFonts w:ascii="Times New Roman" w:hAnsi="Times New Roman" w:cs="Times New Roman"/>
      <w:color w:val="000000"/>
    </w:rPr>
  </w:style>
  <w:style w:type="character" w:customStyle="1" w:styleId="WW8Num43z1">
    <w:name w:val="WW8Num43z1"/>
    <w:rsid w:val="00351FE6"/>
    <w:rPr>
      <w:rFonts w:ascii="Courier New" w:hAnsi="Courier New" w:cs="Courier New"/>
    </w:rPr>
  </w:style>
  <w:style w:type="character" w:customStyle="1" w:styleId="WW8Num43z2">
    <w:name w:val="WW8Num43z2"/>
    <w:rsid w:val="00351FE6"/>
    <w:rPr>
      <w:rFonts w:ascii="Wingdings" w:hAnsi="Wingdings" w:cs="Wingdings"/>
    </w:rPr>
  </w:style>
  <w:style w:type="character" w:customStyle="1" w:styleId="WW8Num43z3">
    <w:name w:val="WW8Num43z3"/>
    <w:rsid w:val="00351FE6"/>
    <w:rPr>
      <w:rFonts w:ascii="Symbol" w:hAnsi="Symbol" w:cs="Symbol"/>
    </w:rPr>
  </w:style>
  <w:style w:type="character" w:customStyle="1" w:styleId="WW8Num8z0">
    <w:name w:val="WW8Num8z0"/>
    <w:rsid w:val="00351FE6"/>
    <w:rPr>
      <w:rFonts w:ascii="Calibri" w:hAnsi="Calibri" w:cs="Calibri"/>
    </w:rPr>
  </w:style>
  <w:style w:type="character" w:customStyle="1" w:styleId="WW8Num8z2">
    <w:name w:val="WW8Num8z2"/>
    <w:rsid w:val="00351FE6"/>
    <w:rPr>
      <w:strike w:val="0"/>
      <w:dstrike w:val="0"/>
    </w:rPr>
  </w:style>
  <w:style w:type="paragraph" w:styleId="Tekstkomentarza">
    <w:name w:val="annotation text"/>
    <w:basedOn w:val="Normalny"/>
    <w:uiPriority w:val="99"/>
    <w:rsid w:val="00351FE6"/>
    <w:pPr>
      <w:spacing w:line="240" w:lineRule="auto"/>
    </w:pPr>
    <w:rPr>
      <w:sz w:val="20"/>
      <w:szCs w:val="20"/>
    </w:rPr>
  </w:style>
  <w:style w:type="character" w:customStyle="1" w:styleId="TekstkomentarzaZnak">
    <w:name w:val="Tekst komentarza Znak"/>
    <w:basedOn w:val="Domylnaczcionkaakapitu"/>
    <w:uiPriority w:val="99"/>
    <w:rsid w:val="00351FE6"/>
    <w:rPr>
      <w:sz w:val="20"/>
      <w:szCs w:val="20"/>
    </w:rPr>
  </w:style>
  <w:style w:type="character" w:styleId="Odwoaniedokomentarza">
    <w:name w:val="annotation reference"/>
    <w:basedOn w:val="Domylnaczcionkaakapitu"/>
    <w:uiPriority w:val="99"/>
    <w:rsid w:val="00351FE6"/>
    <w:rPr>
      <w:sz w:val="16"/>
      <w:szCs w:val="16"/>
    </w:rPr>
  </w:style>
  <w:style w:type="paragraph" w:styleId="Tekstdymka">
    <w:name w:val="Balloon Text"/>
    <w:basedOn w:val="Normalny"/>
    <w:rsid w:val="00351FE6"/>
    <w:pPr>
      <w:spacing w:after="0" w:line="240" w:lineRule="auto"/>
    </w:pPr>
    <w:rPr>
      <w:rFonts w:ascii="Segoe UI" w:hAnsi="Segoe UI" w:cs="Segoe UI"/>
      <w:sz w:val="18"/>
      <w:szCs w:val="18"/>
    </w:rPr>
  </w:style>
  <w:style w:type="character" w:customStyle="1" w:styleId="TekstdymkaZnak">
    <w:name w:val="Tekst dymka Znak"/>
    <w:basedOn w:val="Domylnaczcionkaakapitu"/>
    <w:rsid w:val="00351FE6"/>
    <w:rPr>
      <w:rFonts w:ascii="Segoe UI" w:hAnsi="Segoe UI" w:cs="Segoe UI"/>
      <w:sz w:val="18"/>
      <w:szCs w:val="18"/>
    </w:rPr>
  </w:style>
  <w:style w:type="paragraph" w:styleId="Tematkomentarza">
    <w:name w:val="annotation subject"/>
    <w:basedOn w:val="Tekstkomentarza"/>
    <w:next w:val="Tekstkomentarza"/>
    <w:uiPriority w:val="99"/>
    <w:rsid w:val="00351FE6"/>
    <w:rPr>
      <w:b/>
      <w:bCs/>
    </w:rPr>
  </w:style>
  <w:style w:type="character" w:customStyle="1" w:styleId="TekstkomentarzaZnak1">
    <w:name w:val="Tekst komentarza Znak1"/>
    <w:basedOn w:val="Domylnaczcionkaakapitu"/>
    <w:rsid w:val="00351FE6"/>
    <w:rPr>
      <w:sz w:val="20"/>
      <w:szCs w:val="20"/>
    </w:rPr>
  </w:style>
  <w:style w:type="character" w:customStyle="1" w:styleId="TematkomentarzaZnak">
    <w:name w:val="Temat komentarza Znak"/>
    <w:basedOn w:val="TekstkomentarzaZnak1"/>
    <w:uiPriority w:val="99"/>
    <w:rsid w:val="00351FE6"/>
    <w:rPr>
      <w:b/>
      <w:bCs/>
      <w:sz w:val="20"/>
      <w:szCs w:val="20"/>
    </w:rPr>
  </w:style>
  <w:style w:type="character" w:customStyle="1" w:styleId="NagwekZnak">
    <w:name w:val="Nagłówek Znak"/>
    <w:basedOn w:val="Domylnaczcionkaakapitu"/>
    <w:link w:val="Nagwek"/>
    <w:qFormat/>
    <w:rsid w:val="008D7C5E"/>
    <w:rPr>
      <w:i/>
      <w:sz w:val="20"/>
      <w:szCs w:val="20"/>
    </w:rPr>
  </w:style>
  <w:style w:type="table" w:customStyle="1" w:styleId="TableGrid">
    <w:name w:val="TableGrid"/>
    <w:rsid w:val="00ED6D14"/>
    <w:pPr>
      <w:widowControl/>
      <w:autoSpaceDN/>
      <w:spacing w:after="0" w:line="240" w:lineRule="auto"/>
      <w:textAlignment w:val="auto"/>
    </w:pPr>
    <w:rPr>
      <w:rFonts w:asciiTheme="minorHAnsi" w:eastAsiaTheme="minorEastAsia" w:hAnsiTheme="minorHAnsi" w:cstheme="minorBidi"/>
      <w:kern w:val="0"/>
      <w:lang w:eastAsia="pl-PL"/>
    </w:rPr>
    <w:tblPr>
      <w:tblCellMar>
        <w:top w:w="0" w:type="dxa"/>
        <w:left w:w="0" w:type="dxa"/>
        <w:bottom w:w="0" w:type="dxa"/>
        <w:right w:w="0" w:type="dxa"/>
      </w:tblCellMar>
    </w:tblPr>
  </w:style>
  <w:style w:type="character" w:styleId="Hipercze">
    <w:name w:val="Hyperlink"/>
    <w:rsid w:val="00ED6D14"/>
    <w:rPr>
      <w:rFonts w:cs="Times New Roman"/>
      <w:color w:val="0000FF"/>
      <w:u w:val="single"/>
    </w:rPr>
  </w:style>
  <w:style w:type="character" w:customStyle="1" w:styleId="AkapitzlistZnak">
    <w:name w:val="Akapit z listą Znak"/>
    <w:aliases w:val="Numerowanie Znak,Akapit z listą BS Znak,List Paragraph Znak,CW_Lista Znak,L1 Znak,2 heading Znak,A_wyliczenie Znak,K-P_odwolanie Znak,Akapit z listą5 Znak,maz_wyliczenie Znak,opis dzialania Znak,Odstavec Znak,Preambuła Znak"/>
    <w:link w:val="Akapitzlist"/>
    <w:qFormat/>
    <w:rsid w:val="00ED6D14"/>
  </w:style>
  <w:style w:type="numbering" w:customStyle="1" w:styleId="WW8Num171">
    <w:name w:val="WW8Num171"/>
    <w:basedOn w:val="Bezlisty"/>
    <w:rsid w:val="00AA6F5B"/>
  </w:style>
  <w:style w:type="paragraph" w:styleId="Tekstpodstawowy">
    <w:name w:val="Body Text"/>
    <w:basedOn w:val="Normalny"/>
    <w:link w:val="TekstpodstawowyZnak"/>
    <w:unhideWhenUsed/>
    <w:rsid w:val="0069583E"/>
    <w:pPr>
      <w:spacing w:after="120"/>
    </w:pPr>
  </w:style>
  <w:style w:type="character" w:customStyle="1" w:styleId="TekstpodstawowyZnak">
    <w:name w:val="Tekst podstawowy Znak"/>
    <w:basedOn w:val="Domylnaczcionkaakapitu"/>
    <w:link w:val="Tekstpodstawowy"/>
    <w:rsid w:val="0069583E"/>
  </w:style>
  <w:style w:type="paragraph" w:styleId="Tekstpodstawowywcity2">
    <w:name w:val="Body Text Indent 2"/>
    <w:basedOn w:val="Normalny"/>
    <w:link w:val="Tekstpodstawowywcity2Znak"/>
    <w:unhideWhenUsed/>
    <w:rsid w:val="0069583E"/>
    <w:pPr>
      <w:spacing w:after="120" w:line="480" w:lineRule="auto"/>
      <w:ind w:left="283"/>
    </w:pPr>
  </w:style>
  <w:style w:type="character" w:customStyle="1" w:styleId="Tekstpodstawowywcity2Znak">
    <w:name w:val="Tekst podstawowy wcięty 2 Znak"/>
    <w:basedOn w:val="Domylnaczcionkaakapitu"/>
    <w:link w:val="Tekstpodstawowywcity2"/>
    <w:rsid w:val="0069583E"/>
  </w:style>
  <w:style w:type="paragraph" w:styleId="Tekstpodstawowywcity3">
    <w:name w:val="Body Text Indent 3"/>
    <w:basedOn w:val="Normalny"/>
    <w:link w:val="Tekstpodstawowywcity3Znak"/>
    <w:unhideWhenUsed/>
    <w:rsid w:val="0069583E"/>
    <w:pPr>
      <w:spacing w:after="120"/>
      <w:ind w:left="283"/>
    </w:pPr>
    <w:rPr>
      <w:sz w:val="16"/>
      <w:szCs w:val="16"/>
    </w:rPr>
  </w:style>
  <w:style w:type="character" w:customStyle="1" w:styleId="Tekstpodstawowywcity3Znak">
    <w:name w:val="Tekst podstawowy wcięty 3 Znak"/>
    <w:basedOn w:val="Domylnaczcionkaakapitu"/>
    <w:link w:val="Tekstpodstawowywcity3"/>
    <w:rsid w:val="0069583E"/>
    <w:rPr>
      <w:sz w:val="16"/>
      <w:szCs w:val="16"/>
    </w:rPr>
  </w:style>
  <w:style w:type="character" w:customStyle="1" w:styleId="Nagwek1Znak">
    <w:name w:val="Nagłówek 1 Znak"/>
    <w:basedOn w:val="Domylnaczcionkaakapitu"/>
    <w:link w:val="Nagwek1"/>
    <w:rsid w:val="0069583E"/>
    <w:rPr>
      <w:rFonts w:ascii="Arial" w:eastAsia="Times New Roman" w:hAnsi="Arial" w:cs="Arial"/>
      <w:b/>
      <w:bCs/>
      <w:kern w:val="32"/>
      <w:sz w:val="32"/>
      <w:szCs w:val="32"/>
      <w:lang w:eastAsia="pl-PL"/>
    </w:rPr>
  </w:style>
  <w:style w:type="character" w:customStyle="1" w:styleId="Nagwek4Znak">
    <w:name w:val="Nagłówek 4 Znak"/>
    <w:basedOn w:val="Domylnaczcionkaakapitu"/>
    <w:link w:val="Nagwek4"/>
    <w:rsid w:val="0069583E"/>
    <w:rPr>
      <w:rFonts w:eastAsia="Times New Roman" w:cs="Times New Roman"/>
      <w:b/>
      <w:bCs/>
      <w:kern w:val="0"/>
      <w:sz w:val="28"/>
      <w:szCs w:val="28"/>
      <w:lang w:eastAsia="pl-PL"/>
    </w:rPr>
  </w:style>
  <w:style w:type="character" w:customStyle="1" w:styleId="Nagwek5Znak">
    <w:name w:val="Nagłówek 5 Znak"/>
    <w:basedOn w:val="Domylnaczcionkaakapitu"/>
    <w:link w:val="Nagwek5"/>
    <w:rsid w:val="0069583E"/>
    <w:rPr>
      <w:rFonts w:eastAsia="Times New Roman" w:cs="Times New Roman"/>
      <w:b/>
      <w:bCs/>
      <w:i/>
      <w:iCs/>
      <w:kern w:val="0"/>
      <w:sz w:val="26"/>
      <w:szCs w:val="26"/>
      <w:lang w:eastAsia="pl-PL"/>
    </w:rPr>
  </w:style>
  <w:style w:type="character" w:customStyle="1" w:styleId="Nagwek6Znak">
    <w:name w:val="Nagłówek 6 Znak"/>
    <w:basedOn w:val="Domylnaczcionkaakapitu"/>
    <w:link w:val="Nagwek6"/>
    <w:rsid w:val="0069583E"/>
    <w:rPr>
      <w:rFonts w:ascii="Times New Roman" w:eastAsia="Times New Roman" w:hAnsi="Times New Roman" w:cs="Times New Roman"/>
      <w:b/>
      <w:bCs/>
      <w:kern w:val="0"/>
      <w:lang w:eastAsia="pl-PL"/>
    </w:rPr>
  </w:style>
  <w:style w:type="character" w:customStyle="1" w:styleId="Nagwek2Znak">
    <w:name w:val="Nagłówek 2 Znak"/>
    <w:link w:val="Nagwek2"/>
    <w:locked/>
    <w:rsid w:val="0069583E"/>
    <w:rPr>
      <w:b/>
      <w:sz w:val="24"/>
    </w:rPr>
  </w:style>
  <w:style w:type="character" w:customStyle="1" w:styleId="Nagwek3Znak">
    <w:name w:val="Nagłówek 3 Znak"/>
    <w:link w:val="Nagwek3"/>
    <w:locked/>
    <w:rsid w:val="0069583E"/>
    <w:rPr>
      <w:sz w:val="24"/>
    </w:rPr>
  </w:style>
  <w:style w:type="character" w:customStyle="1" w:styleId="StopkaZnak">
    <w:name w:val="Stopka Znak"/>
    <w:link w:val="Stopka"/>
    <w:qFormat/>
    <w:locked/>
    <w:rsid w:val="0069583E"/>
    <w:rPr>
      <w:sz w:val="24"/>
    </w:rPr>
  </w:style>
  <w:style w:type="paragraph" w:customStyle="1" w:styleId="Akapitzlist1">
    <w:name w:val="Akapit z listą1"/>
    <w:basedOn w:val="Normalny"/>
    <w:uiPriority w:val="99"/>
    <w:locked/>
    <w:rsid w:val="0069583E"/>
    <w:pPr>
      <w:widowControl/>
      <w:suppressAutoHyphens w:val="0"/>
      <w:autoSpaceDN/>
      <w:spacing w:after="200" w:line="276" w:lineRule="auto"/>
      <w:ind w:left="720"/>
      <w:textAlignment w:val="auto"/>
    </w:pPr>
    <w:rPr>
      <w:rFonts w:eastAsia="Times New Roman"/>
      <w:kern w:val="0"/>
    </w:rPr>
  </w:style>
  <w:style w:type="paragraph" w:styleId="Tytu">
    <w:name w:val="Title"/>
    <w:aliases w:val=" Znak"/>
    <w:basedOn w:val="Normalny"/>
    <w:link w:val="TytuZnak"/>
    <w:qFormat/>
    <w:rsid w:val="0069583E"/>
    <w:pPr>
      <w:widowControl/>
      <w:suppressAutoHyphens w:val="0"/>
      <w:autoSpaceDN/>
      <w:spacing w:after="0" w:line="240" w:lineRule="auto"/>
      <w:jc w:val="center"/>
      <w:textAlignment w:val="auto"/>
    </w:pPr>
    <w:rPr>
      <w:rFonts w:ascii="Times New Roman" w:eastAsia="Times New Roman" w:hAnsi="Times New Roman" w:cs="Times New Roman"/>
      <w:b/>
      <w:kern w:val="0"/>
      <w:sz w:val="24"/>
      <w:szCs w:val="20"/>
      <w:lang w:eastAsia="pl-PL"/>
    </w:rPr>
  </w:style>
  <w:style w:type="character" w:customStyle="1" w:styleId="TytuZnak">
    <w:name w:val="Tytuł Znak"/>
    <w:aliases w:val=" Znak Znak"/>
    <w:basedOn w:val="Domylnaczcionkaakapitu"/>
    <w:link w:val="Tytu"/>
    <w:rsid w:val="0069583E"/>
    <w:rPr>
      <w:rFonts w:ascii="Times New Roman" w:eastAsia="Times New Roman" w:hAnsi="Times New Roman" w:cs="Times New Roman"/>
      <w:b/>
      <w:kern w:val="0"/>
      <w:sz w:val="24"/>
      <w:szCs w:val="20"/>
      <w:lang w:eastAsia="pl-PL"/>
    </w:rPr>
  </w:style>
  <w:style w:type="character" w:customStyle="1" w:styleId="Tekstpodstawowy3Znak">
    <w:name w:val="Tekst podstawowy 3 Znak"/>
    <w:link w:val="Tekstpodstawowy3"/>
    <w:locked/>
    <w:rsid w:val="0069583E"/>
    <w:rPr>
      <w:sz w:val="24"/>
    </w:rPr>
  </w:style>
  <w:style w:type="paragraph" w:customStyle="1" w:styleId="ZnakZnakZnakZnak">
    <w:name w:val="Znak Znak Znak 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Wcicienormalne1">
    <w:name w:val="Wcięcie normalne1"/>
    <w:basedOn w:val="Normalny"/>
    <w:rsid w:val="0069583E"/>
    <w:pPr>
      <w:widowControl/>
      <w:autoSpaceDN/>
      <w:spacing w:after="0" w:line="240" w:lineRule="auto"/>
      <w:ind w:left="708"/>
      <w:textAlignment w:val="auto"/>
    </w:pPr>
    <w:rPr>
      <w:rFonts w:ascii="Arial PL" w:eastAsia="Times New Roman" w:hAnsi="Arial PL" w:cs="Tms Rmn"/>
      <w:kern w:val="0"/>
      <w:sz w:val="24"/>
      <w:szCs w:val="20"/>
      <w:lang w:val="en-GB" w:eastAsia="ar-SA"/>
    </w:rPr>
  </w:style>
  <w:style w:type="paragraph" w:customStyle="1" w:styleId="Tytul">
    <w:name w:val="Tytul"/>
    <w:basedOn w:val="Nagwek"/>
    <w:rsid w:val="0069583E"/>
    <w:pPr>
      <w:keepLines w:val="0"/>
      <w:tabs>
        <w:tab w:val="clear" w:pos="-2160"/>
        <w:tab w:val="clear" w:pos="3240"/>
        <w:tab w:val="clear" w:pos="8400"/>
        <w:tab w:val="clear" w:pos="8640"/>
        <w:tab w:val="center" w:pos="4819"/>
        <w:tab w:val="right" w:pos="9071"/>
      </w:tabs>
      <w:autoSpaceDN/>
      <w:spacing w:before="840" w:after="360" w:line="240" w:lineRule="auto"/>
      <w:ind w:left="0" w:right="0"/>
      <w:jc w:val="center"/>
      <w:textAlignment w:val="auto"/>
    </w:pPr>
    <w:rPr>
      <w:rFonts w:ascii="Times New Roman" w:eastAsia="Times New Roman" w:hAnsi="Times New Roman" w:cs="Tms Rmn"/>
      <w:b/>
      <w:i w:val="0"/>
      <w:kern w:val="0"/>
      <w:sz w:val="40"/>
      <w:lang w:eastAsia="ar-SA"/>
    </w:rPr>
  </w:style>
  <w:style w:type="paragraph" w:customStyle="1" w:styleId="Tekstpodstawowy21">
    <w:name w:val="Tekst podstawowy 21"/>
    <w:basedOn w:val="Normalny"/>
    <w:rsid w:val="0069583E"/>
    <w:pPr>
      <w:widowControl/>
      <w:autoSpaceDN/>
      <w:spacing w:after="0" w:line="240" w:lineRule="auto"/>
      <w:jc w:val="both"/>
      <w:textAlignment w:val="auto"/>
    </w:pPr>
    <w:rPr>
      <w:rFonts w:ascii="Arial PL" w:eastAsia="Times New Roman" w:hAnsi="Arial PL" w:cs="Tms Rmn"/>
      <w:kern w:val="0"/>
      <w:sz w:val="24"/>
      <w:szCs w:val="20"/>
      <w:lang w:eastAsia="ar-SA"/>
    </w:rPr>
  </w:style>
  <w:style w:type="paragraph" w:customStyle="1" w:styleId="Tekstpodstawowywcity31">
    <w:name w:val="Tekst podstawowy wcięty 3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styleId="Tekstpodstawowywcity">
    <w:name w:val="Body Text Indent"/>
    <w:basedOn w:val="Normalny"/>
    <w:link w:val="TekstpodstawowywcityZnak"/>
    <w:rsid w:val="0069583E"/>
    <w:pPr>
      <w:widowControl/>
      <w:suppressAutoHyphens w:val="0"/>
      <w:autoSpaceDN/>
      <w:spacing w:after="120" w:line="240" w:lineRule="auto"/>
      <w:ind w:left="283"/>
      <w:textAlignment w:val="auto"/>
    </w:pPr>
    <w:rPr>
      <w:rFonts w:ascii="Times New Roman" w:eastAsia="Times New Roman" w:hAnsi="Times New Roman" w:cs="Times New Roman"/>
      <w:kern w:val="0"/>
      <w:sz w:val="20"/>
      <w:szCs w:val="20"/>
      <w:lang w:eastAsia="pl-PL"/>
    </w:rPr>
  </w:style>
  <w:style w:type="character" w:customStyle="1" w:styleId="TekstpodstawowywcityZnak">
    <w:name w:val="Tekst podstawowy wcięty Znak"/>
    <w:basedOn w:val="Domylnaczcionkaakapitu"/>
    <w:link w:val="Tekstpodstawowywcity"/>
    <w:rsid w:val="0069583E"/>
    <w:rPr>
      <w:rFonts w:ascii="Times New Roman" w:eastAsia="Times New Roman" w:hAnsi="Times New Roman" w:cs="Times New Roman"/>
      <w:kern w:val="0"/>
      <w:sz w:val="20"/>
      <w:szCs w:val="20"/>
      <w:lang w:eastAsia="pl-PL"/>
    </w:rPr>
  </w:style>
  <w:style w:type="paragraph" w:styleId="Podtytu">
    <w:name w:val="Subtitle"/>
    <w:basedOn w:val="Normalny"/>
    <w:link w:val="PodtytuZnak"/>
    <w:qFormat/>
    <w:rsid w:val="0069583E"/>
    <w:pPr>
      <w:widowControl/>
      <w:suppressAutoHyphens w:val="0"/>
      <w:autoSpaceDN/>
      <w:spacing w:after="0" w:line="240" w:lineRule="auto"/>
      <w:ind w:left="7080" w:firstLine="708"/>
      <w:jc w:val="right"/>
      <w:textAlignment w:val="auto"/>
    </w:pPr>
    <w:rPr>
      <w:rFonts w:ascii="Times New Roman" w:eastAsia="Times New Roman" w:hAnsi="Times New Roman" w:cs="Times New Roman"/>
      <w:b/>
      <w:kern w:val="0"/>
      <w:sz w:val="20"/>
      <w:szCs w:val="20"/>
      <w:lang w:eastAsia="pl-PL"/>
    </w:rPr>
  </w:style>
  <w:style w:type="character" w:customStyle="1" w:styleId="PodtytuZnak">
    <w:name w:val="Podtytuł Znak"/>
    <w:basedOn w:val="Domylnaczcionkaakapitu"/>
    <w:link w:val="Podtytu"/>
    <w:rsid w:val="0069583E"/>
    <w:rPr>
      <w:rFonts w:ascii="Times New Roman" w:eastAsia="Times New Roman" w:hAnsi="Times New Roman" w:cs="Times New Roman"/>
      <w:b/>
      <w:kern w:val="0"/>
      <w:sz w:val="20"/>
      <w:szCs w:val="20"/>
      <w:lang w:eastAsia="pl-PL"/>
    </w:rPr>
  </w:style>
  <w:style w:type="character" w:customStyle="1" w:styleId="body1plain1">
    <w:name w:val="body1plain1"/>
    <w:rsid w:val="0069583E"/>
    <w:rPr>
      <w:rFonts w:ascii="Arial" w:hAnsi="Arial" w:cs="Arial"/>
      <w:color w:val="333333"/>
      <w:sz w:val="17"/>
      <w:szCs w:val="17"/>
    </w:rPr>
  </w:style>
  <w:style w:type="paragraph" w:styleId="Listapunktowana2">
    <w:name w:val="List Bullet 2"/>
    <w:basedOn w:val="Normalny"/>
    <w:autoRedefine/>
    <w:rsid w:val="0069583E"/>
    <w:pPr>
      <w:widowControl/>
      <w:numPr>
        <w:numId w:val="22"/>
      </w:numPr>
      <w:tabs>
        <w:tab w:val="clear" w:pos="643"/>
      </w:tabs>
      <w:suppressAutoHyphens w:val="0"/>
      <w:autoSpaceDN/>
      <w:spacing w:after="0" w:line="360" w:lineRule="auto"/>
      <w:ind w:left="0" w:firstLine="0"/>
      <w:jc w:val="both"/>
      <w:textAlignment w:val="auto"/>
    </w:pPr>
    <w:rPr>
      <w:rFonts w:ascii="Tahoma" w:eastAsia="Times New Roman" w:hAnsi="Tahoma"/>
      <w:iCs/>
      <w:kern w:val="0"/>
      <w:lang w:eastAsia="pl-PL"/>
    </w:rPr>
  </w:style>
  <w:style w:type="paragraph" w:styleId="Tekstpodstawowy2">
    <w:name w:val="Body Text 2"/>
    <w:basedOn w:val="Normalny"/>
    <w:link w:val="Tekstpodstawowy2Znak"/>
    <w:rsid w:val="0069583E"/>
    <w:pPr>
      <w:widowControl/>
      <w:suppressAutoHyphens w:val="0"/>
      <w:autoSpaceDN/>
      <w:spacing w:after="120" w:line="480" w:lineRule="auto"/>
      <w:textAlignment w:val="auto"/>
    </w:pPr>
    <w:rPr>
      <w:rFonts w:ascii="Times New Roman" w:eastAsia="Times New Roman" w:hAnsi="Times New Roman" w:cs="Times New Roman"/>
      <w:kern w:val="0"/>
      <w:sz w:val="20"/>
      <w:szCs w:val="20"/>
      <w:lang w:eastAsia="pl-PL"/>
    </w:rPr>
  </w:style>
  <w:style w:type="character" w:customStyle="1" w:styleId="Tekstpodstawowy2Znak">
    <w:name w:val="Tekst podstawowy 2 Znak"/>
    <w:basedOn w:val="Domylnaczcionkaakapitu"/>
    <w:link w:val="Tekstpodstawowy2"/>
    <w:rsid w:val="0069583E"/>
    <w:rPr>
      <w:rFonts w:ascii="Times New Roman" w:eastAsia="Times New Roman" w:hAnsi="Times New Roman" w:cs="Times New Roman"/>
      <w:kern w:val="0"/>
      <w:sz w:val="20"/>
      <w:szCs w:val="20"/>
      <w:lang w:eastAsia="pl-PL"/>
    </w:rPr>
  </w:style>
  <w:style w:type="paragraph" w:customStyle="1" w:styleId="TableText">
    <w:name w:val="Table Text"/>
    <w:rsid w:val="0069583E"/>
    <w:pPr>
      <w:widowControl/>
      <w:autoSpaceDE w:val="0"/>
      <w:adjustRightInd w:val="0"/>
      <w:spacing w:after="0" w:line="240" w:lineRule="auto"/>
      <w:textAlignment w:val="auto"/>
    </w:pPr>
    <w:rPr>
      <w:rFonts w:ascii="Arial" w:eastAsia="Times New Roman" w:hAnsi="Arial" w:cs="Arial"/>
      <w:color w:val="000000"/>
      <w:kern w:val="0"/>
      <w:sz w:val="20"/>
      <w:szCs w:val="20"/>
      <w:lang w:eastAsia="pl-PL"/>
    </w:rPr>
  </w:style>
  <w:style w:type="paragraph" w:customStyle="1" w:styleId="Znak">
    <w:name w:val="Znak"/>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Akapitzlist2">
    <w:name w:val="Akapit z listą2"/>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Znak1">
    <w:name w:val="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ZnakZnak1">
    <w:name w:val="Znak Znak1"/>
    <w:basedOn w:val="Normalny"/>
    <w:rsid w:val="0069583E"/>
    <w:pPr>
      <w:widowControl/>
      <w:suppressAutoHyphens w:val="0"/>
      <w:autoSpaceDN/>
      <w:spacing w:after="0" w:line="240" w:lineRule="auto"/>
      <w:textAlignment w:val="auto"/>
    </w:pPr>
    <w:rPr>
      <w:rFonts w:ascii="Arial" w:eastAsia="Times New Roman" w:hAnsi="Arial" w:cs="Arial"/>
      <w:kern w:val="0"/>
      <w:sz w:val="24"/>
      <w:szCs w:val="24"/>
      <w:lang w:eastAsia="pl-PL"/>
    </w:rPr>
  </w:style>
  <w:style w:type="paragraph" w:customStyle="1" w:styleId="ZnakZnakZnakZnak1">
    <w:name w:val="Znak Znak Znak Znak1"/>
    <w:basedOn w:val="Normalny"/>
    <w:rsid w:val="0069583E"/>
    <w:pPr>
      <w:widowControl/>
      <w:suppressAutoHyphens w:val="0"/>
      <w:autoSpaceDN/>
      <w:spacing w:after="0" w:line="240" w:lineRule="auto"/>
      <w:textAlignment w:val="auto"/>
    </w:pPr>
    <w:rPr>
      <w:rFonts w:ascii="Times New Roman" w:eastAsia="Times New Roman" w:hAnsi="Times New Roman" w:cs="Times New Roman"/>
      <w:kern w:val="0"/>
      <w:sz w:val="24"/>
      <w:szCs w:val="24"/>
      <w:lang w:eastAsia="pl-PL"/>
    </w:rPr>
  </w:style>
  <w:style w:type="paragraph" w:customStyle="1" w:styleId="TEKSTRII">
    <w:name w:val="TEKST_R_II"/>
    <w:basedOn w:val="Normalny"/>
    <w:rsid w:val="0069583E"/>
    <w:pPr>
      <w:widowControl/>
      <w:numPr>
        <w:numId w:val="23"/>
      </w:numPr>
      <w:suppressAutoHyphens w:val="0"/>
      <w:autoSpaceDN/>
      <w:spacing w:after="0" w:line="240" w:lineRule="auto"/>
      <w:textAlignment w:val="auto"/>
    </w:pPr>
    <w:rPr>
      <w:rFonts w:ascii="Times New Roman" w:eastAsia="Times New Roman" w:hAnsi="Times New Roman" w:cs="Times New Roman"/>
      <w:kern w:val="32"/>
      <w:sz w:val="24"/>
      <w:szCs w:val="24"/>
      <w:lang w:eastAsia="pl-PL"/>
    </w:rPr>
  </w:style>
  <w:style w:type="paragraph" w:customStyle="1" w:styleId="Tekstpodstawowywcity32">
    <w:name w:val="Tekst podstawowy wcięty 32"/>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paragraph" w:customStyle="1" w:styleId="StandardowyStandardowy1">
    <w:name w:val="Standardowy.Standardowy1"/>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style>
  <w:style w:type="paragraph" w:styleId="NormalnyWeb">
    <w:name w:val="Normal (Web)"/>
    <w:basedOn w:val="Normalny"/>
    <w:uiPriority w:val="99"/>
    <w:rsid w:val="0069583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l-PL"/>
    </w:rPr>
  </w:style>
  <w:style w:type="character" w:customStyle="1" w:styleId="bodytext">
    <w:name w:val="bodytext"/>
    <w:basedOn w:val="Domylnaczcionkaakapitu"/>
    <w:rsid w:val="0069583E"/>
  </w:style>
  <w:style w:type="character" w:styleId="Pogrubienie">
    <w:name w:val="Strong"/>
    <w:qFormat/>
    <w:rsid w:val="0069583E"/>
    <w:rPr>
      <w:b/>
      <w:bCs/>
    </w:rPr>
  </w:style>
  <w:style w:type="character" w:customStyle="1" w:styleId="TitleChar1">
    <w:name w:val="Title Char1"/>
    <w:locked/>
    <w:rsid w:val="0069583E"/>
    <w:rPr>
      <w:rFonts w:cs="Times New Roman"/>
      <w:b/>
      <w:bCs/>
      <w:sz w:val="24"/>
      <w:szCs w:val="24"/>
      <w:lang w:val="pl-PL" w:eastAsia="pl-PL"/>
    </w:rPr>
  </w:style>
  <w:style w:type="character" w:customStyle="1" w:styleId="SubtitleChar1">
    <w:name w:val="Subtitle Char1"/>
    <w:locked/>
    <w:rsid w:val="0069583E"/>
    <w:rPr>
      <w:rFonts w:cs="Times New Roman"/>
      <w:b/>
      <w:bCs/>
      <w:lang w:val="pl-PL" w:eastAsia="pl-PL"/>
    </w:rPr>
  </w:style>
  <w:style w:type="character" w:customStyle="1" w:styleId="ZnakZnakZnak">
    <w:name w:val="Znak Znak Znak"/>
    <w:locked/>
    <w:rsid w:val="0069583E"/>
    <w:rPr>
      <w:rFonts w:ascii="Tahoma" w:hAnsi="Tahoma" w:cs="Tahoma"/>
      <w:b/>
      <w:sz w:val="24"/>
      <w:szCs w:val="18"/>
      <w:lang w:val="pl-PL" w:eastAsia="pl-PL" w:bidi="ar-SA"/>
    </w:rPr>
  </w:style>
  <w:style w:type="numbering" w:customStyle="1" w:styleId="Bezlisty1">
    <w:name w:val="Bez listy1"/>
    <w:next w:val="Bezlisty"/>
    <w:uiPriority w:val="99"/>
    <w:semiHidden/>
    <w:unhideWhenUsed/>
    <w:rsid w:val="0069583E"/>
  </w:style>
  <w:style w:type="numbering" w:customStyle="1" w:styleId="Bezlisty11">
    <w:name w:val="Bez listy11"/>
    <w:next w:val="Bezlisty"/>
    <w:uiPriority w:val="99"/>
    <w:semiHidden/>
    <w:rsid w:val="0069583E"/>
  </w:style>
  <w:style w:type="paragraph" w:customStyle="1" w:styleId="Akapitzlist21">
    <w:name w:val="Akapit z listą21"/>
    <w:basedOn w:val="Normalny"/>
    <w:rsid w:val="0069583E"/>
    <w:pPr>
      <w:widowControl/>
      <w:suppressAutoHyphens w:val="0"/>
      <w:autoSpaceDN/>
      <w:spacing w:after="0" w:line="240" w:lineRule="auto"/>
      <w:ind w:left="708"/>
      <w:textAlignment w:val="auto"/>
    </w:pPr>
    <w:rPr>
      <w:rFonts w:ascii="Times New Roman" w:eastAsia="Times New Roman" w:hAnsi="Times New Roman" w:cs="Times New Roman"/>
      <w:kern w:val="0"/>
      <w:sz w:val="20"/>
      <w:szCs w:val="20"/>
      <w:lang w:eastAsia="pl-PL"/>
    </w:rPr>
  </w:style>
  <w:style w:type="paragraph" w:customStyle="1" w:styleId="Tekstpodstawowywcity321">
    <w:name w:val="Tekst podstawowy wcięty 321"/>
    <w:basedOn w:val="Normalny"/>
    <w:rsid w:val="0069583E"/>
    <w:pPr>
      <w:widowControl/>
      <w:tabs>
        <w:tab w:val="left" w:pos="851"/>
      </w:tabs>
      <w:suppressAutoHyphens w:val="0"/>
      <w:autoSpaceDN/>
      <w:spacing w:after="0" w:line="240" w:lineRule="auto"/>
      <w:ind w:left="851"/>
      <w:textAlignment w:val="auto"/>
    </w:pPr>
    <w:rPr>
      <w:rFonts w:ascii="Times New Roman" w:eastAsia="Times New Roman" w:hAnsi="Times New Roman" w:cs="Times New Roman"/>
      <w:kern w:val="0"/>
      <w:sz w:val="24"/>
      <w:szCs w:val="20"/>
      <w:lang w:eastAsia="pl-PL"/>
    </w:rPr>
  </w:style>
  <w:style w:type="character" w:customStyle="1" w:styleId="ZnakZnakZnak1">
    <w:name w:val="Znak Znak Znak1"/>
    <w:locked/>
    <w:rsid w:val="0069583E"/>
    <w:rPr>
      <w:rFonts w:ascii="Tahoma" w:hAnsi="Tahoma" w:cs="Tahoma"/>
      <w:b/>
      <w:sz w:val="24"/>
      <w:szCs w:val="18"/>
      <w:lang w:val="pl-PL" w:eastAsia="pl-PL" w:bidi="ar-SA"/>
    </w:rPr>
  </w:style>
  <w:style w:type="character" w:customStyle="1" w:styleId="bodytext1">
    <w:name w:val="bodytext1"/>
    <w:rsid w:val="0069583E"/>
    <w:rPr>
      <w:rFonts w:ascii="Arial" w:hAnsi="Arial" w:cs="Arial" w:hint="default"/>
      <w:color w:val="333333"/>
      <w:sz w:val="17"/>
      <w:szCs w:val="17"/>
    </w:rPr>
  </w:style>
  <w:style w:type="paragraph" w:customStyle="1" w:styleId="Pa4">
    <w:name w:val="Pa4"/>
    <w:basedOn w:val="Normalny"/>
    <w:next w:val="Normalny"/>
    <w:uiPriority w:val="99"/>
    <w:rsid w:val="0069583E"/>
    <w:pPr>
      <w:widowControl/>
      <w:suppressAutoHyphens w:val="0"/>
      <w:autoSpaceDE w:val="0"/>
      <w:adjustRightInd w:val="0"/>
      <w:spacing w:after="0" w:line="241" w:lineRule="atLeast"/>
      <w:textAlignment w:val="auto"/>
    </w:pPr>
    <w:rPr>
      <w:rFonts w:ascii="HelveticaNeueLT W1G 45 Lt" w:eastAsia="Times New Roman" w:hAnsi="HelveticaNeueLT W1G 45 Lt" w:cs="Times New Roman"/>
      <w:kern w:val="0"/>
      <w:sz w:val="24"/>
      <w:szCs w:val="24"/>
      <w:lang w:eastAsia="pl-PL"/>
    </w:rPr>
  </w:style>
  <w:style w:type="character" w:customStyle="1" w:styleId="A6">
    <w:name w:val="A6"/>
    <w:uiPriority w:val="99"/>
    <w:rsid w:val="0069583E"/>
    <w:rPr>
      <w:rFonts w:cs="HelveticaNeueLT W1G 45 Lt"/>
      <w:color w:val="000000"/>
      <w:sz w:val="12"/>
      <w:szCs w:val="12"/>
    </w:rPr>
  </w:style>
  <w:style w:type="paragraph" w:styleId="Bezodstpw">
    <w:name w:val="No Spacing"/>
    <w:link w:val="BezodstpwZnak"/>
    <w:qFormat/>
    <w:rsid w:val="0069583E"/>
    <w:pPr>
      <w:widowControl/>
      <w:autoSpaceDN/>
      <w:spacing w:after="0" w:line="240" w:lineRule="auto"/>
      <w:textAlignment w:val="auto"/>
    </w:pPr>
    <w:rPr>
      <w:rFonts w:ascii="Tahoma" w:eastAsia="Times New Roman" w:hAnsi="Tahoma" w:cs="Times New Roman"/>
      <w:kern w:val="0"/>
      <w:sz w:val="18"/>
      <w:szCs w:val="18"/>
      <w:lang w:eastAsia="pl-PL"/>
    </w:rPr>
  </w:style>
  <w:style w:type="paragraph" w:styleId="Tekstprzypisukocowego">
    <w:name w:val="endnote text"/>
    <w:basedOn w:val="Normalny"/>
    <w:link w:val="TekstprzypisukocowegoZnak"/>
    <w:uiPriority w:val="99"/>
    <w:rsid w:val="0069583E"/>
    <w:pPr>
      <w:widowControl/>
      <w:suppressAutoHyphens w:val="0"/>
      <w:autoSpaceDN/>
      <w:spacing w:after="0" w:line="240" w:lineRule="auto"/>
      <w:textAlignment w:val="auto"/>
    </w:pPr>
    <w:rPr>
      <w:rFonts w:ascii="Tahoma" w:eastAsia="Times New Roman" w:hAnsi="Tahoma" w:cs="Times New Roman"/>
      <w:kern w:val="0"/>
      <w:sz w:val="20"/>
      <w:szCs w:val="20"/>
    </w:rPr>
  </w:style>
  <w:style w:type="character" w:customStyle="1" w:styleId="TekstprzypisukocowegoZnak">
    <w:name w:val="Tekst przypisu końcowego Znak"/>
    <w:basedOn w:val="Domylnaczcionkaakapitu"/>
    <w:link w:val="Tekstprzypisukocowego"/>
    <w:uiPriority w:val="99"/>
    <w:rsid w:val="0069583E"/>
    <w:rPr>
      <w:rFonts w:ascii="Tahoma" w:eastAsia="Times New Roman" w:hAnsi="Tahoma" w:cs="Times New Roman"/>
      <w:kern w:val="0"/>
      <w:sz w:val="20"/>
      <w:szCs w:val="20"/>
    </w:rPr>
  </w:style>
  <w:style w:type="character" w:styleId="Odwoanieprzypisukocowego">
    <w:name w:val="endnote reference"/>
    <w:uiPriority w:val="99"/>
    <w:rsid w:val="0069583E"/>
    <w:rPr>
      <w:vertAlign w:val="superscript"/>
    </w:rPr>
  </w:style>
  <w:style w:type="table" w:styleId="Tabela-Siatka">
    <w:name w:val="Table Grid"/>
    <w:basedOn w:val="Standardowy"/>
    <w:uiPriority w:val="59"/>
    <w:rsid w:val="0069583E"/>
    <w:pPr>
      <w:widowControl/>
      <w:autoSpaceDN/>
      <w:spacing w:after="0" w:line="240" w:lineRule="auto"/>
      <w:textAlignment w:val="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4">
    <w:name w:val="List Bullet 4"/>
    <w:basedOn w:val="Normalny"/>
    <w:rsid w:val="0069583E"/>
    <w:pPr>
      <w:widowControl/>
      <w:numPr>
        <w:numId w:val="24"/>
      </w:numPr>
      <w:suppressAutoHyphens w:val="0"/>
      <w:autoSpaceDN/>
      <w:spacing w:after="0" w:line="240" w:lineRule="auto"/>
      <w:contextualSpacing/>
      <w:textAlignment w:val="auto"/>
    </w:pPr>
    <w:rPr>
      <w:rFonts w:ascii="Tahoma" w:eastAsia="Times New Roman" w:hAnsi="Tahoma"/>
      <w:kern w:val="0"/>
      <w:sz w:val="18"/>
      <w:szCs w:val="18"/>
      <w:lang w:eastAsia="pl-PL"/>
    </w:rPr>
  </w:style>
  <w:style w:type="paragraph" w:customStyle="1" w:styleId="StandardowyZadanie">
    <w:name w:val="Standardowy.Zadanie"/>
    <w:next w:val="Listapunktowana4"/>
    <w:rsid w:val="0069583E"/>
    <w:pPr>
      <w:overflowPunct w:val="0"/>
      <w:autoSpaceDE w:val="0"/>
      <w:adjustRightInd w:val="0"/>
      <w:spacing w:after="0" w:line="360" w:lineRule="auto"/>
    </w:pPr>
    <w:rPr>
      <w:rFonts w:ascii="Times New Roman" w:eastAsia="Times New Roman" w:hAnsi="Times New Roman" w:cs="Times New Roman"/>
      <w:kern w:val="0"/>
      <w:sz w:val="24"/>
      <w:szCs w:val="24"/>
      <w:lang w:eastAsia="pl-PL"/>
    </w:rPr>
  </w:style>
  <w:style w:type="character" w:customStyle="1" w:styleId="akapitustep1">
    <w:name w:val="akapitustep1"/>
    <w:rsid w:val="0069583E"/>
  </w:style>
  <w:style w:type="character" w:customStyle="1" w:styleId="msonormal0">
    <w:name w:val="msonormal"/>
    <w:rsid w:val="0069583E"/>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Podrozdział"/>
    <w:basedOn w:val="Normalny"/>
    <w:link w:val="TekstprzypisudolnegoZnak"/>
    <w:uiPriority w:val="99"/>
    <w:rsid w:val="0069583E"/>
    <w:pPr>
      <w:widowControl/>
      <w:suppressAutoHyphens w:val="0"/>
      <w:spacing w:after="0" w:line="240" w:lineRule="auto"/>
      <w:textAlignment w:val="auto"/>
    </w:pPr>
    <w:rPr>
      <w:rFonts w:ascii="Times New Roman" w:eastAsia="Times New Roman" w:hAnsi="Times New Roman" w:cs="Times New Roman"/>
      <w:kern w:val="0"/>
      <w:sz w:val="20"/>
      <w:szCs w:val="20"/>
      <w:lang w:eastAsia="pl-PL"/>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uiPriority w:val="99"/>
    <w:qFormat/>
    <w:rsid w:val="0069583E"/>
    <w:rPr>
      <w:rFonts w:ascii="Times New Roman" w:eastAsia="Times New Roman" w:hAnsi="Times New Roman" w:cs="Times New Roman"/>
      <w:kern w:val="0"/>
      <w:sz w:val="20"/>
      <w:szCs w:val="20"/>
      <w:lang w:eastAsia="pl-PL"/>
    </w:rPr>
  </w:style>
  <w:style w:type="character" w:styleId="Odwoanieprzypisudolnego">
    <w:name w:val="footnote reference"/>
    <w:aliases w:val="Footnote Reference Number"/>
    <w:uiPriority w:val="99"/>
    <w:qFormat/>
    <w:rsid w:val="0069583E"/>
    <w:rPr>
      <w:rFonts w:cs="Times New Roman"/>
      <w:position w:val="0"/>
      <w:vertAlign w:val="superscript"/>
    </w:rPr>
  </w:style>
  <w:style w:type="paragraph" w:customStyle="1" w:styleId="pkt">
    <w:name w:val="pkt"/>
    <w:basedOn w:val="Normalny"/>
    <w:link w:val="pktZnak"/>
    <w:qFormat/>
    <w:rsid w:val="0069583E"/>
    <w:pPr>
      <w:widowControl/>
      <w:numPr>
        <w:ilvl w:val="8"/>
      </w:numPr>
      <w:tabs>
        <w:tab w:val="num" w:pos="6480"/>
      </w:tabs>
      <w:suppressAutoHyphens w:val="0"/>
      <w:autoSpaceDN/>
      <w:spacing w:before="60" w:after="60" w:line="240" w:lineRule="auto"/>
      <w:ind w:left="6480" w:hanging="360"/>
      <w:jc w:val="both"/>
      <w:textAlignment w:val="auto"/>
    </w:pPr>
    <w:rPr>
      <w:rFonts w:ascii="Times New Roman" w:eastAsia="Times New Roman" w:hAnsi="Times New Roman" w:cs="Times New Roman"/>
      <w:kern w:val="0"/>
      <w:sz w:val="24"/>
      <w:szCs w:val="24"/>
      <w:lang w:eastAsia="pl-PL"/>
    </w:rPr>
  </w:style>
  <w:style w:type="paragraph" w:styleId="Zwykytekst">
    <w:name w:val="Plain Text"/>
    <w:basedOn w:val="Normalny"/>
    <w:link w:val="ZwykytekstZnak"/>
    <w:uiPriority w:val="99"/>
    <w:unhideWhenUsed/>
    <w:rsid w:val="0069583E"/>
    <w:pPr>
      <w:widowControl/>
      <w:suppressAutoHyphens w:val="0"/>
      <w:autoSpaceDN/>
      <w:spacing w:after="0" w:line="240" w:lineRule="auto"/>
      <w:textAlignment w:val="auto"/>
    </w:pPr>
    <w:rPr>
      <w:rFonts w:ascii="Consolas" w:eastAsia="Calibri" w:hAnsi="Consolas" w:cs="Times New Roman"/>
      <w:kern w:val="0"/>
      <w:sz w:val="21"/>
      <w:szCs w:val="21"/>
    </w:rPr>
  </w:style>
  <w:style w:type="character" w:customStyle="1" w:styleId="ZwykytekstZnak">
    <w:name w:val="Zwykły tekst Znak"/>
    <w:basedOn w:val="Domylnaczcionkaakapitu"/>
    <w:link w:val="Zwykytekst"/>
    <w:uiPriority w:val="99"/>
    <w:rsid w:val="0069583E"/>
    <w:rPr>
      <w:rFonts w:ascii="Consolas" w:eastAsia="Calibri" w:hAnsi="Consolas" w:cs="Times New Roman"/>
      <w:kern w:val="0"/>
      <w:sz w:val="21"/>
      <w:szCs w:val="21"/>
    </w:rPr>
  </w:style>
  <w:style w:type="paragraph" w:customStyle="1" w:styleId="Default">
    <w:name w:val="Default"/>
    <w:qFormat/>
    <w:rsid w:val="0069583E"/>
    <w:pPr>
      <w:widowControl/>
      <w:autoSpaceDE w:val="0"/>
      <w:adjustRightInd w:val="0"/>
      <w:spacing w:after="0" w:line="240" w:lineRule="auto"/>
      <w:textAlignment w:val="auto"/>
    </w:pPr>
    <w:rPr>
      <w:rFonts w:ascii="Arial" w:eastAsia="Calibri" w:hAnsi="Arial" w:cs="Arial"/>
      <w:color w:val="000000"/>
      <w:kern w:val="0"/>
      <w:sz w:val="24"/>
      <w:szCs w:val="24"/>
      <w:lang w:eastAsia="pl-PL"/>
    </w:rPr>
  </w:style>
  <w:style w:type="paragraph" w:customStyle="1" w:styleId="SIWZ1txt">
    <w:name w:val="SIWZ 1.txt"/>
    <w:rsid w:val="0069583E"/>
    <w:pPr>
      <w:widowControl/>
      <w:tabs>
        <w:tab w:val="right" w:leader="dot" w:pos="9072"/>
      </w:tabs>
      <w:autoSpaceDE w:val="0"/>
      <w:spacing w:after="0" w:line="271" w:lineRule="atLeast"/>
      <w:ind w:left="567" w:hanging="283"/>
      <w:jc w:val="both"/>
      <w:textAlignment w:val="auto"/>
    </w:pPr>
    <w:rPr>
      <w:rFonts w:ascii="Times New Roman" w:eastAsia="Times New Roman" w:hAnsi="Times New Roman" w:cs="Times New Roman"/>
      <w:kern w:val="0"/>
      <w:lang w:eastAsia="pl-PL"/>
    </w:rPr>
  </w:style>
  <w:style w:type="paragraph" w:customStyle="1" w:styleId="SIWZ2txt">
    <w:name w:val="SIWZ 2.txt"/>
    <w:basedOn w:val="SIWZ1txt"/>
    <w:rsid w:val="0069583E"/>
    <w:pPr>
      <w:ind w:left="851"/>
    </w:pPr>
  </w:style>
  <w:style w:type="character" w:customStyle="1" w:styleId="BezodstpwZnak">
    <w:name w:val="Bez odstępów Znak"/>
    <w:link w:val="Bezodstpw"/>
    <w:qFormat/>
    <w:locked/>
    <w:rsid w:val="0069583E"/>
    <w:rPr>
      <w:rFonts w:ascii="Tahoma" w:eastAsia="Times New Roman" w:hAnsi="Tahoma" w:cs="Times New Roman"/>
      <w:kern w:val="0"/>
      <w:sz w:val="18"/>
      <w:szCs w:val="18"/>
      <w:lang w:eastAsia="pl-PL"/>
    </w:rPr>
  </w:style>
  <w:style w:type="paragraph" w:customStyle="1" w:styleId="Style10">
    <w:name w:val="Style10"/>
    <w:rsid w:val="0069583E"/>
    <w:pPr>
      <w:pBdr>
        <w:top w:val="nil"/>
        <w:left w:val="nil"/>
        <w:bottom w:val="nil"/>
        <w:right w:val="nil"/>
        <w:between w:val="nil"/>
        <w:bar w:val="nil"/>
      </w:pBdr>
      <w:suppressAutoHyphens/>
      <w:autoSpaceDN/>
      <w:spacing w:after="0" w:line="398" w:lineRule="exact"/>
      <w:textAlignment w:val="auto"/>
    </w:pPr>
    <w:rPr>
      <w:rFonts w:ascii="Times New Roman" w:eastAsia="Arial Unicode MS" w:hAnsi="Times New Roman" w:cs="Arial Unicode MS"/>
      <w:color w:val="000000"/>
      <w:kern w:val="0"/>
      <w:sz w:val="24"/>
      <w:szCs w:val="24"/>
      <w:u w:color="000000"/>
      <w:bdr w:val="nil"/>
      <w:lang w:eastAsia="pl-PL"/>
    </w:rPr>
  </w:style>
  <w:style w:type="numbering" w:customStyle="1" w:styleId="Zaimportowanystyl14">
    <w:name w:val="Zaimportowany styl 14"/>
    <w:rsid w:val="0069583E"/>
    <w:pPr>
      <w:numPr>
        <w:numId w:val="25"/>
      </w:numPr>
    </w:pPr>
  </w:style>
  <w:style w:type="character" w:customStyle="1" w:styleId="Nierozpoznanawzmianka1">
    <w:name w:val="Nierozpoznana wzmianka1"/>
    <w:uiPriority w:val="99"/>
    <w:semiHidden/>
    <w:unhideWhenUsed/>
    <w:rsid w:val="0069583E"/>
    <w:rPr>
      <w:color w:val="808080"/>
      <w:shd w:val="clear" w:color="auto" w:fill="E6E6E6"/>
    </w:rPr>
  </w:style>
  <w:style w:type="numbering" w:customStyle="1" w:styleId="Zaimportowanystyl84">
    <w:name w:val="Zaimportowany styl 84"/>
    <w:rsid w:val="0069583E"/>
    <w:pPr>
      <w:numPr>
        <w:numId w:val="26"/>
      </w:numPr>
    </w:pPr>
  </w:style>
  <w:style w:type="numbering" w:customStyle="1" w:styleId="Zaimportowanystyl86">
    <w:name w:val="Zaimportowany styl 86"/>
    <w:rsid w:val="0069583E"/>
    <w:pPr>
      <w:numPr>
        <w:numId w:val="27"/>
      </w:numPr>
    </w:pPr>
  </w:style>
  <w:style w:type="numbering" w:customStyle="1" w:styleId="Zaimportowanystyl85">
    <w:name w:val="Zaimportowany styl 85"/>
    <w:rsid w:val="0069583E"/>
    <w:pPr>
      <w:numPr>
        <w:numId w:val="28"/>
      </w:numPr>
    </w:pPr>
  </w:style>
  <w:style w:type="numbering" w:customStyle="1" w:styleId="Zaimportowanystyl19">
    <w:name w:val="Zaimportowany styl 19"/>
    <w:rsid w:val="0069583E"/>
    <w:pPr>
      <w:numPr>
        <w:numId w:val="29"/>
      </w:numPr>
    </w:pPr>
  </w:style>
  <w:style w:type="character" w:styleId="Uwydatnienie">
    <w:name w:val="Emphasis"/>
    <w:qFormat/>
    <w:rsid w:val="0069583E"/>
    <w:rPr>
      <w:i/>
      <w:iCs/>
    </w:rPr>
  </w:style>
  <w:style w:type="paragraph" w:customStyle="1" w:styleId="Text">
    <w:name w:val="Text"/>
    <w:basedOn w:val="Normalny"/>
    <w:rsid w:val="0069583E"/>
    <w:pPr>
      <w:widowControl/>
      <w:autoSpaceDN/>
      <w:spacing w:after="240" w:line="240" w:lineRule="auto"/>
      <w:ind w:firstLine="1440"/>
      <w:textAlignment w:val="auto"/>
    </w:pPr>
    <w:rPr>
      <w:rFonts w:ascii="Times New Roman" w:eastAsia="Calibri" w:hAnsi="Times New Roman" w:cs="Times New Roman"/>
      <w:kern w:val="1"/>
      <w:sz w:val="24"/>
      <w:szCs w:val="20"/>
      <w:lang w:val="en-US" w:eastAsia="ar-SA"/>
    </w:rPr>
  </w:style>
  <w:style w:type="character" w:customStyle="1" w:styleId="Mocnowyrniony">
    <w:name w:val="Mocno wyróżniony"/>
    <w:qFormat/>
    <w:rsid w:val="0069583E"/>
    <w:rPr>
      <w:b/>
      <w:bCs/>
    </w:rPr>
  </w:style>
  <w:style w:type="paragraph" w:customStyle="1" w:styleId="Noparagraphstyle">
    <w:name w:val="[No paragraph style]"/>
    <w:rsid w:val="0069583E"/>
    <w:pPr>
      <w:widowControl/>
      <w:autoSpaceDE w:val="0"/>
      <w:adjustRightInd w:val="0"/>
      <w:spacing w:after="0" w:line="288" w:lineRule="auto"/>
      <w:textAlignment w:val="center"/>
    </w:pPr>
    <w:rPr>
      <w:rFonts w:ascii="Times New Roman" w:eastAsia="Times New Roman" w:hAnsi="Times New Roman" w:cs="Times New Roman"/>
      <w:color w:val="000000"/>
      <w:kern w:val="0"/>
      <w:sz w:val="24"/>
      <w:szCs w:val="24"/>
      <w:lang w:eastAsia="pl-PL"/>
    </w:rPr>
  </w:style>
  <w:style w:type="character" w:customStyle="1" w:styleId="Nierozpoznanawzmianka2">
    <w:name w:val="Nierozpoznana wzmianka2"/>
    <w:uiPriority w:val="99"/>
    <w:semiHidden/>
    <w:unhideWhenUsed/>
    <w:rsid w:val="0069583E"/>
    <w:rPr>
      <w:color w:val="605E5C"/>
      <w:shd w:val="clear" w:color="auto" w:fill="E1DFDD"/>
    </w:rPr>
  </w:style>
  <w:style w:type="paragraph" w:customStyle="1" w:styleId="Bezodstpw1">
    <w:name w:val="Bez odstępów1"/>
    <w:rsid w:val="0069583E"/>
    <w:pPr>
      <w:widowControl/>
      <w:suppressAutoHyphens/>
      <w:autoSpaceDN/>
      <w:spacing w:after="0" w:line="240" w:lineRule="auto"/>
      <w:jc w:val="both"/>
      <w:textAlignment w:val="auto"/>
    </w:pPr>
    <w:rPr>
      <w:rFonts w:ascii="Times New Roman" w:eastAsia="Times New Roman" w:hAnsi="Times New Roman" w:cs="Times New Roman"/>
      <w:kern w:val="2"/>
      <w:sz w:val="24"/>
      <w:szCs w:val="24"/>
      <w:lang w:val="en-US" w:eastAsia="ar-SA"/>
    </w:rPr>
  </w:style>
  <w:style w:type="character" w:customStyle="1" w:styleId="Nierozpoznanawzmianka3">
    <w:name w:val="Nierozpoznana wzmianka3"/>
    <w:uiPriority w:val="99"/>
    <w:semiHidden/>
    <w:unhideWhenUsed/>
    <w:rsid w:val="0069583E"/>
    <w:rPr>
      <w:color w:val="605E5C"/>
      <w:shd w:val="clear" w:color="auto" w:fill="E1DFDD"/>
    </w:rPr>
  </w:style>
  <w:style w:type="character" w:styleId="UyteHipercze">
    <w:name w:val="FollowedHyperlink"/>
    <w:semiHidden/>
    <w:unhideWhenUsed/>
    <w:rsid w:val="0069583E"/>
    <w:rPr>
      <w:color w:val="954F72"/>
      <w:u w:val="single"/>
    </w:rPr>
  </w:style>
  <w:style w:type="numbering" w:customStyle="1" w:styleId="WWNum1">
    <w:name w:val="WWNum1"/>
    <w:basedOn w:val="Bezlisty"/>
    <w:rsid w:val="00351FE6"/>
    <w:pPr>
      <w:numPr>
        <w:numId w:val="65"/>
      </w:numPr>
    </w:pPr>
  </w:style>
  <w:style w:type="numbering" w:customStyle="1" w:styleId="WWNum2">
    <w:name w:val="WWNum2"/>
    <w:basedOn w:val="Bezlisty"/>
    <w:rsid w:val="00351FE6"/>
  </w:style>
  <w:style w:type="numbering" w:customStyle="1" w:styleId="WWNum3">
    <w:name w:val="WWNum3"/>
    <w:basedOn w:val="Bezlisty"/>
    <w:rsid w:val="00351FE6"/>
    <w:pPr>
      <w:numPr>
        <w:numId w:val="3"/>
      </w:numPr>
    </w:pPr>
  </w:style>
  <w:style w:type="numbering" w:customStyle="1" w:styleId="WWNum4">
    <w:name w:val="WWNum4"/>
    <w:basedOn w:val="Bezlisty"/>
    <w:rsid w:val="00351FE6"/>
    <w:pPr>
      <w:numPr>
        <w:numId w:val="4"/>
      </w:numPr>
    </w:pPr>
  </w:style>
  <w:style w:type="numbering" w:customStyle="1" w:styleId="WWNum5">
    <w:name w:val="WWNum5"/>
    <w:basedOn w:val="Bezlisty"/>
    <w:rsid w:val="00351FE6"/>
    <w:pPr>
      <w:numPr>
        <w:numId w:val="5"/>
      </w:numPr>
    </w:pPr>
  </w:style>
  <w:style w:type="numbering" w:customStyle="1" w:styleId="WW8Num17">
    <w:name w:val="WW8Num17"/>
    <w:basedOn w:val="Bezlisty"/>
    <w:rsid w:val="00351FE6"/>
    <w:pPr>
      <w:numPr>
        <w:numId w:val="6"/>
      </w:numPr>
    </w:pPr>
  </w:style>
  <w:style w:type="numbering" w:customStyle="1" w:styleId="WW8Num33">
    <w:name w:val="WW8Num33"/>
    <w:basedOn w:val="Bezlisty"/>
    <w:rsid w:val="00351FE6"/>
    <w:pPr>
      <w:numPr>
        <w:numId w:val="7"/>
      </w:numPr>
    </w:pPr>
  </w:style>
  <w:style w:type="numbering" w:customStyle="1" w:styleId="WW8Num5">
    <w:name w:val="WW8Num5"/>
    <w:basedOn w:val="Bezlisty"/>
    <w:rsid w:val="00351FE6"/>
    <w:pPr>
      <w:numPr>
        <w:numId w:val="8"/>
      </w:numPr>
    </w:pPr>
  </w:style>
  <w:style w:type="numbering" w:customStyle="1" w:styleId="WW8Num26">
    <w:name w:val="WW8Num26"/>
    <w:basedOn w:val="Bezlisty"/>
    <w:rsid w:val="00351FE6"/>
    <w:pPr>
      <w:numPr>
        <w:numId w:val="9"/>
      </w:numPr>
    </w:pPr>
  </w:style>
  <w:style w:type="numbering" w:customStyle="1" w:styleId="WW8Num15">
    <w:name w:val="WW8Num15"/>
    <w:basedOn w:val="Bezlisty"/>
    <w:rsid w:val="00351FE6"/>
    <w:pPr>
      <w:numPr>
        <w:numId w:val="10"/>
      </w:numPr>
    </w:pPr>
  </w:style>
  <w:style w:type="numbering" w:customStyle="1" w:styleId="WW8Num11">
    <w:name w:val="WW8Num11"/>
    <w:basedOn w:val="Bezlisty"/>
    <w:rsid w:val="00351FE6"/>
    <w:pPr>
      <w:numPr>
        <w:numId w:val="11"/>
      </w:numPr>
    </w:pPr>
  </w:style>
  <w:style w:type="numbering" w:customStyle="1" w:styleId="WW8Num43">
    <w:name w:val="WW8Num43"/>
    <w:basedOn w:val="Bezlisty"/>
    <w:rsid w:val="00351FE6"/>
    <w:pPr>
      <w:numPr>
        <w:numId w:val="12"/>
      </w:numPr>
    </w:pPr>
  </w:style>
  <w:style w:type="numbering" w:customStyle="1" w:styleId="WW8Num8">
    <w:name w:val="WW8Num8"/>
    <w:basedOn w:val="Bezlisty"/>
    <w:rsid w:val="00351FE6"/>
    <w:pPr>
      <w:numPr>
        <w:numId w:val="13"/>
      </w:numPr>
    </w:pPr>
  </w:style>
  <w:style w:type="numbering" w:customStyle="1" w:styleId="WW8Num1">
    <w:name w:val="WW8Num1"/>
    <w:basedOn w:val="Bezlisty"/>
    <w:rsid w:val="00351FE6"/>
    <w:pPr>
      <w:numPr>
        <w:numId w:val="14"/>
      </w:numPr>
    </w:pPr>
  </w:style>
  <w:style w:type="numbering" w:customStyle="1" w:styleId="WW8Num2">
    <w:name w:val="WW8Num2"/>
    <w:basedOn w:val="Bezlisty"/>
    <w:rsid w:val="00351FE6"/>
    <w:pPr>
      <w:numPr>
        <w:numId w:val="15"/>
      </w:numPr>
    </w:pPr>
  </w:style>
  <w:style w:type="numbering" w:customStyle="1" w:styleId="WW8Num3">
    <w:name w:val="WW8Num3"/>
    <w:basedOn w:val="Bezlisty"/>
    <w:rsid w:val="00351FE6"/>
    <w:pPr>
      <w:numPr>
        <w:numId w:val="16"/>
      </w:numPr>
    </w:pPr>
  </w:style>
  <w:style w:type="numbering" w:customStyle="1" w:styleId="WW8Num4">
    <w:name w:val="WW8Num4"/>
    <w:basedOn w:val="Bezlisty"/>
    <w:rsid w:val="00351FE6"/>
    <w:pPr>
      <w:numPr>
        <w:numId w:val="17"/>
      </w:numPr>
    </w:pPr>
  </w:style>
  <w:style w:type="numbering" w:customStyle="1" w:styleId="WW8Num261">
    <w:name w:val="WW8Num261"/>
    <w:basedOn w:val="Bezlisty"/>
    <w:rsid w:val="00351FE6"/>
    <w:pPr>
      <w:numPr>
        <w:numId w:val="18"/>
      </w:numPr>
    </w:pPr>
  </w:style>
  <w:style w:type="numbering" w:customStyle="1" w:styleId="WW8Num151">
    <w:name w:val="WW8Num151"/>
    <w:basedOn w:val="Bezlisty"/>
    <w:rsid w:val="00351FE6"/>
    <w:pPr>
      <w:numPr>
        <w:numId w:val="19"/>
      </w:numPr>
    </w:pPr>
  </w:style>
  <w:style w:type="numbering" w:customStyle="1" w:styleId="WW8Num111">
    <w:name w:val="WW8Num111"/>
    <w:basedOn w:val="Bezlisty"/>
    <w:rsid w:val="00351FE6"/>
    <w:pPr>
      <w:numPr>
        <w:numId w:val="20"/>
      </w:numPr>
    </w:pPr>
  </w:style>
  <w:style w:type="numbering" w:customStyle="1" w:styleId="WW8Num431">
    <w:name w:val="WW8Num431"/>
    <w:basedOn w:val="Bezlisty"/>
    <w:rsid w:val="00351FE6"/>
    <w:pPr>
      <w:numPr>
        <w:numId w:val="21"/>
      </w:numPr>
    </w:pPr>
  </w:style>
  <w:style w:type="paragraph" w:customStyle="1" w:styleId="Zawartoramki">
    <w:name w:val="Zawartość ramki"/>
    <w:basedOn w:val="Normalny"/>
    <w:qFormat/>
    <w:rsid w:val="004923AE"/>
    <w:pPr>
      <w:widowControl/>
      <w:suppressAutoHyphens w:val="0"/>
      <w:autoSpaceDN/>
      <w:spacing w:line="259" w:lineRule="auto"/>
      <w:textAlignment w:val="auto"/>
    </w:pPr>
    <w:rPr>
      <w:rFonts w:eastAsia="Calibri" w:cs="Calibri"/>
      <w:color w:val="00000A"/>
      <w:kern w:val="0"/>
    </w:rPr>
  </w:style>
  <w:style w:type="numbering" w:customStyle="1" w:styleId="Bezlisty2">
    <w:name w:val="Bez listy2"/>
    <w:next w:val="Bezlisty"/>
    <w:uiPriority w:val="99"/>
    <w:semiHidden/>
    <w:unhideWhenUsed/>
    <w:rsid w:val="004F6D9C"/>
  </w:style>
  <w:style w:type="character" w:customStyle="1" w:styleId="WW8Num1z0">
    <w:name w:val="WW8Num1z0"/>
    <w:rsid w:val="004F6D9C"/>
  </w:style>
  <w:style w:type="character" w:customStyle="1" w:styleId="WW8Num1z1">
    <w:name w:val="WW8Num1z1"/>
    <w:rsid w:val="004F6D9C"/>
  </w:style>
  <w:style w:type="character" w:customStyle="1" w:styleId="WW8Num1z2">
    <w:name w:val="WW8Num1z2"/>
    <w:rsid w:val="004F6D9C"/>
  </w:style>
  <w:style w:type="character" w:customStyle="1" w:styleId="WW8Num1z3">
    <w:name w:val="WW8Num1z3"/>
    <w:rsid w:val="004F6D9C"/>
  </w:style>
  <w:style w:type="character" w:customStyle="1" w:styleId="WW8Num1z4">
    <w:name w:val="WW8Num1z4"/>
    <w:rsid w:val="004F6D9C"/>
  </w:style>
  <w:style w:type="character" w:customStyle="1" w:styleId="WW8Num1z5">
    <w:name w:val="WW8Num1z5"/>
    <w:rsid w:val="004F6D9C"/>
  </w:style>
  <w:style w:type="character" w:customStyle="1" w:styleId="WW8Num1z6">
    <w:name w:val="WW8Num1z6"/>
    <w:rsid w:val="004F6D9C"/>
  </w:style>
  <w:style w:type="character" w:customStyle="1" w:styleId="WW8Num1z7">
    <w:name w:val="WW8Num1z7"/>
    <w:rsid w:val="004F6D9C"/>
  </w:style>
  <w:style w:type="character" w:customStyle="1" w:styleId="WW8Num1z8">
    <w:name w:val="WW8Num1z8"/>
    <w:rsid w:val="004F6D9C"/>
  </w:style>
  <w:style w:type="character" w:customStyle="1" w:styleId="WW8Num3z0">
    <w:name w:val="WW8Num3z0"/>
    <w:rsid w:val="004F6D9C"/>
    <w:rPr>
      <w:rFonts w:ascii="Symbol" w:hAnsi="Symbol" w:cs="Times New Roman"/>
      <w:sz w:val="24"/>
    </w:rPr>
  </w:style>
  <w:style w:type="character" w:customStyle="1" w:styleId="WW8Num3z1">
    <w:name w:val="WW8Num3z1"/>
    <w:rsid w:val="004F6D9C"/>
  </w:style>
  <w:style w:type="character" w:customStyle="1" w:styleId="WW8Num3z2">
    <w:name w:val="WW8Num3z2"/>
    <w:rsid w:val="004F6D9C"/>
  </w:style>
  <w:style w:type="character" w:customStyle="1" w:styleId="WW8Num3z3">
    <w:name w:val="WW8Num3z3"/>
    <w:rsid w:val="004F6D9C"/>
  </w:style>
  <w:style w:type="character" w:customStyle="1" w:styleId="WW8Num3z4">
    <w:name w:val="WW8Num3z4"/>
    <w:rsid w:val="004F6D9C"/>
  </w:style>
  <w:style w:type="character" w:customStyle="1" w:styleId="WW8Num3z5">
    <w:name w:val="WW8Num3z5"/>
    <w:rsid w:val="004F6D9C"/>
  </w:style>
  <w:style w:type="character" w:customStyle="1" w:styleId="WW8Num3z6">
    <w:name w:val="WW8Num3z6"/>
    <w:rsid w:val="004F6D9C"/>
  </w:style>
  <w:style w:type="character" w:customStyle="1" w:styleId="WW8Num3z7">
    <w:name w:val="WW8Num3z7"/>
    <w:rsid w:val="004F6D9C"/>
  </w:style>
  <w:style w:type="character" w:customStyle="1" w:styleId="WW8Num3z8">
    <w:name w:val="WW8Num3z8"/>
    <w:rsid w:val="004F6D9C"/>
  </w:style>
  <w:style w:type="character" w:customStyle="1" w:styleId="WW8Num4z0">
    <w:name w:val="WW8Num4z0"/>
    <w:rsid w:val="004F6D9C"/>
    <w:rPr>
      <w:rFonts w:ascii="Symbol" w:hAnsi="Symbol" w:cs="Symbol"/>
      <w:sz w:val="20"/>
    </w:rPr>
  </w:style>
  <w:style w:type="character" w:customStyle="1" w:styleId="WW8Num4z1">
    <w:name w:val="WW8Num4z1"/>
    <w:rsid w:val="004F6D9C"/>
  </w:style>
  <w:style w:type="character" w:customStyle="1" w:styleId="WW8Num4z2">
    <w:name w:val="WW8Num4z2"/>
    <w:rsid w:val="004F6D9C"/>
  </w:style>
  <w:style w:type="character" w:customStyle="1" w:styleId="WW8Num4z3">
    <w:name w:val="WW8Num4z3"/>
    <w:rsid w:val="004F6D9C"/>
  </w:style>
  <w:style w:type="character" w:customStyle="1" w:styleId="WW8Num4z4">
    <w:name w:val="WW8Num4z4"/>
    <w:rsid w:val="004F6D9C"/>
  </w:style>
  <w:style w:type="character" w:customStyle="1" w:styleId="WW8Num4z5">
    <w:name w:val="WW8Num4z5"/>
    <w:rsid w:val="004F6D9C"/>
  </w:style>
  <w:style w:type="character" w:customStyle="1" w:styleId="WW8Num4z6">
    <w:name w:val="WW8Num4z6"/>
    <w:rsid w:val="004F6D9C"/>
  </w:style>
  <w:style w:type="character" w:customStyle="1" w:styleId="WW8Num4z7">
    <w:name w:val="WW8Num4z7"/>
    <w:rsid w:val="004F6D9C"/>
  </w:style>
  <w:style w:type="character" w:customStyle="1" w:styleId="WW8Num4z8">
    <w:name w:val="WW8Num4z8"/>
    <w:rsid w:val="004F6D9C"/>
  </w:style>
  <w:style w:type="character" w:customStyle="1" w:styleId="WW8Num6z0">
    <w:name w:val="WW8Num6z0"/>
    <w:rsid w:val="004F6D9C"/>
  </w:style>
  <w:style w:type="character" w:customStyle="1" w:styleId="WW8Num6z1">
    <w:name w:val="WW8Num6z1"/>
    <w:rsid w:val="004F6D9C"/>
  </w:style>
  <w:style w:type="character" w:customStyle="1" w:styleId="WW8Num6z2">
    <w:name w:val="WW8Num6z2"/>
    <w:rsid w:val="004F6D9C"/>
  </w:style>
  <w:style w:type="character" w:customStyle="1" w:styleId="WW8Num6z3">
    <w:name w:val="WW8Num6z3"/>
    <w:rsid w:val="004F6D9C"/>
  </w:style>
  <w:style w:type="character" w:customStyle="1" w:styleId="WW8Num6z4">
    <w:name w:val="WW8Num6z4"/>
    <w:rsid w:val="004F6D9C"/>
  </w:style>
  <w:style w:type="character" w:customStyle="1" w:styleId="WW8Num6z5">
    <w:name w:val="WW8Num6z5"/>
    <w:rsid w:val="004F6D9C"/>
  </w:style>
  <w:style w:type="character" w:customStyle="1" w:styleId="WW8Num6z6">
    <w:name w:val="WW8Num6z6"/>
    <w:rsid w:val="004F6D9C"/>
  </w:style>
  <w:style w:type="character" w:customStyle="1" w:styleId="WW8Num6z7">
    <w:name w:val="WW8Num6z7"/>
    <w:rsid w:val="004F6D9C"/>
  </w:style>
  <w:style w:type="character" w:customStyle="1" w:styleId="WW8Num6z8">
    <w:name w:val="WW8Num6z8"/>
    <w:rsid w:val="004F6D9C"/>
  </w:style>
  <w:style w:type="character" w:customStyle="1" w:styleId="WW8Num7z0">
    <w:name w:val="WW8Num7z0"/>
    <w:rsid w:val="004F6D9C"/>
    <w:rPr>
      <w:rFonts w:ascii="Times New Roman" w:hAnsi="Times New Roman" w:cs="Times New Roman"/>
    </w:rPr>
  </w:style>
  <w:style w:type="character" w:customStyle="1" w:styleId="WW8Num9z0">
    <w:name w:val="WW8Num9z0"/>
    <w:rsid w:val="004F6D9C"/>
  </w:style>
  <w:style w:type="character" w:customStyle="1" w:styleId="WW8Num10z0">
    <w:name w:val="WW8Num10z0"/>
    <w:rsid w:val="004F6D9C"/>
    <w:rPr>
      <w:rFonts w:ascii="Times New Roman" w:eastAsia="Times New Roman" w:hAnsi="Times New Roman" w:cs="Times New Roman"/>
      <w:kern w:val="1"/>
      <w:sz w:val="24"/>
      <w:szCs w:val="24"/>
      <w:lang w:eastAsia="pl-PL"/>
    </w:rPr>
  </w:style>
  <w:style w:type="character" w:customStyle="1" w:styleId="WW8Num11z4">
    <w:name w:val="WW8Num11z4"/>
    <w:rsid w:val="004F6D9C"/>
  </w:style>
  <w:style w:type="character" w:customStyle="1" w:styleId="WW8Num11z5">
    <w:name w:val="WW8Num11z5"/>
    <w:rsid w:val="004F6D9C"/>
  </w:style>
  <w:style w:type="character" w:customStyle="1" w:styleId="WW8Num11z6">
    <w:name w:val="WW8Num11z6"/>
    <w:rsid w:val="004F6D9C"/>
  </w:style>
  <w:style w:type="character" w:customStyle="1" w:styleId="WW8Num11z7">
    <w:name w:val="WW8Num11z7"/>
    <w:rsid w:val="004F6D9C"/>
  </w:style>
  <w:style w:type="character" w:customStyle="1" w:styleId="WW8Num11z8">
    <w:name w:val="WW8Num11z8"/>
    <w:rsid w:val="004F6D9C"/>
  </w:style>
  <w:style w:type="character" w:customStyle="1" w:styleId="WW8Num12z0">
    <w:name w:val="WW8Num12z0"/>
    <w:rsid w:val="004F6D9C"/>
  </w:style>
  <w:style w:type="character" w:customStyle="1" w:styleId="WW8Num13z0">
    <w:name w:val="WW8Num13z0"/>
    <w:rsid w:val="004F6D9C"/>
  </w:style>
  <w:style w:type="character" w:customStyle="1" w:styleId="WW8Num14z0">
    <w:name w:val="WW8Num14z0"/>
    <w:rsid w:val="004F6D9C"/>
  </w:style>
  <w:style w:type="character" w:customStyle="1" w:styleId="WW8Num14z1">
    <w:name w:val="WW8Num14z1"/>
    <w:rsid w:val="004F6D9C"/>
  </w:style>
  <w:style w:type="character" w:customStyle="1" w:styleId="WW8Num14z2">
    <w:name w:val="WW8Num14z2"/>
    <w:rsid w:val="004F6D9C"/>
  </w:style>
  <w:style w:type="character" w:customStyle="1" w:styleId="WW8Num14z3">
    <w:name w:val="WW8Num14z3"/>
    <w:rsid w:val="004F6D9C"/>
  </w:style>
  <w:style w:type="character" w:customStyle="1" w:styleId="WW8Num14z4">
    <w:name w:val="WW8Num14z4"/>
    <w:rsid w:val="004F6D9C"/>
  </w:style>
  <w:style w:type="character" w:customStyle="1" w:styleId="WW8Num14z5">
    <w:name w:val="WW8Num14z5"/>
    <w:rsid w:val="004F6D9C"/>
  </w:style>
  <w:style w:type="character" w:customStyle="1" w:styleId="WW8Num14z6">
    <w:name w:val="WW8Num14z6"/>
    <w:rsid w:val="004F6D9C"/>
  </w:style>
  <w:style w:type="character" w:customStyle="1" w:styleId="WW8Num14z7">
    <w:name w:val="WW8Num14z7"/>
    <w:rsid w:val="004F6D9C"/>
  </w:style>
  <w:style w:type="character" w:customStyle="1" w:styleId="WW8Num14z8">
    <w:name w:val="WW8Num14z8"/>
    <w:rsid w:val="004F6D9C"/>
  </w:style>
  <w:style w:type="character" w:customStyle="1" w:styleId="Domylnaczcionkaakapitu5">
    <w:name w:val="Domyślna czcionka akapitu5"/>
    <w:rsid w:val="004F6D9C"/>
  </w:style>
  <w:style w:type="character" w:customStyle="1" w:styleId="Domylnaczcionkaakapitu4">
    <w:name w:val="Domyślna czcionka akapitu4"/>
    <w:rsid w:val="004F6D9C"/>
  </w:style>
  <w:style w:type="character" w:customStyle="1" w:styleId="Domylnaczcionkaakapitu3">
    <w:name w:val="Domyślna czcionka akapitu3"/>
    <w:rsid w:val="004F6D9C"/>
  </w:style>
  <w:style w:type="character" w:customStyle="1" w:styleId="WW8Num7z1">
    <w:name w:val="WW8Num7z1"/>
    <w:rsid w:val="004F6D9C"/>
    <w:rPr>
      <w:rFonts w:ascii="Courier New" w:hAnsi="Courier New" w:cs="Courier New"/>
      <w:sz w:val="20"/>
    </w:rPr>
  </w:style>
  <w:style w:type="character" w:customStyle="1" w:styleId="WW8Num7z2">
    <w:name w:val="WW8Num7z2"/>
    <w:rsid w:val="004F6D9C"/>
    <w:rPr>
      <w:rFonts w:ascii="Wingdings" w:hAnsi="Wingdings" w:cs="Wingdings"/>
      <w:sz w:val="20"/>
    </w:rPr>
  </w:style>
  <w:style w:type="character" w:customStyle="1" w:styleId="WW8Num9z1">
    <w:name w:val="WW8Num9z1"/>
    <w:rsid w:val="004F6D9C"/>
    <w:rPr>
      <w:rFonts w:ascii="Courier New" w:hAnsi="Courier New" w:cs="Courier New"/>
      <w:sz w:val="20"/>
    </w:rPr>
  </w:style>
  <w:style w:type="character" w:customStyle="1" w:styleId="WW8Num9z2">
    <w:name w:val="WW8Num9z2"/>
    <w:rsid w:val="004F6D9C"/>
    <w:rPr>
      <w:rFonts w:ascii="Wingdings" w:hAnsi="Wingdings" w:cs="Wingdings"/>
      <w:sz w:val="20"/>
    </w:rPr>
  </w:style>
  <w:style w:type="character" w:customStyle="1" w:styleId="WW8Num10z1">
    <w:name w:val="WW8Num10z1"/>
    <w:rsid w:val="004F6D9C"/>
    <w:rPr>
      <w:rFonts w:ascii="Courier New" w:hAnsi="Courier New" w:cs="Courier New"/>
      <w:sz w:val="20"/>
    </w:rPr>
  </w:style>
  <w:style w:type="character" w:customStyle="1" w:styleId="WW8Num10z2">
    <w:name w:val="WW8Num10z2"/>
    <w:rsid w:val="004F6D9C"/>
    <w:rPr>
      <w:rFonts w:ascii="Wingdings" w:hAnsi="Wingdings" w:cs="Wingdings"/>
      <w:sz w:val="20"/>
    </w:rPr>
  </w:style>
  <w:style w:type="character" w:customStyle="1" w:styleId="Domylnaczcionkaakapitu2">
    <w:name w:val="Domyślna czcionka akapitu2"/>
    <w:rsid w:val="004F6D9C"/>
  </w:style>
  <w:style w:type="character" w:customStyle="1" w:styleId="WW-Mocnowyrniony">
    <w:name w:val="WW-Mocno wyróżniony"/>
    <w:rsid w:val="004F6D9C"/>
    <w:rPr>
      <w:b/>
      <w:bCs/>
    </w:rPr>
  </w:style>
  <w:style w:type="character" w:customStyle="1" w:styleId="Symbolewypunktowania">
    <w:name w:val="Symbole wypunktowania"/>
    <w:rsid w:val="004F6D9C"/>
    <w:rPr>
      <w:rFonts w:ascii="OpenSymbol" w:eastAsia="OpenSymbol" w:hAnsi="OpenSymbol" w:cs="OpenSymbol"/>
    </w:rPr>
  </w:style>
  <w:style w:type="character" w:customStyle="1" w:styleId="Znakinumeracji">
    <w:name w:val="Znaki numeracji"/>
    <w:rsid w:val="004F6D9C"/>
  </w:style>
  <w:style w:type="character" w:customStyle="1" w:styleId="Domylnaczcionkaakapitu1">
    <w:name w:val="Domyślna czcionka akapitu1"/>
    <w:qFormat/>
    <w:rsid w:val="004F6D9C"/>
  </w:style>
  <w:style w:type="character" w:customStyle="1" w:styleId="Znakiwypunktowania">
    <w:name w:val="Znaki wypunktowania"/>
    <w:rsid w:val="004F6D9C"/>
    <w:rPr>
      <w:rFonts w:ascii="OpenSymbol" w:eastAsia="OpenSymbol" w:hAnsi="OpenSymbol" w:cs="OpenSymbol"/>
    </w:rPr>
  </w:style>
  <w:style w:type="paragraph" w:customStyle="1" w:styleId="Nagwek50">
    <w:name w:val="Nagłówek5"/>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Indeks">
    <w:name w:val="Indeks"/>
    <w:basedOn w:val="Normalny"/>
    <w:rsid w:val="004F6D9C"/>
    <w:pPr>
      <w:widowControl/>
      <w:suppressLineNumbers/>
      <w:autoSpaceDN/>
      <w:spacing w:line="252" w:lineRule="auto"/>
      <w:textAlignment w:val="auto"/>
    </w:pPr>
    <w:rPr>
      <w:rFonts w:eastAsia="Calibri" w:cs="Mangal"/>
      <w:kern w:val="1"/>
      <w:lang w:eastAsia="zh-CN"/>
    </w:rPr>
  </w:style>
  <w:style w:type="paragraph" w:customStyle="1" w:styleId="Nagwek40">
    <w:name w:val="Nagłówek4"/>
    <w:basedOn w:val="Normalny"/>
    <w:next w:val="Tekstpodstawowy"/>
    <w:rsid w:val="004F6D9C"/>
    <w:pPr>
      <w:keepNext/>
      <w:widowControl/>
      <w:autoSpaceDN/>
      <w:spacing w:before="240" w:after="120" w:line="252" w:lineRule="auto"/>
      <w:textAlignment w:val="auto"/>
    </w:pPr>
    <w:rPr>
      <w:rFonts w:ascii="Liberation Sans" w:eastAsia="Microsoft YaHei" w:hAnsi="Liberation Sans" w:cs="Mangal"/>
      <w:kern w:val="1"/>
      <w:sz w:val="28"/>
      <w:szCs w:val="28"/>
      <w:lang w:eastAsia="zh-CN"/>
    </w:rPr>
  </w:style>
  <w:style w:type="paragraph" w:customStyle="1" w:styleId="Legenda1">
    <w:name w:val="Legenda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30">
    <w:name w:val="Nagłówek3"/>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2">
    <w:name w:val="Podpis2"/>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Nagwek10">
    <w:name w:val="Nagłówek1"/>
    <w:basedOn w:val="Normalny"/>
    <w:next w:val="Tekstpodstawowy"/>
    <w:rsid w:val="004F6D9C"/>
    <w:pPr>
      <w:keepNext/>
      <w:widowControl/>
      <w:autoSpaceDN/>
      <w:spacing w:before="240" w:after="120" w:line="252" w:lineRule="auto"/>
      <w:textAlignment w:val="auto"/>
    </w:pPr>
    <w:rPr>
      <w:rFonts w:ascii="Arial" w:eastAsia="Microsoft YaHei" w:hAnsi="Arial" w:cs="Mangal"/>
      <w:kern w:val="1"/>
      <w:sz w:val="28"/>
      <w:szCs w:val="28"/>
      <w:lang w:eastAsia="zh-CN"/>
    </w:rPr>
  </w:style>
  <w:style w:type="paragraph" w:customStyle="1" w:styleId="Podpis1">
    <w:name w:val="Podpis1"/>
    <w:basedOn w:val="Normalny"/>
    <w:rsid w:val="004F6D9C"/>
    <w:pPr>
      <w:widowControl/>
      <w:suppressLineNumbers/>
      <w:autoSpaceDN/>
      <w:spacing w:before="120" w:after="120" w:line="252" w:lineRule="auto"/>
      <w:textAlignment w:val="auto"/>
    </w:pPr>
    <w:rPr>
      <w:rFonts w:eastAsia="Calibri" w:cs="Mangal"/>
      <w:i/>
      <w:iCs/>
      <w:kern w:val="1"/>
      <w:sz w:val="24"/>
      <w:szCs w:val="24"/>
      <w:lang w:eastAsia="zh-CN"/>
    </w:rPr>
  </w:style>
  <w:style w:type="paragraph" w:customStyle="1" w:styleId="western">
    <w:name w:val="western"/>
    <w:basedOn w:val="Normalny"/>
    <w:qFormat/>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jk">
    <w:name w:val="cjk"/>
    <w:basedOn w:val="Normalny"/>
    <w:rsid w:val="004F6D9C"/>
    <w:pPr>
      <w:widowControl/>
      <w:autoSpaceDN/>
      <w:spacing w:before="280" w:after="119" w:line="240" w:lineRule="auto"/>
      <w:textAlignment w:val="auto"/>
    </w:pPr>
    <w:rPr>
      <w:rFonts w:ascii="Times New Roman" w:eastAsia="Times New Roman" w:hAnsi="Times New Roman" w:cs="Times New Roman"/>
      <w:color w:val="000000"/>
      <w:kern w:val="1"/>
      <w:sz w:val="24"/>
      <w:szCs w:val="24"/>
      <w:lang w:eastAsia="zh-CN"/>
    </w:rPr>
  </w:style>
  <w:style w:type="paragraph" w:customStyle="1" w:styleId="ctl">
    <w:name w:val="ctl"/>
    <w:basedOn w:val="Normalny"/>
    <w:rsid w:val="004F6D9C"/>
    <w:pPr>
      <w:widowControl/>
      <w:autoSpaceDN/>
      <w:spacing w:before="280" w:after="119" w:line="240" w:lineRule="auto"/>
      <w:textAlignment w:val="auto"/>
    </w:pPr>
    <w:rPr>
      <w:rFonts w:eastAsia="Times New Roman" w:cs="Calibri"/>
      <w:color w:val="000000"/>
      <w:kern w:val="1"/>
      <w:sz w:val="24"/>
      <w:szCs w:val="24"/>
      <w:lang w:eastAsia="zh-CN"/>
    </w:rPr>
  </w:style>
  <w:style w:type="paragraph" w:customStyle="1" w:styleId="western1">
    <w:name w:val="western1"/>
    <w:basedOn w:val="Normalny"/>
    <w:rsid w:val="004F6D9C"/>
    <w:pPr>
      <w:widowControl/>
      <w:autoSpaceDN/>
      <w:spacing w:before="280" w:after="0" w:line="240" w:lineRule="auto"/>
      <w:textAlignment w:val="auto"/>
    </w:pPr>
    <w:rPr>
      <w:rFonts w:ascii="Liberation Serif" w:eastAsia="Times New Roman" w:hAnsi="Liberation Serif" w:cs="Liberation Serif"/>
      <w:color w:val="000000"/>
      <w:kern w:val="1"/>
      <w:sz w:val="24"/>
      <w:szCs w:val="24"/>
      <w:lang w:eastAsia="zh-CN"/>
    </w:rPr>
  </w:style>
  <w:style w:type="paragraph" w:customStyle="1" w:styleId="cjk1">
    <w:name w:val="cjk1"/>
    <w:basedOn w:val="Normalny"/>
    <w:rsid w:val="004F6D9C"/>
    <w:pPr>
      <w:widowControl/>
      <w:autoSpaceDN/>
      <w:spacing w:before="280" w:after="0" w:line="240" w:lineRule="auto"/>
      <w:textAlignment w:val="auto"/>
    </w:pPr>
    <w:rPr>
      <w:rFonts w:ascii="SimSun" w:hAnsi="SimSun" w:cs="SimSun"/>
      <w:color w:val="000000"/>
      <w:kern w:val="1"/>
      <w:sz w:val="24"/>
      <w:szCs w:val="24"/>
      <w:lang w:eastAsia="zh-CN"/>
    </w:rPr>
  </w:style>
  <w:style w:type="paragraph" w:customStyle="1" w:styleId="ctl1">
    <w:name w:val="ctl1"/>
    <w:basedOn w:val="Normalny"/>
    <w:rsid w:val="004F6D9C"/>
    <w:pPr>
      <w:widowControl/>
      <w:autoSpaceDN/>
      <w:spacing w:before="280" w:after="0" w:line="240" w:lineRule="auto"/>
      <w:textAlignment w:val="auto"/>
    </w:pPr>
    <w:rPr>
      <w:rFonts w:ascii="Mangal" w:eastAsia="Times New Roman" w:hAnsi="Mangal" w:cs="Mangal"/>
      <w:color w:val="000000"/>
      <w:kern w:val="1"/>
      <w:sz w:val="24"/>
      <w:szCs w:val="24"/>
      <w:lang w:eastAsia="zh-CN"/>
    </w:rPr>
  </w:style>
  <w:style w:type="paragraph" w:customStyle="1" w:styleId="Zawartotabeli">
    <w:name w:val="Zawartość tabeli"/>
    <w:basedOn w:val="Normalny"/>
    <w:qFormat/>
    <w:rsid w:val="004F6D9C"/>
    <w:pPr>
      <w:widowControl/>
      <w:suppressLineNumbers/>
      <w:autoSpaceDN/>
      <w:spacing w:after="0" w:line="240" w:lineRule="auto"/>
      <w:textAlignment w:val="auto"/>
    </w:pPr>
    <w:rPr>
      <w:rFonts w:ascii="Liberation Serif" w:hAnsi="Liberation Serif" w:cs="Mangal"/>
      <w:kern w:val="1"/>
      <w:sz w:val="24"/>
      <w:szCs w:val="24"/>
      <w:lang w:eastAsia="zh-CN" w:bidi="hi-IN"/>
    </w:rPr>
  </w:style>
  <w:style w:type="paragraph" w:customStyle="1" w:styleId="Nagwek20">
    <w:name w:val="Nagłówek2"/>
    <w:basedOn w:val="Normalny"/>
    <w:next w:val="Podtytu"/>
    <w:rsid w:val="004F6D9C"/>
    <w:pPr>
      <w:widowControl/>
      <w:autoSpaceDN/>
      <w:spacing w:after="0" w:line="240" w:lineRule="auto"/>
      <w:jc w:val="center"/>
      <w:textAlignment w:val="auto"/>
    </w:pPr>
    <w:rPr>
      <w:rFonts w:ascii="Times New Roman" w:eastAsia="Times New Roman" w:hAnsi="Times New Roman" w:cs="Times New Roman"/>
      <w:b/>
      <w:color w:val="00000A"/>
      <w:kern w:val="1"/>
      <w:sz w:val="20"/>
      <w:szCs w:val="20"/>
      <w:lang w:eastAsia="zh-CN"/>
    </w:rPr>
  </w:style>
  <w:style w:type="paragraph" w:customStyle="1" w:styleId="Nagwek11">
    <w:name w:val="Nagłówek 11"/>
    <w:basedOn w:val="Normalny"/>
    <w:next w:val="Normalny"/>
    <w:rsid w:val="004F6D9C"/>
    <w:pPr>
      <w:keepNext/>
      <w:widowControl/>
      <w:numPr>
        <w:numId w:val="2"/>
      </w:numPr>
      <w:autoSpaceDN/>
      <w:spacing w:line="252" w:lineRule="auto"/>
      <w:jc w:val="center"/>
      <w:textAlignment w:val="auto"/>
    </w:pPr>
    <w:rPr>
      <w:rFonts w:eastAsia="Calibri" w:cs="Calibri"/>
      <w:b/>
      <w:bCs/>
      <w:color w:val="00000A"/>
      <w:kern w:val="1"/>
      <w:lang w:eastAsia="zh-CN"/>
    </w:rPr>
  </w:style>
  <w:style w:type="paragraph" w:customStyle="1" w:styleId="Nagwek60">
    <w:name w:val="Nagłówek6"/>
    <w:basedOn w:val="Normalny"/>
    <w:rsid w:val="004F6D9C"/>
    <w:pPr>
      <w:widowControl/>
      <w:tabs>
        <w:tab w:val="center" w:pos="4536"/>
        <w:tab w:val="right" w:pos="9072"/>
      </w:tabs>
      <w:autoSpaceDN/>
      <w:spacing w:after="0" w:line="240" w:lineRule="auto"/>
      <w:textAlignment w:val="auto"/>
    </w:pPr>
    <w:rPr>
      <w:rFonts w:eastAsia="Calibri" w:cs="Calibri"/>
      <w:color w:val="00000A"/>
      <w:kern w:val="1"/>
      <w:lang w:eastAsia="zh-CN"/>
    </w:rPr>
  </w:style>
  <w:style w:type="paragraph" w:customStyle="1" w:styleId="Styl">
    <w:name w:val="Styl"/>
    <w:rsid w:val="004F6D9C"/>
    <w:pPr>
      <w:suppressAutoHyphens/>
      <w:autoSpaceDN/>
      <w:spacing w:after="0" w:line="240" w:lineRule="auto"/>
      <w:textAlignment w:val="auto"/>
    </w:pPr>
    <w:rPr>
      <w:rFonts w:ascii="Times New Roman" w:eastAsia="Arial" w:hAnsi="Times New Roman" w:cs="Times New Roman"/>
      <w:color w:val="00000A"/>
      <w:kern w:val="1"/>
      <w:sz w:val="24"/>
      <w:szCs w:val="24"/>
      <w:lang w:eastAsia="zh-CN"/>
    </w:rPr>
  </w:style>
  <w:style w:type="paragraph" w:customStyle="1" w:styleId="Tekstpodstawowy31">
    <w:name w:val="Tekst podstawowy 31"/>
    <w:basedOn w:val="Normalny"/>
    <w:rsid w:val="004F6D9C"/>
    <w:pPr>
      <w:autoSpaceDN/>
      <w:spacing w:after="120" w:line="240" w:lineRule="auto"/>
      <w:textAlignment w:val="auto"/>
    </w:pPr>
    <w:rPr>
      <w:rFonts w:ascii="Times New Roman" w:eastAsia="Lucida Sans Unicode" w:hAnsi="Times New Roman"/>
      <w:color w:val="00000A"/>
      <w:kern w:val="1"/>
      <w:sz w:val="16"/>
      <w:szCs w:val="16"/>
      <w:lang w:eastAsia="zh-CN" w:bidi="hi-IN"/>
    </w:rPr>
  </w:style>
  <w:style w:type="paragraph" w:customStyle="1" w:styleId="Liniapozioma">
    <w:name w:val="Linia pozioma"/>
    <w:basedOn w:val="Normalny"/>
    <w:next w:val="Tekstpodstawowy"/>
    <w:rsid w:val="004F6D9C"/>
    <w:pPr>
      <w:widowControl/>
      <w:suppressLineNumbers/>
      <w:pBdr>
        <w:top w:val="none" w:sz="0" w:space="0" w:color="000000"/>
        <w:left w:val="none" w:sz="0" w:space="0" w:color="000000"/>
        <w:bottom w:val="double" w:sz="1" w:space="0" w:color="808080"/>
        <w:right w:val="none" w:sz="0" w:space="0" w:color="000000"/>
      </w:pBdr>
      <w:autoSpaceDN/>
      <w:spacing w:after="283" w:line="252" w:lineRule="auto"/>
      <w:textAlignment w:val="auto"/>
    </w:pPr>
    <w:rPr>
      <w:rFonts w:eastAsia="Calibri" w:cs="Calibri"/>
      <w:kern w:val="1"/>
      <w:sz w:val="12"/>
      <w:szCs w:val="12"/>
      <w:lang w:eastAsia="zh-CN"/>
    </w:rPr>
  </w:style>
  <w:style w:type="paragraph" w:customStyle="1" w:styleId="Nagwektabeli">
    <w:name w:val="Nagłówek tabeli"/>
    <w:basedOn w:val="Zawartotabeli"/>
    <w:rsid w:val="004F6D9C"/>
    <w:pPr>
      <w:jc w:val="center"/>
    </w:pPr>
    <w:rPr>
      <w:b/>
      <w:bCs/>
    </w:rPr>
  </w:style>
  <w:style w:type="character" w:customStyle="1" w:styleId="StrongEmphasis">
    <w:name w:val="Strong Emphasis"/>
    <w:rsid w:val="004F6D9C"/>
    <w:rPr>
      <w:b/>
      <w:bCs/>
    </w:rPr>
  </w:style>
  <w:style w:type="character" w:customStyle="1" w:styleId="Nagwek7Znak">
    <w:name w:val="Nagłówek 7 Znak"/>
    <w:basedOn w:val="Domylnaczcionkaakapitu"/>
    <w:link w:val="Nagwek7"/>
    <w:rsid w:val="00FA31EA"/>
    <w:rPr>
      <w:rFonts w:ascii="Garamond" w:eastAsia="Times New Roman" w:hAnsi="Garamond" w:cs="Garamond"/>
      <w:sz w:val="24"/>
      <w:szCs w:val="20"/>
      <w:lang w:eastAsia="zh-CN"/>
    </w:rPr>
  </w:style>
  <w:style w:type="paragraph" w:customStyle="1" w:styleId="Tekstpodstawowy32">
    <w:name w:val="Tekst podstawowy 32"/>
    <w:basedOn w:val="Standard"/>
    <w:rsid w:val="00FA31EA"/>
    <w:pPr>
      <w:spacing w:after="120" w:line="240" w:lineRule="auto"/>
    </w:pPr>
    <w:rPr>
      <w:rFonts w:eastAsia="Calibri" w:cs="Calibri"/>
      <w:sz w:val="16"/>
      <w:szCs w:val="16"/>
      <w:lang w:eastAsia="zh-CN"/>
    </w:rPr>
  </w:style>
  <w:style w:type="paragraph" w:customStyle="1" w:styleId="TableContentsuser">
    <w:name w:val="Table Contents (user)"/>
    <w:basedOn w:val="Standard"/>
    <w:rsid w:val="00FA31EA"/>
    <w:pPr>
      <w:suppressLineNumbers/>
      <w:spacing w:after="0" w:line="240" w:lineRule="auto"/>
    </w:pPr>
    <w:rPr>
      <w:rFonts w:ascii="Liberation Serif" w:eastAsia="SimSun, 宋体" w:hAnsi="Liberation Serif" w:cs="Mangal, Mangal"/>
      <w:sz w:val="24"/>
      <w:szCs w:val="24"/>
      <w:lang w:eastAsia="zh-CN" w:bidi="hi-IN"/>
    </w:rPr>
  </w:style>
  <w:style w:type="paragraph" w:customStyle="1" w:styleId="Textbodyindent">
    <w:name w:val="Text body indent"/>
    <w:basedOn w:val="Standard"/>
    <w:rsid w:val="00FA31EA"/>
    <w:pPr>
      <w:spacing w:after="120" w:line="240" w:lineRule="auto"/>
      <w:ind w:left="283"/>
    </w:pPr>
    <w:rPr>
      <w:rFonts w:eastAsia="Calibri" w:cs="Calibri"/>
      <w:lang w:eastAsia="zh-CN"/>
    </w:rPr>
  </w:style>
  <w:style w:type="paragraph" w:customStyle="1" w:styleId="Heading1user">
    <w:name w:val="Heading 1 (user)"/>
    <w:basedOn w:val="Standard"/>
    <w:next w:val="Standard"/>
    <w:rsid w:val="00FA31EA"/>
    <w:pPr>
      <w:keepNext/>
      <w:spacing w:line="240" w:lineRule="auto"/>
      <w:jc w:val="center"/>
    </w:pPr>
    <w:rPr>
      <w:rFonts w:eastAsia="Calibri" w:cs="Times New Roman"/>
      <w:b/>
      <w:bCs/>
      <w:color w:val="00000A"/>
      <w:lang w:eastAsia="zh-CN"/>
    </w:rPr>
  </w:style>
  <w:style w:type="paragraph" w:customStyle="1" w:styleId="Headeruser">
    <w:name w:val="Header (user)"/>
    <w:basedOn w:val="Standard"/>
    <w:rsid w:val="00FA31EA"/>
    <w:pPr>
      <w:tabs>
        <w:tab w:val="center" w:pos="4536"/>
        <w:tab w:val="right" w:pos="9072"/>
      </w:tabs>
      <w:spacing w:after="0" w:line="240" w:lineRule="auto"/>
    </w:pPr>
    <w:rPr>
      <w:rFonts w:eastAsia="Calibri" w:cs="Times New Roman"/>
      <w:color w:val="00000A"/>
      <w:lang w:eastAsia="zh-CN"/>
    </w:rPr>
  </w:style>
  <w:style w:type="character" w:customStyle="1" w:styleId="WW8Num12z1">
    <w:name w:val="WW8Num12z1"/>
    <w:rsid w:val="00FA31EA"/>
    <w:rPr>
      <w:rFonts w:ascii="Courier New" w:hAnsi="Courier New" w:cs="Courier New"/>
      <w:sz w:val="20"/>
    </w:rPr>
  </w:style>
  <w:style w:type="character" w:customStyle="1" w:styleId="WW8Num12z2">
    <w:name w:val="WW8Num12z2"/>
    <w:rsid w:val="00FA31EA"/>
    <w:rPr>
      <w:rFonts w:ascii="Wingdings" w:hAnsi="Wingdings" w:cs="Wingdings"/>
      <w:sz w:val="20"/>
    </w:rPr>
  </w:style>
  <w:style w:type="character" w:customStyle="1" w:styleId="WW8Num13z1">
    <w:name w:val="WW8Num13z1"/>
    <w:rsid w:val="00FA31EA"/>
    <w:rPr>
      <w:rFonts w:ascii="Courier New" w:hAnsi="Courier New" w:cs="Courier New"/>
      <w:sz w:val="20"/>
    </w:rPr>
  </w:style>
  <w:style w:type="character" w:customStyle="1" w:styleId="WW8Num13z2">
    <w:name w:val="WW8Num13z2"/>
    <w:rsid w:val="00FA31EA"/>
    <w:rPr>
      <w:rFonts w:ascii="Wingdings" w:hAnsi="Wingdings" w:cs="Wingdings"/>
      <w:sz w:val="20"/>
    </w:rPr>
  </w:style>
  <w:style w:type="character" w:customStyle="1" w:styleId="WW8Num16z0">
    <w:name w:val="WW8Num16z0"/>
    <w:rsid w:val="00FA31EA"/>
    <w:rPr>
      <w:rFonts w:ascii="Symbol" w:hAnsi="Symbol" w:cs="Symbol"/>
      <w:sz w:val="20"/>
    </w:rPr>
  </w:style>
  <w:style w:type="character" w:customStyle="1" w:styleId="WW8Num18z0">
    <w:name w:val="WW8Num18z0"/>
    <w:rsid w:val="00FA31EA"/>
    <w:rPr>
      <w:rFonts w:ascii="Wingdings" w:hAnsi="Wingdings" w:cs="Wingdings"/>
      <w:b w:val="0"/>
      <w:sz w:val="24"/>
    </w:rPr>
  </w:style>
  <w:style w:type="character" w:customStyle="1" w:styleId="WW8Num19z0">
    <w:name w:val="WW8Num19z0"/>
    <w:rsid w:val="00FA31EA"/>
    <w:rPr>
      <w:rFonts w:ascii="Symbol" w:hAnsi="Symbol" w:cs="Symbol"/>
      <w:sz w:val="20"/>
    </w:rPr>
  </w:style>
  <w:style w:type="character" w:customStyle="1" w:styleId="WW8Num20z0">
    <w:name w:val="WW8Num20z0"/>
    <w:rsid w:val="00FA31EA"/>
    <w:rPr>
      <w:rFonts w:ascii="Symbol" w:hAnsi="Symbol" w:cs="Symbol"/>
      <w:sz w:val="20"/>
    </w:rPr>
  </w:style>
  <w:style w:type="character" w:customStyle="1" w:styleId="WW8Num20z1">
    <w:name w:val="WW8Num20z1"/>
    <w:rsid w:val="00FA31EA"/>
  </w:style>
  <w:style w:type="character" w:customStyle="1" w:styleId="WW8Num20z2">
    <w:name w:val="WW8Num20z2"/>
    <w:rsid w:val="00FA31EA"/>
  </w:style>
  <w:style w:type="character" w:customStyle="1" w:styleId="WW8Num21z0">
    <w:name w:val="WW8Num21z0"/>
    <w:rsid w:val="00FA31EA"/>
    <w:rPr>
      <w:rFonts w:ascii="Symbol" w:hAnsi="Symbol" w:cs="Symbol"/>
      <w:sz w:val="20"/>
      <w:szCs w:val="24"/>
    </w:rPr>
  </w:style>
  <w:style w:type="character" w:customStyle="1" w:styleId="WW8Num21z1">
    <w:name w:val="WW8Num21z1"/>
    <w:rsid w:val="00FA31EA"/>
  </w:style>
  <w:style w:type="character" w:customStyle="1" w:styleId="WW8Num21z2">
    <w:name w:val="WW8Num21z2"/>
    <w:rsid w:val="00FA31EA"/>
  </w:style>
  <w:style w:type="character" w:customStyle="1" w:styleId="WW8Num22z0">
    <w:name w:val="WW8Num22z0"/>
    <w:rsid w:val="00FA31EA"/>
    <w:rPr>
      <w:rFonts w:ascii="Wingdings" w:hAnsi="Wingdings" w:cs="Symbol"/>
      <w:color w:val="000000"/>
      <w:sz w:val="20"/>
    </w:rPr>
  </w:style>
  <w:style w:type="character" w:customStyle="1" w:styleId="WW8Num22z1">
    <w:name w:val="WW8Num22z1"/>
    <w:rsid w:val="00FA31EA"/>
  </w:style>
  <w:style w:type="character" w:customStyle="1" w:styleId="WW8Num23z0">
    <w:name w:val="WW8Num23z0"/>
    <w:rsid w:val="00FA31EA"/>
    <w:rPr>
      <w:rFonts w:ascii="Symbol" w:hAnsi="Symbol" w:cs="Wingdings"/>
      <w:b w:val="0"/>
      <w:sz w:val="24"/>
    </w:rPr>
  </w:style>
  <w:style w:type="character" w:customStyle="1" w:styleId="WW8Num24z0">
    <w:name w:val="WW8Num24z0"/>
    <w:rsid w:val="00FA31EA"/>
    <w:rPr>
      <w:rFonts w:ascii="Symbol" w:hAnsi="Symbol" w:cs="Symbol"/>
    </w:rPr>
  </w:style>
  <w:style w:type="character" w:customStyle="1" w:styleId="WW8Num25z0">
    <w:name w:val="WW8Num25z0"/>
    <w:rsid w:val="00FA31EA"/>
    <w:rPr>
      <w:rFonts w:ascii="Symbol" w:hAnsi="Symbol" w:cs="Times New Roman"/>
      <w:sz w:val="24"/>
    </w:rPr>
  </w:style>
  <w:style w:type="character" w:customStyle="1" w:styleId="WW8Num27z0">
    <w:name w:val="WW8Num27z0"/>
    <w:rsid w:val="00FA31EA"/>
    <w:rPr>
      <w:rFonts w:ascii="Symbol" w:hAnsi="Symbol" w:cs="Symbol"/>
      <w:sz w:val="20"/>
    </w:rPr>
  </w:style>
  <w:style w:type="character" w:customStyle="1" w:styleId="WW8Num28z0">
    <w:name w:val="WW8Num28z0"/>
    <w:rsid w:val="00FA31EA"/>
    <w:rPr>
      <w:rFonts w:ascii="Symbol" w:hAnsi="Symbol" w:cs="Symbol"/>
      <w:sz w:val="20"/>
    </w:rPr>
  </w:style>
  <w:style w:type="character" w:customStyle="1" w:styleId="WW8Num29z0">
    <w:name w:val="WW8Num29z0"/>
    <w:rsid w:val="00FA31EA"/>
    <w:rPr>
      <w:rFonts w:ascii="Symbol" w:hAnsi="Symbol" w:cs="OpenSymbol"/>
      <w:sz w:val="24"/>
    </w:rPr>
  </w:style>
  <w:style w:type="character" w:customStyle="1" w:styleId="WW8Num29z1">
    <w:name w:val="WW8Num29z1"/>
    <w:rsid w:val="00FA31EA"/>
    <w:rPr>
      <w:rFonts w:ascii="Symbol" w:hAnsi="Symbol" w:cs="OpenSymbol"/>
    </w:rPr>
  </w:style>
  <w:style w:type="character" w:customStyle="1" w:styleId="WW8Num29z2">
    <w:name w:val="WW8Num29z2"/>
    <w:rsid w:val="00FA31EA"/>
    <w:rPr>
      <w:rFonts w:ascii="Wingdings" w:hAnsi="Wingdings" w:cs="Wingdings"/>
    </w:rPr>
  </w:style>
  <w:style w:type="character" w:customStyle="1" w:styleId="WW8Num30z0">
    <w:name w:val="WW8Num30z0"/>
    <w:rsid w:val="00FA31EA"/>
    <w:rPr>
      <w:rFonts w:ascii="Symbol" w:hAnsi="Symbol" w:cs="Symbol"/>
    </w:rPr>
  </w:style>
  <w:style w:type="character" w:customStyle="1" w:styleId="WW8Num30z2">
    <w:name w:val="WW8Num30z2"/>
    <w:rsid w:val="00FA31EA"/>
    <w:rPr>
      <w:rFonts w:ascii="Wingdings" w:hAnsi="Wingdings" w:cs="Wingdings"/>
    </w:rPr>
  </w:style>
  <w:style w:type="character" w:customStyle="1" w:styleId="WW8Num30z4">
    <w:name w:val="WW8Num30z4"/>
    <w:rsid w:val="00FA31EA"/>
    <w:rPr>
      <w:rFonts w:ascii="Courier New" w:hAnsi="Courier New" w:cs="Courier New"/>
    </w:rPr>
  </w:style>
  <w:style w:type="character" w:customStyle="1" w:styleId="WW8Num31z0">
    <w:name w:val="WW8Num31z0"/>
    <w:rsid w:val="00FA31EA"/>
    <w:rPr>
      <w:rFonts w:ascii="Symbol" w:hAnsi="Symbol" w:cs="Symbol"/>
    </w:rPr>
  </w:style>
  <w:style w:type="character" w:customStyle="1" w:styleId="WW8Num31z1">
    <w:name w:val="WW8Num31z1"/>
    <w:rsid w:val="00FA31EA"/>
    <w:rPr>
      <w:rFonts w:ascii="Courier New" w:hAnsi="Courier New" w:cs="Courier New"/>
    </w:rPr>
  </w:style>
  <w:style w:type="character" w:customStyle="1" w:styleId="WW8Num31z2">
    <w:name w:val="WW8Num31z2"/>
    <w:rsid w:val="00FA31EA"/>
    <w:rPr>
      <w:rFonts w:ascii="Wingdings" w:hAnsi="Wingdings" w:cs="Wingdings"/>
    </w:rPr>
  </w:style>
  <w:style w:type="character" w:customStyle="1" w:styleId="WW8Num32z0">
    <w:name w:val="WW8Num32z0"/>
    <w:rsid w:val="00FA31EA"/>
    <w:rPr>
      <w:rFonts w:ascii="Symbol" w:hAnsi="Symbol" w:cs="Symbol"/>
      <w:b/>
      <w:color w:val="000000"/>
    </w:rPr>
  </w:style>
  <w:style w:type="character" w:customStyle="1" w:styleId="WW8Num22z2">
    <w:name w:val="WW8Num22z2"/>
    <w:rsid w:val="00FA31EA"/>
  </w:style>
  <w:style w:type="character" w:customStyle="1" w:styleId="WW8Num23z1">
    <w:name w:val="WW8Num23z1"/>
    <w:rsid w:val="00FA31EA"/>
    <w:rPr>
      <w:rFonts w:ascii="Courier New" w:hAnsi="Courier New" w:cs="Courier New"/>
      <w:sz w:val="20"/>
    </w:rPr>
  </w:style>
  <w:style w:type="character" w:customStyle="1" w:styleId="Absatz-Standardschriftart">
    <w:name w:val="Absatz-Standardschriftart"/>
    <w:rsid w:val="00FA31EA"/>
  </w:style>
  <w:style w:type="character" w:customStyle="1" w:styleId="WW-Absatz-Standardschriftart">
    <w:name w:val="WW-Absatz-Standardschriftart"/>
    <w:rsid w:val="00FA31EA"/>
  </w:style>
  <w:style w:type="character" w:customStyle="1" w:styleId="WW8Num8z1">
    <w:name w:val="WW8Num8z1"/>
    <w:rsid w:val="00FA31EA"/>
    <w:rPr>
      <w:rFonts w:ascii="Courier New" w:hAnsi="Courier New" w:cs="Courier New"/>
    </w:rPr>
  </w:style>
  <w:style w:type="character" w:customStyle="1" w:styleId="WW8Num16z1">
    <w:name w:val="WW8Num16z1"/>
    <w:rsid w:val="00FA31EA"/>
    <w:rPr>
      <w:rFonts w:ascii="Courier New" w:hAnsi="Courier New" w:cs="Courier New"/>
      <w:sz w:val="20"/>
    </w:rPr>
  </w:style>
  <w:style w:type="character" w:customStyle="1" w:styleId="WW8Num16z2">
    <w:name w:val="WW8Num16z2"/>
    <w:rsid w:val="00FA31EA"/>
    <w:rPr>
      <w:rFonts w:ascii="Wingdings" w:hAnsi="Wingdings" w:cs="Wingdings"/>
      <w:sz w:val="20"/>
    </w:rPr>
  </w:style>
  <w:style w:type="character" w:customStyle="1" w:styleId="WW8Num23z2">
    <w:name w:val="WW8Num23z2"/>
    <w:rsid w:val="00FA31EA"/>
    <w:rPr>
      <w:rFonts w:ascii="Wingdings" w:hAnsi="Wingdings" w:cs="Wingdings"/>
      <w:sz w:val="20"/>
    </w:rPr>
  </w:style>
  <w:style w:type="character" w:customStyle="1" w:styleId="WW8Num24z1">
    <w:name w:val="WW8Num24z1"/>
    <w:rsid w:val="00FA31EA"/>
    <w:rPr>
      <w:rFonts w:ascii="Courier New" w:hAnsi="Courier New" w:cs="Courier New"/>
      <w:sz w:val="20"/>
    </w:rPr>
  </w:style>
  <w:style w:type="character" w:customStyle="1" w:styleId="WW8Num24z2">
    <w:name w:val="WW8Num24z2"/>
    <w:rsid w:val="00FA31EA"/>
    <w:rPr>
      <w:rFonts w:ascii="Wingdings" w:hAnsi="Wingdings" w:cs="Wingdings"/>
      <w:sz w:val="20"/>
    </w:rPr>
  </w:style>
  <w:style w:type="character" w:customStyle="1" w:styleId="WW8Num25z1">
    <w:name w:val="WW8Num25z1"/>
    <w:rsid w:val="00FA31EA"/>
    <w:rPr>
      <w:rFonts w:ascii="Symbol" w:hAnsi="Symbol" w:cs="OpenSymbol"/>
    </w:rPr>
  </w:style>
  <w:style w:type="character" w:customStyle="1" w:styleId="WW8Num7z3">
    <w:name w:val="WW8Num7z3"/>
    <w:rsid w:val="00FA31EA"/>
  </w:style>
  <w:style w:type="character" w:customStyle="1" w:styleId="WW8Num7z4">
    <w:name w:val="WW8Num7z4"/>
    <w:rsid w:val="00FA31EA"/>
  </w:style>
  <w:style w:type="character" w:customStyle="1" w:styleId="WW8Num7z5">
    <w:name w:val="WW8Num7z5"/>
    <w:rsid w:val="00FA31EA"/>
  </w:style>
  <w:style w:type="character" w:customStyle="1" w:styleId="WW8Num7z6">
    <w:name w:val="WW8Num7z6"/>
    <w:rsid w:val="00FA31EA"/>
  </w:style>
  <w:style w:type="character" w:customStyle="1" w:styleId="WW8Num7z7">
    <w:name w:val="WW8Num7z7"/>
    <w:rsid w:val="00FA31EA"/>
  </w:style>
  <w:style w:type="character" w:customStyle="1" w:styleId="WW8Num7z8">
    <w:name w:val="WW8Num7z8"/>
    <w:rsid w:val="00FA31EA"/>
  </w:style>
  <w:style w:type="character" w:customStyle="1" w:styleId="WW8Num9z3">
    <w:name w:val="WW8Num9z3"/>
    <w:rsid w:val="00FA31EA"/>
  </w:style>
  <w:style w:type="character" w:customStyle="1" w:styleId="WW8Num9z4">
    <w:name w:val="WW8Num9z4"/>
    <w:rsid w:val="00FA31EA"/>
  </w:style>
  <w:style w:type="character" w:customStyle="1" w:styleId="WW8Num9z5">
    <w:name w:val="WW8Num9z5"/>
    <w:rsid w:val="00FA31EA"/>
  </w:style>
  <w:style w:type="character" w:customStyle="1" w:styleId="WW8Num9z6">
    <w:name w:val="WW8Num9z6"/>
    <w:rsid w:val="00FA31EA"/>
  </w:style>
  <w:style w:type="character" w:customStyle="1" w:styleId="WW8Num9z7">
    <w:name w:val="WW8Num9z7"/>
    <w:rsid w:val="00FA31EA"/>
  </w:style>
  <w:style w:type="character" w:customStyle="1" w:styleId="WW8Num9z8">
    <w:name w:val="WW8Num9z8"/>
    <w:rsid w:val="00FA31EA"/>
  </w:style>
  <w:style w:type="character" w:customStyle="1" w:styleId="WW8Num10z3">
    <w:name w:val="WW8Num10z3"/>
    <w:rsid w:val="00FA31EA"/>
  </w:style>
  <w:style w:type="character" w:customStyle="1" w:styleId="WW8Num10z4">
    <w:name w:val="WW8Num10z4"/>
    <w:rsid w:val="00FA31EA"/>
  </w:style>
  <w:style w:type="character" w:customStyle="1" w:styleId="WW8Num10z5">
    <w:name w:val="WW8Num10z5"/>
    <w:rsid w:val="00FA31EA"/>
  </w:style>
  <w:style w:type="character" w:customStyle="1" w:styleId="WW8Num10z6">
    <w:name w:val="WW8Num10z6"/>
    <w:rsid w:val="00FA31EA"/>
  </w:style>
  <w:style w:type="character" w:customStyle="1" w:styleId="WW8Num10z7">
    <w:name w:val="WW8Num10z7"/>
    <w:rsid w:val="00FA31EA"/>
  </w:style>
  <w:style w:type="character" w:customStyle="1" w:styleId="WW8Num10z8">
    <w:name w:val="WW8Num10z8"/>
    <w:rsid w:val="00FA31EA"/>
  </w:style>
  <w:style w:type="character" w:customStyle="1" w:styleId="WW8Num18z1">
    <w:name w:val="WW8Num18z1"/>
    <w:rsid w:val="00FA31EA"/>
  </w:style>
  <w:style w:type="character" w:customStyle="1" w:styleId="WW8Num18z2">
    <w:name w:val="WW8Num18z2"/>
    <w:rsid w:val="00FA31EA"/>
  </w:style>
  <w:style w:type="character" w:customStyle="1" w:styleId="WW8Num18z3">
    <w:name w:val="WW8Num18z3"/>
    <w:rsid w:val="00FA31EA"/>
  </w:style>
  <w:style w:type="character" w:customStyle="1" w:styleId="WW8Num18z4">
    <w:name w:val="WW8Num18z4"/>
    <w:rsid w:val="00FA31EA"/>
  </w:style>
  <w:style w:type="character" w:customStyle="1" w:styleId="WW8Num18z5">
    <w:name w:val="WW8Num18z5"/>
    <w:rsid w:val="00FA31EA"/>
  </w:style>
  <w:style w:type="character" w:customStyle="1" w:styleId="WW8Num18z6">
    <w:name w:val="WW8Num18z6"/>
    <w:rsid w:val="00FA31EA"/>
  </w:style>
  <w:style w:type="character" w:customStyle="1" w:styleId="WW8Num18z7">
    <w:name w:val="WW8Num18z7"/>
    <w:rsid w:val="00FA31EA"/>
  </w:style>
  <w:style w:type="character" w:customStyle="1" w:styleId="WW8Num18z8">
    <w:name w:val="WW8Num18z8"/>
    <w:rsid w:val="00FA31EA"/>
  </w:style>
  <w:style w:type="character" w:customStyle="1" w:styleId="WW8Num19z1">
    <w:name w:val="WW8Num19z1"/>
    <w:rsid w:val="00FA31EA"/>
  </w:style>
  <w:style w:type="character" w:customStyle="1" w:styleId="WW8Num19z2">
    <w:name w:val="WW8Num19z2"/>
    <w:rsid w:val="00FA31EA"/>
  </w:style>
  <w:style w:type="character" w:customStyle="1" w:styleId="WW8Num19z3">
    <w:name w:val="WW8Num19z3"/>
    <w:rsid w:val="00FA31EA"/>
  </w:style>
  <w:style w:type="character" w:customStyle="1" w:styleId="WW8Num19z4">
    <w:name w:val="WW8Num19z4"/>
    <w:rsid w:val="00FA31EA"/>
  </w:style>
  <w:style w:type="character" w:customStyle="1" w:styleId="WW8Num19z5">
    <w:name w:val="WW8Num19z5"/>
    <w:rsid w:val="00FA31EA"/>
  </w:style>
  <w:style w:type="character" w:customStyle="1" w:styleId="WW8Num19z6">
    <w:name w:val="WW8Num19z6"/>
    <w:rsid w:val="00FA31EA"/>
  </w:style>
  <w:style w:type="character" w:customStyle="1" w:styleId="WW8Num19z7">
    <w:name w:val="WW8Num19z7"/>
    <w:rsid w:val="00FA31EA"/>
  </w:style>
  <w:style w:type="character" w:customStyle="1" w:styleId="WW8Num19z8">
    <w:name w:val="WW8Num19z8"/>
    <w:rsid w:val="00FA31EA"/>
  </w:style>
  <w:style w:type="character" w:customStyle="1" w:styleId="WW8Num20z3">
    <w:name w:val="WW8Num20z3"/>
    <w:rsid w:val="00FA31EA"/>
  </w:style>
  <w:style w:type="character" w:customStyle="1" w:styleId="WW8Num20z4">
    <w:name w:val="WW8Num20z4"/>
    <w:rsid w:val="00FA31EA"/>
  </w:style>
  <w:style w:type="character" w:customStyle="1" w:styleId="WW8Num20z5">
    <w:name w:val="WW8Num20z5"/>
    <w:rsid w:val="00FA31EA"/>
  </w:style>
  <w:style w:type="character" w:customStyle="1" w:styleId="WW8Num20z6">
    <w:name w:val="WW8Num20z6"/>
    <w:rsid w:val="00FA31EA"/>
  </w:style>
  <w:style w:type="character" w:customStyle="1" w:styleId="WW8Num20z7">
    <w:name w:val="WW8Num20z7"/>
    <w:rsid w:val="00FA31EA"/>
  </w:style>
  <w:style w:type="character" w:customStyle="1" w:styleId="WW8Num20z8">
    <w:name w:val="WW8Num20z8"/>
    <w:rsid w:val="00FA31EA"/>
  </w:style>
  <w:style w:type="character" w:customStyle="1" w:styleId="WW8Num21z3">
    <w:name w:val="WW8Num21z3"/>
    <w:rsid w:val="00FA31EA"/>
  </w:style>
  <w:style w:type="character" w:customStyle="1" w:styleId="WW8Num21z4">
    <w:name w:val="WW8Num21z4"/>
    <w:rsid w:val="00FA31EA"/>
  </w:style>
  <w:style w:type="character" w:customStyle="1" w:styleId="WW8Num21z5">
    <w:name w:val="WW8Num21z5"/>
    <w:rsid w:val="00FA31EA"/>
  </w:style>
  <w:style w:type="character" w:customStyle="1" w:styleId="WW8Num21z6">
    <w:name w:val="WW8Num21z6"/>
    <w:rsid w:val="00FA31EA"/>
  </w:style>
  <w:style w:type="character" w:customStyle="1" w:styleId="WW8Num21z7">
    <w:name w:val="WW8Num21z7"/>
    <w:rsid w:val="00FA31EA"/>
  </w:style>
  <w:style w:type="character" w:customStyle="1" w:styleId="WW8Num21z8">
    <w:name w:val="WW8Num21z8"/>
    <w:rsid w:val="00FA31EA"/>
  </w:style>
  <w:style w:type="character" w:customStyle="1" w:styleId="WW8Num22z3">
    <w:name w:val="WW8Num22z3"/>
    <w:rsid w:val="00FA31EA"/>
  </w:style>
  <w:style w:type="character" w:customStyle="1" w:styleId="WW8Num22z4">
    <w:name w:val="WW8Num22z4"/>
    <w:rsid w:val="00FA31EA"/>
  </w:style>
  <w:style w:type="character" w:customStyle="1" w:styleId="WW8Num22z5">
    <w:name w:val="WW8Num22z5"/>
    <w:rsid w:val="00FA31EA"/>
  </w:style>
  <w:style w:type="character" w:customStyle="1" w:styleId="WW8Num22z6">
    <w:name w:val="WW8Num22z6"/>
    <w:rsid w:val="00FA31EA"/>
  </w:style>
  <w:style w:type="character" w:customStyle="1" w:styleId="WW8Num22z7">
    <w:name w:val="WW8Num22z7"/>
    <w:rsid w:val="00FA31EA"/>
  </w:style>
  <w:style w:type="character" w:customStyle="1" w:styleId="WW8Num22z8">
    <w:name w:val="WW8Num22z8"/>
    <w:rsid w:val="00FA31EA"/>
  </w:style>
  <w:style w:type="character" w:customStyle="1" w:styleId="WW8Num8z3">
    <w:name w:val="WW8Num8z3"/>
    <w:rsid w:val="00FA31EA"/>
  </w:style>
  <w:style w:type="character" w:customStyle="1" w:styleId="WW8Num8z4">
    <w:name w:val="WW8Num8z4"/>
    <w:rsid w:val="00FA31EA"/>
  </w:style>
  <w:style w:type="character" w:customStyle="1" w:styleId="WW8Num8z5">
    <w:name w:val="WW8Num8z5"/>
    <w:rsid w:val="00FA31EA"/>
  </w:style>
  <w:style w:type="character" w:customStyle="1" w:styleId="WW8Num8z6">
    <w:name w:val="WW8Num8z6"/>
    <w:rsid w:val="00FA31EA"/>
  </w:style>
  <w:style w:type="character" w:customStyle="1" w:styleId="WW8Num8z7">
    <w:name w:val="WW8Num8z7"/>
    <w:rsid w:val="00FA31EA"/>
  </w:style>
  <w:style w:type="character" w:customStyle="1" w:styleId="WW8Num8z8">
    <w:name w:val="WW8Num8z8"/>
    <w:rsid w:val="00FA31EA"/>
  </w:style>
  <w:style w:type="character" w:customStyle="1" w:styleId="WW8Num27z1">
    <w:name w:val="WW8Num27z1"/>
    <w:rsid w:val="00FA31EA"/>
    <w:rPr>
      <w:rFonts w:ascii="Courier New" w:hAnsi="Courier New" w:cs="Courier New"/>
      <w:sz w:val="20"/>
    </w:rPr>
  </w:style>
  <w:style w:type="character" w:customStyle="1" w:styleId="WW8Num27z2">
    <w:name w:val="WW8Num27z2"/>
    <w:rsid w:val="00FA31EA"/>
    <w:rPr>
      <w:rFonts w:ascii="Wingdings" w:hAnsi="Wingdings" w:cs="Wingdings"/>
      <w:sz w:val="20"/>
    </w:rPr>
  </w:style>
  <w:style w:type="character" w:customStyle="1" w:styleId="WW8Num28z1">
    <w:name w:val="WW8Num28z1"/>
    <w:rsid w:val="00FA31EA"/>
    <w:rPr>
      <w:rFonts w:ascii="Courier New" w:hAnsi="Courier New" w:cs="Courier New"/>
      <w:sz w:val="20"/>
    </w:rPr>
  </w:style>
  <w:style w:type="character" w:customStyle="1" w:styleId="WW8Num28z2">
    <w:name w:val="WW8Num28z2"/>
    <w:rsid w:val="00FA31EA"/>
    <w:rPr>
      <w:rFonts w:ascii="Wingdings" w:hAnsi="Wingdings" w:cs="Wingdings"/>
      <w:sz w:val="20"/>
    </w:rPr>
  </w:style>
  <w:style w:type="character" w:customStyle="1" w:styleId="WW-Wyrnienie">
    <w:name w:val="WW-Wyróżnienie"/>
    <w:rsid w:val="00FA31EA"/>
    <w:rPr>
      <w:i/>
      <w:iCs/>
    </w:rPr>
  </w:style>
  <w:style w:type="character" w:customStyle="1" w:styleId="RTFNum21">
    <w:name w:val="RTF_Num 2 1"/>
    <w:rsid w:val="00FA31EA"/>
    <w:rPr>
      <w:rFonts w:ascii="Symbol" w:hAnsi="Symbol"/>
    </w:rPr>
  </w:style>
  <w:style w:type="character" w:customStyle="1" w:styleId="RTFNum31">
    <w:name w:val="RTF_Num 3 1"/>
    <w:rsid w:val="00FA31EA"/>
    <w:rPr>
      <w:rFonts w:ascii="Symbol" w:hAnsi="Symbol"/>
    </w:rPr>
  </w:style>
  <w:style w:type="character" w:customStyle="1" w:styleId="RTFNum41">
    <w:name w:val="RTF_Num 4 1"/>
    <w:rsid w:val="00FA31EA"/>
    <w:rPr>
      <w:rFonts w:ascii="Symbol" w:hAnsi="Symbol"/>
    </w:rPr>
  </w:style>
  <w:style w:type="character" w:customStyle="1" w:styleId="RTFNum510">
    <w:name w:val="RTF_Num 5 1"/>
    <w:rsid w:val="00FA31EA"/>
    <w:rPr>
      <w:rFonts w:ascii="Symbol" w:hAnsi="Symbol"/>
    </w:rPr>
  </w:style>
  <w:style w:type="character" w:customStyle="1" w:styleId="WW8Num36z0">
    <w:name w:val="WW8Num36z0"/>
    <w:rsid w:val="00FA31EA"/>
    <w:rPr>
      <w:rFonts w:ascii="Symbol" w:hAnsi="Symbol" w:cs="Symbol"/>
    </w:rPr>
  </w:style>
  <w:style w:type="character" w:customStyle="1" w:styleId="WW8Num36z1">
    <w:name w:val="WW8Num36z1"/>
    <w:rsid w:val="00FA31EA"/>
    <w:rPr>
      <w:rFonts w:ascii="Courier New" w:hAnsi="Courier New" w:cs="Courier New"/>
    </w:rPr>
  </w:style>
  <w:style w:type="character" w:customStyle="1" w:styleId="WW8Num36z2">
    <w:name w:val="WW8Num36z2"/>
    <w:rsid w:val="00FA31EA"/>
    <w:rPr>
      <w:rFonts w:ascii="Wingdings" w:hAnsi="Wingdings" w:cs="Wingdings"/>
    </w:rPr>
  </w:style>
  <w:style w:type="character" w:customStyle="1" w:styleId="WW8Num37z0">
    <w:name w:val="WW8Num37z0"/>
    <w:rsid w:val="00FA31EA"/>
    <w:rPr>
      <w:rFonts w:ascii="Times New Roman" w:hAnsi="Times New Roman" w:cs="Times New Roman"/>
    </w:rPr>
  </w:style>
  <w:style w:type="character" w:customStyle="1" w:styleId="WW8Num37z1">
    <w:name w:val="WW8Num37z1"/>
    <w:rsid w:val="00FA31EA"/>
    <w:rPr>
      <w:rFonts w:ascii="Courier New" w:hAnsi="Courier New" w:cs="Courier New"/>
    </w:rPr>
  </w:style>
  <w:style w:type="character" w:customStyle="1" w:styleId="WW8Num37z2">
    <w:name w:val="WW8Num37z2"/>
    <w:rsid w:val="00FA31EA"/>
    <w:rPr>
      <w:rFonts w:ascii="Wingdings" w:hAnsi="Wingdings" w:cs="Wingdings"/>
    </w:rPr>
  </w:style>
  <w:style w:type="character" w:customStyle="1" w:styleId="WW8Num37z3">
    <w:name w:val="WW8Num37z3"/>
    <w:rsid w:val="00FA31EA"/>
    <w:rPr>
      <w:rFonts w:ascii="Symbol" w:hAnsi="Symbol" w:cs="Symbol"/>
    </w:rPr>
  </w:style>
  <w:style w:type="character" w:customStyle="1" w:styleId="WW8Num47z0">
    <w:name w:val="WW8Num47z0"/>
    <w:rsid w:val="00FA31EA"/>
    <w:rPr>
      <w:rFonts w:ascii="Times New Roman" w:eastAsia="Times New Roman" w:hAnsi="Times New Roman" w:cs="Times New Roman"/>
      <w:kern w:val="3"/>
      <w:sz w:val="24"/>
      <w:szCs w:val="24"/>
      <w:lang w:eastAsia="pl-PL"/>
    </w:rPr>
  </w:style>
  <w:style w:type="character" w:customStyle="1" w:styleId="RTFNum610">
    <w:name w:val="RTF_Num 6 1"/>
    <w:rsid w:val="00FA31EA"/>
    <w:rPr>
      <w:rFonts w:ascii="Symbol" w:hAnsi="Symbol"/>
    </w:rPr>
  </w:style>
  <w:style w:type="character" w:customStyle="1" w:styleId="WW8Num42z0">
    <w:name w:val="WW8Num42z0"/>
    <w:rsid w:val="00FA31EA"/>
    <w:rPr>
      <w:rFonts w:ascii="Times New Roman" w:hAnsi="Times New Roman" w:cs="Times New Roman"/>
    </w:rPr>
  </w:style>
  <w:style w:type="numbering" w:customStyle="1" w:styleId="WW8Num6">
    <w:name w:val="WW8Num6"/>
    <w:basedOn w:val="Bezlisty"/>
    <w:rsid w:val="00FA31EA"/>
    <w:pPr>
      <w:numPr>
        <w:numId w:val="30"/>
      </w:numPr>
    </w:pPr>
  </w:style>
  <w:style w:type="numbering" w:customStyle="1" w:styleId="WW8Num7">
    <w:name w:val="WW8Num7"/>
    <w:basedOn w:val="Bezlisty"/>
    <w:rsid w:val="00FA31EA"/>
    <w:pPr>
      <w:numPr>
        <w:numId w:val="31"/>
      </w:numPr>
    </w:pPr>
  </w:style>
  <w:style w:type="numbering" w:customStyle="1" w:styleId="WW8Num9">
    <w:name w:val="WW8Num9"/>
    <w:basedOn w:val="Bezlisty"/>
    <w:rsid w:val="00FA31EA"/>
    <w:pPr>
      <w:numPr>
        <w:numId w:val="32"/>
      </w:numPr>
    </w:pPr>
  </w:style>
  <w:style w:type="numbering" w:customStyle="1" w:styleId="WW8Num10">
    <w:name w:val="WW8Num10"/>
    <w:basedOn w:val="Bezlisty"/>
    <w:rsid w:val="00FA31EA"/>
    <w:pPr>
      <w:numPr>
        <w:numId w:val="33"/>
      </w:numPr>
    </w:pPr>
  </w:style>
  <w:style w:type="numbering" w:customStyle="1" w:styleId="WW8Num12">
    <w:name w:val="WW8Num12"/>
    <w:basedOn w:val="Bezlisty"/>
    <w:rsid w:val="00FA31EA"/>
    <w:pPr>
      <w:numPr>
        <w:numId w:val="34"/>
      </w:numPr>
    </w:pPr>
  </w:style>
  <w:style w:type="numbering" w:customStyle="1" w:styleId="WW8Num13">
    <w:name w:val="WW8Num13"/>
    <w:basedOn w:val="Bezlisty"/>
    <w:rsid w:val="00FA31EA"/>
    <w:pPr>
      <w:numPr>
        <w:numId w:val="35"/>
      </w:numPr>
    </w:pPr>
  </w:style>
  <w:style w:type="numbering" w:customStyle="1" w:styleId="WW8Num14">
    <w:name w:val="WW8Num14"/>
    <w:basedOn w:val="Bezlisty"/>
    <w:rsid w:val="00FA31EA"/>
    <w:pPr>
      <w:numPr>
        <w:numId w:val="36"/>
      </w:numPr>
    </w:pPr>
  </w:style>
  <w:style w:type="numbering" w:customStyle="1" w:styleId="WW8Num16">
    <w:name w:val="WW8Num16"/>
    <w:basedOn w:val="Bezlisty"/>
    <w:rsid w:val="00FA31EA"/>
    <w:pPr>
      <w:numPr>
        <w:numId w:val="37"/>
      </w:numPr>
    </w:pPr>
  </w:style>
  <w:style w:type="numbering" w:customStyle="1" w:styleId="WW8Num18">
    <w:name w:val="WW8Num18"/>
    <w:basedOn w:val="Bezlisty"/>
    <w:rsid w:val="00FA31EA"/>
    <w:pPr>
      <w:numPr>
        <w:numId w:val="38"/>
      </w:numPr>
    </w:pPr>
  </w:style>
  <w:style w:type="numbering" w:customStyle="1" w:styleId="WW8Num19">
    <w:name w:val="WW8Num19"/>
    <w:basedOn w:val="Bezlisty"/>
    <w:rsid w:val="00FA31EA"/>
    <w:pPr>
      <w:numPr>
        <w:numId w:val="39"/>
      </w:numPr>
    </w:pPr>
  </w:style>
  <w:style w:type="numbering" w:customStyle="1" w:styleId="WW8Num20">
    <w:name w:val="WW8Num20"/>
    <w:basedOn w:val="Bezlisty"/>
    <w:rsid w:val="00FA31EA"/>
    <w:pPr>
      <w:numPr>
        <w:numId w:val="40"/>
      </w:numPr>
    </w:pPr>
  </w:style>
  <w:style w:type="numbering" w:customStyle="1" w:styleId="WW8Num21">
    <w:name w:val="WW8Num21"/>
    <w:basedOn w:val="Bezlisty"/>
    <w:rsid w:val="00FA31EA"/>
    <w:pPr>
      <w:numPr>
        <w:numId w:val="41"/>
      </w:numPr>
    </w:pPr>
  </w:style>
  <w:style w:type="numbering" w:customStyle="1" w:styleId="WW8Num22">
    <w:name w:val="WW8Num22"/>
    <w:basedOn w:val="Bezlisty"/>
    <w:rsid w:val="00FA31EA"/>
    <w:pPr>
      <w:numPr>
        <w:numId w:val="42"/>
      </w:numPr>
    </w:pPr>
  </w:style>
  <w:style w:type="numbering" w:customStyle="1" w:styleId="WW8Num23">
    <w:name w:val="WW8Num23"/>
    <w:basedOn w:val="Bezlisty"/>
    <w:rsid w:val="00FA31EA"/>
    <w:pPr>
      <w:numPr>
        <w:numId w:val="43"/>
      </w:numPr>
    </w:pPr>
  </w:style>
  <w:style w:type="numbering" w:customStyle="1" w:styleId="WW8Num24">
    <w:name w:val="WW8Num24"/>
    <w:basedOn w:val="Bezlisty"/>
    <w:rsid w:val="00FA31EA"/>
    <w:pPr>
      <w:numPr>
        <w:numId w:val="44"/>
      </w:numPr>
    </w:pPr>
  </w:style>
  <w:style w:type="numbering" w:customStyle="1" w:styleId="WW8Num25">
    <w:name w:val="WW8Num25"/>
    <w:basedOn w:val="Bezlisty"/>
    <w:rsid w:val="00FA31EA"/>
    <w:pPr>
      <w:numPr>
        <w:numId w:val="45"/>
      </w:numPr>
    </w:pPr>
  </w:style>
  <w:style w:type="numbering" w:customStyle="1" w:styleId="WW8Num27">
    <w:name w:val="WW8Num27"/>
    <w:basedOn w:val="Bezlisty"/>
    <w:rsid w:val="00FA31EA"/>
    <w:pPr>
      <w:numPr>
        <w:numId w:val="46"/>
      </w:numPr>
    </w:pPr>
  </w:style>
  <w:style w:type="numbering" w:customStyle="1" w:styleId="WW8Num28">
    <w:name w:val="WW8Num28"/>
    <w:basedOn w:val="Bezlisty"/>
    <w:rsid w:val="00FA31EA"/>
    <w:pPr>
      <w:numPr>
        <w:numId w:val="47"/>
      </w:numPr>
    </w:pPr>
  </w:style>
  <w:style w:type="numbering" w:customStyle="1" w:styleId="WW8Num29">
    <w:name w:val="WW8Num29"/>
    <w:basedOn w:val="Bezlisty"/>
    <w:rsid w:val="00FA31EA"/>
    <w:pPr>
      <w:numPr>
        <w:numId w:val="48"/>
      </w:numPr>
    </w:pPr>
  </w:style>
  <w:style w:type="numbering" w:customStyle="1" w:styleId="WW8Num30">
    <w:name w:val="WW8Num30"/>
    <w:basedOn w:val="Bezlisty"/>
    <w:rsid w:val="00FA31EA"/>
    <w:pPr>
      <w:numPr>
        <w:numId w:val="49"/>
      </w:numPr>
    </w:pPr>
  </w:style>
  <w:style w:type="numbering" w:customStyle="1" w:styleId="WW8Num31">
    <w:name w:val="WW8Num31"/>
    <w:basedOn w:val="Bezlisty"/>
    <w:rsid w:val="00FA31EA"/>
    <w:pPr>
      <w:numPr>
        <w:numId w:val="50"/>
      </w:numPr>
    </w:pPr>
  </w:style>
  <w:style w:type="numbering" w:customStyle="1" w:styleId="WW8Num32">
    <w:name w:val="WW8Num32"/>
    <w:basedOn w:val="Bezlisty"/>
    <w:rsid w:val="00FA31EA"/>
    <w:pPr>
      <w:numPr>
        <w:numId w:val="51"/>
      </w:numPr>
    </w:pPr>
  </w:style>
  <w:style w:type="numbering" w:customStyle="1" w:styleId="RTFNum2">
    <w:name w:val="RTF_Num 2"/>
    <w:basedOn w:val="Bezlisty"/>
    <w:rsid w:val="00FA31EA"/>
    <w:pPr>
      <w:numPr>
        <w:numId w:val="52"/>
      </w:numPr>
    </w:pPr>
  </w:style>
  <w:style w:type="numbering" w:customStyle="1" w:styleId="RTFNum3">
    <w:name w:val="RTF_Num 3"/>
    <w:basedOn w:val="Bezlisty"/>
    <w:rsid w:val="00FA31EA"/>
    <w:pPr>
      <w:numPr>
        <w:numId w:val="53"/>
      </w:numPr>
    </w:pPr>
  </w:style>
  <w:style w:type="numbering" w:customStyle="1" w:styleId="RTFNum4">
    <w:name w:val="RTF_Num 4"/>
    <w:basedOn w:val="Bezlisty"/>
    <w:rsid w:val="00FA31EA"/>
    <w:pPr>
      <w:numPr>
        <w:numId w:val="54"/>
      </w:numPr>
    </w:pPr>
  </w:style>
  <w:style w:type="numbering" w:customStyle="1" w:styleId="RTFNum5">
    <w:name w:val="RTF_Num 5"/>
    <w:basedOn w:val="Bezlisty"/>
    <w:rsid w:val="00FA31EA"/>
    <w:pPr>
      <w:numPr>
        <w:numId w:val="55"/>
      </w:numPr>
    </w:pPr>
  </w:style>
  <w:style w:type="numbering" w:customStyle="1" w:styleId="WW8Num36">
    <w:name w:val="WW8Num36"/>
    <w:basedOn w:val="Bezlisty"/>
    <w:rsid w:val="00FA31EA"/>
    <w:pPr>
      <w:numPr>
        <w:numId w:val="56"/>
      </w:numPr>
    </w:pPr>
  </w:style>
  <w:style w:type="numbering" w:customStyle="1" w:styleId="WW8Num37">
    <w:name w:val="WW8Num37"/>
    <w:basedOn w:val="Bezlisty"/>
    <w:rsid w:val="00FA31EA"/>
    <w:pPr>
      <w:numPr>
        <w:numId w:val="57"/>
      </w:numPr>
    </w:pPr>
  </w:style>
  <w:style w:type="numbering" w:customStyle="1" w:styleId="WW8Num47">
    <w:name w:val="WW8Num47"/>
    <w:basedOn w:val="Bezlisty"/>
    <w:rsid w:val="00FA31EA"/>
    <w:pPr>
      <w:numPr>
        <w:numId w:val="58"/>
      </w:numPr>
    </w:pPr>
  </w:style>
  <w:style w:type="numbering" w:customStyle="1" w:styleId="RTFNum6">
    <w:name w:val="RTF_Num 6"/>
    <w:basedOn w:val="Bezlisty"/>
    <w:rsid w:val="00FA31EA"/>
    <w:pPr>
      <w:numPr>
        <w:numId w:val="59"/>
      </w:numPr>
    </w:pPr>
  </w:style>
  <w:style w:type="numbering" w:customStyle="1" w:styleId="WW8Num42">
    <w:name w:val="WW8Num42"/>
    <w:basedOn w:val="Bezlisty"/>
    <w:rsid w:val="00FA31EA"/>
    <w:pPr>
      <w:numPr>
        <w:numId w:val="60"/>
      </w:numPr>
    </w:pPr>
  </w:style>
  <w:style w:type="numbering" w:customStyle="1" w:styleId="WW8Num38">
    <w:name w:val="WW8Num38"/>
    <w:basedOn w:val="Bezlisty"/>
    <w:rsid w:val="00FA31EA"/>
    <w:pPr>
      <w:numPr>
        <w:numId w:val="61"/>
      </w:numPr>
    </w:pPr>
  </w:style>
  <w:style w:type="numbering" w:customStyle="1" w:styleId="WW8Num231">
    <w:name w:val="WW8Num231"/>
    <w:basedOn w:val="Bezlisty"/>
    <w:rsid w:val="005E00BF"/>
    <w:pPr>
      <w:numPr>
        <w:numId w:val="62"/>
      </w:numPr>
    </w:pPr>
  </w:style>
  <w:style w:type="paragraph" w:customStyle="1" w:styleId="Nagwek12">
    <w:name w:val="Nagłówek 12"/>
    <w:basedOn w:val="Normalny"/>
    <w:next w:val="Normalny"/>
    <w:rsid w:val="001618D5"/>
    <w:pPr>
      <w:keepNext/>
      <w:widowControl/>
      <w:autoSpaceDN/>
      <w:spacing w:line="252" w:lineRule="auto"/>
      <w:ind w:left="780" w:hanging="420"/>
      <w:jc w:val="center"/>
      <w:textAlignment w:val="auto"/>
    </w:pPr>
    <w:rPr>
      <w:rFonts w:eastAsia="Calibri" w:cs="Calibri"/>
      <w:b/>
      <w:bCs/>
      <w:color w:val="00000A"/>
      <w:kern w:val="1"/>
      <w:lang w:eastAsia="zh-CN"/>
    </w:rPr>
  </w:style>
  <w:style w:type="paragraph" w:customStyle="1" w:styleId="Nagwek70">
    <w:name w:val="Nagłówek7"/>
    <w:basedOn w:val="Normalny"/>
    <w:rsid w:val="001618D5"/>
    <w:pPr>
      <w:widowControl/>
      <w:tabs>
        <w:tab w:val="center" w:pos="4536"/>
        <w:tab w:val="right" w:pos="9072"/>
      </w:tabs>
      <w:autoSpaceDN/>
      <w:spacing w:after="0" w:line="240" w:lineRule="auto"/>
      <w:textAlignment w:val="auto"/>
    </w:pPr>
    <w:rPr>
      <w:rFonts w:eastAsia="Calibri" w:cs="Calibri"/>
      <w:color w:val="00000A"/>
      <w:kern w:val="1"/>
      <w:lang w:eastAsia="zh-CN"/>
    </w:rPr>
  </w:style>
  <w:style w:type="character" w:customStyle="1" w:styleId="Wyrnienie">
    <w:name w:val="Wyróżnienie"/>
    <w:qFormat/>
    <w:rsid w:val="001618D5"/>
    <w:rPr>
      <w:i/>
      <w:iCs/>
    </w:rPr>
  </w:style>
  <w:style w:type="numbering" w:customStyle="1" w:styleId="RTFNum51">
    <w:name w:val="RTF_Num 51"/>
    <w:basedOn w:val="Bezlisty"/>
    <w:rsid w:val="001618D5"/>
    <w:pPr>
      <w:numPr>
        <w:numId w:val="2"/>
      </w:numPr>
    </w:pPr>
  </w:style>
  <w:style w:type="numbering" w:customStyle="1" w:styleId="WW8Num281">
    <w:name w:val="WW8Num281"/>
    <w:basedOn w:val="Bezlisty"/>
    <w:rsid w:val="001618D5"/>
    <w:pPr>
      <w:numPr>
        <w:numId w:val="63"/>
      </w:numPr>
    </w:pPr>
  </w:style>
  <w:style w:type="numbering" w:customStyle="1" w:styleId="RTFNum61">
    <w:name w:val="RTF_Num 61"/>
    <w:basedOn w:val="Bezlisty"/>
    <w:rsid w:val="001618D5"/>
    <w:pPr>
      <w:numPr>
        <w:numId w:val="64"/>
      </w:numPr>
    </w:pPr>
  </w:style>
  <w:style w:type="character" w:styleId="Numerwiersza">
    <w:name w:val="line number"/>
    <w:basedOn w:val="Domylnaczcionkaakapitu"/>
    <w:uiPriority w:val="99"/>
    <w:semiHidden/>
    <w:unhideWhenUsed/>
    <w:rsid w:val="001618D5"/>
  </w:style>
  <w:style w:type="numbering" w:customStyle="1" w:styleId="Bezlisty111">
    <w:name w:val="Bez listy111"/>
    <w:next w:val="Bezlisty"/>
    <w:semiHidden/>
    <w:rsid w:val="00EC7545"/>
  </w:style>
  <w:style w:type="character" w:customStyle="1" w:styleId="st">
    <w:name w:val="st"/>
    <w:basedOn w:val="Domylnaczcionkaakapitu"/>
    <w:rsid w:val="00FC6DE5"/>
  </w:style>
  <w:style w:type="character" w:customStyle="1" w:styleId="hgkelc">
    <w:name w:val="hgkelc"/>
    <w:basedOn w:val="Domylnaczcionkaakapitu"/>
    <w:rsid w:val="00E47B2A"/>
  </w:style>
  <w:style w:type="character" w:customStyle="1" w:styleId="pktZnak">
    <w:name w:val="pkt Znak"/>
    <w:link w:val="pkt"/>
    <w:locked/>
    <w:rsid w:val="00D23A4D"/>
    <w:rPr>
      <w:rFonts w:ascii="Times New Roman" w:eastAsia="Times New Roman" w:hAnsi="Times New Roman" w:cs="Times New Roman"/>
      <w:kern w:val="0"/>
      <w:sz w:val="24"/>
      <w:szCs w:val="24"/>
      <w:lang w:eastAsia="pl-PL"/>
    </w:rPr>
  </w:style>
  <w:style w:type="character" w:customStyle="1" w:styleId="Teksttreci">
    <w:name w:val="Tekst treści_"/>
    <w:link w:val="Teksttreci0"/>
    <w:qFormat/>
    <w:locked/>
    <w:rsid w:val="00434BC9"/>
    <w:rPr>
      <w:rFonts w:ascii="Verdana" w:hAnsi="Verdana" w:cs="Verdana"/>
      <w:sz w:val="19"/>
      <w:szCs w:val="19"/>
      <w:shd w:val="clear" w:color="auto" w:fill="FFFFFF"/>
    </w:rPr>
  </w:style>
  <w:style w:type="paragraph" w:customStyle="1" w:styleId="Teksttreci0">
    <w:name w:val="Tekst treści"/>
    <w:basedOn w:val="Normalny"/>
    <w:link w:val="Teksttreci"/>
    <w:qFormat/>
    <w:rsid w:val="00434BC9"/>
    <w:pPr>
      <w:widowControl/>
      <w:shd w:val="clear" w:color="auto" w:fill="FFFFFF"/>
      <w:suppressAutoHyphens w:val="0"/>
      <w:autoSpaceDN/>
      <w:spacing w:after="0" w:line="240" w:lineRule="atLeast"/>
      <w:ind w:hanging="1700"/>
      <w:textAlignment w:val="auto"/>
    </w:pPr>
    <w:rPr>
      <w:rFonts w:ascii="Verdana" w:hAnsi="Verdana" w:cs="Verdana"/>
      <w:sz w:val="19"/>
      <w:szCs w:val="19"/>
    </w:rPr>
  </w:style>
  <w:style w:type="table" w:customStyle="1" w:styleId="TableNormal">
    <w:name w:val="Table Normal"/>
    <w:uiPriority w:val="2"/>
    <w:semiHidden/>
    <w:unhideWhenUsed/>
    <w:qFormat/>
    <w:rsid w:val="000529B3"/>
    <w:pPr>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0529B3"/>
    <w:pPr>
      <w:suppressAutoHyphens w:val="0"/>
      <w:autoSpaceDE w:val="0"/>
      <w:spacing w:after="0" w:line="292" w:lineRule="exact"/>
      <w:ind w:left="109"/>
      <w:textAlignment w:val="auto"/>
    </w:pPr>
    <w:rPr>
      <w:rFonts w:eastAsia="Calibri" w:cs="Calibri"/>
      <w:kern w:val="0"/>
    </w:rPr>
  </w:style>
  <w:style w:type="table" w:customStyle="1" w:styleId="Tabela-Siatka1">
    <w:name w:val="Tabela - Siatka1"/>
    <w:basedOn w:val="Standardowy"/>
    <w:next w:val="Tabela-Siatka"/>
    <w:uiPriority w:val="59"/>
    <w:rsid w:val="00805EA5"/>
    <w:pPr>
      <w:widowControl/>
      <w:autoSpaceDN/>
      <w:spacing w:after="0" w:line="240" w:lineRule="auto"/>
      <w:textAlignment w:val="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dniasiatka21">
    <w:name w:val="Średnia siatka 21"/>
    <w:link w:val="redniasiatka2Znak"/>
    <w:uiPriority w:val="99"/>
    <w:qFormat/>
    <w:rsid w:val="00A41AD1"/>
    <w:pPr>
      <w:widowControl/>
      <w:suppressAutoHyphens/>
      <w:spacing w:after="0" w:line="240" w:lineRule="auto"/>
      <w:ind w:left="190" w:hanging="10"/>
      <w:jc w:val="both"/>
    </w:pPr>
    <w:rPr>
      <w:rFonts w:ascii="Times New Roman" w:eastAsia="Calibri" w:hAnsi="Times New Roman" w:cs="Times New Roman"/>
      <w:color w:val="000000"/>
      <w:kern w:val="0"/>
      <w:lang w:eastAsia="pl-PL"/>
    </w:rPr>
  </w:style>
  <w:style w:type="character" w:customStyle="1" w:styleId="redniasiatka2Znak">
    <w:name w:val="Średnia siatka 2 Znak"/>
    <w:link w:val="redniasiatka21"/>
    <w:uiPriority w:val="99"/>
    <w:locked/>
    <w:rsid w:val="00A41AD1"/>
    <w:rPr>
      <w:rFonts w:ascii="Times New Roman" w:eastAsia="Calibri" w:hAnsi="Times New Roman" w:cs="Times New Roman"/>
      <w:color w:val="000000"/>
      <w:kern w:val="0"/>
      <w:lang w:eastAsia="pl-PL"/>
    </w:rPr>
  </w:style>
  <w:style w:type="character" w:customStyle="1" w:styleId="Znakiprzypiswdolnych">
    <w:name w:val="Znaki przypisów dolnych"/>
    <w:qFormat/>
    <w:rsid w:val="00340EFD"/>
  </w:style>
  <w:style w:type="character" w:customStyle="1" w:styleId="Odwiedzoneczeinternetowe">
    <w:name w:val="Odwiedzone łącze internetowe"/>
    <w:basedOn w:val="Domylnaczcionkaakapitu"/>
    <w:uiPriority w:val="99"/>
    <w:semiHidden/>
    <w:unhideWhenUsed/>
    <w:rsid w:val="003444E2"/>
    <w:rPr>
      <w:color w:val="954F72" w:themeColor="followedHyperlink"/>
      <w:u w:val="single"/>
    </w:rPr>
  </w:style>
  <w:style w:type="character" w:customStyle="1" w:styleId="Zakotwiczenieprzypisudolnego">
    <w:name w:val="Zakotwiczenie przypisu dolnego"/>
    <w:rsid w:val="00D11A23"/>
    <w:rPr>
      <w:vertAlign w:val="superscript"/>
    </w:rPr>
  </w:style>
  <w:style w:type="numbering" w:customStyle="1" w:styleId="Bezlisty3">
    <w:name w:val="Bez listy3"/>
    <w:next w:val="Bezlisty"/>
    <w:uiPriority w:val="99"/>
    <w:semiHidden/>
    <w:unhideWhenUsed/>
    <w:rsid w:val="000A36C0"/>
  </w:style>
  <w:style w:type="table" w:customStyle="1" w:styleId="TableGrid1">
    <w:name w:val="TableGrid1"/>
    <w:rsid w:val="000A36C0"/>
    <w:pPr>
      <w:widowControl/>
      <w:autoSpaceDN/>
      <w:spacing w:after="0" w:line="240" w:lineRule="auto"/>
      <w:textAlignment w:val="auto"/>
    </w:pPr>
    <w:rPr>
      <w:rFonts w:asciiTheme="minorHAnsi" w:eastAsiaTheme="minorEastAsia" w:hAnsiTheme="minorHAnsi" w:cstheme="minorBidi"/>
      <w:kern w:val="0"/>
      <w:lang w:eastAsia="pl-PL"/>
    </w:rPr>
    <w:tblPr>
      <w:tblCellMar>
        <w:top w:w="0" w:type="dxa"/>
        <w:left w:w="0" w:type="dxa"/>
        <w:bottom w:w="0" w:type="dxa"/>
        <w:right w:w="0" w:type="dxa"/>
      </w:tblCellMar>
    </w:tblPr>
  </w:style>
  <w:style w:type="numbering" w:customStyle="1" w:styleId="WW8Num1711">
    <w:name w:val="WW8Num1711"/>
    <w:basedOn w:val="Bezlisty"/>
    <w:rsid w:val="000A36C0"/>
  </w:style>
  <w:style w:type="numbering" w:customStyle="1" w:styleId="Bezlisty12">
    <w:name w:val="Bez listy12"/>
    <w:next w:val="Bezlisty"/>
    <w:uiPriority w:val="99"/>
    <w:semiHidden/>
    <w:unhideWhenUsed/>
    <w:rsid w:val="000A36C0"/>
  </w:style>
  <w:style w:type="numbering" w:customStyle="1" w:styleId="Bezlisty112">
    <w:name w:val="Bez listy112"/>
    <w:next w:val="Bezlisty"/>
    <w:uiPriority w:val="99"/>
    <w:semiHidden/>
    <w:rsid w:val="000A36C0"/>
  </w:style>
  <w:style w:type="table" w:customStyle="1" w:styleId="Tabela-Siatka2">
    <w:name w:val="Tabela - Siatka2"/>
    <w:basedOn w:val="Standardowy"/>
    <w:next w:val="Tabela-Siatka"/>
    <w:uiPriority w:val="59"/>
    <w:rsid w:val="000A36C0"/>
    <w:pPr>
      <w:widowControl/>
      <w:autoSpaceDN/>
      <w:spacing w:after="0" w:line="240" w:lineRule="auto"/>
      <w:textAlignment w:val="auto"/>
    </w:pPr>
    <w:rPr>
      <w:rFonts w:ascii="Times New Roman" w:eastAsia="Times New Roman" w:hAnsi="Times New Roman" w:cs="Times New Roman"/>
      <w:kern w:val="0"/>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
    <w:name w:val="WWNum21"/>
    <w:basedOn w:val="Bezlisty"/>
    <w:rsid w:val="000A36C0"/>
  </w:style>
  <w:style w:type="numbering" w:customStyle="1" w:styleId="Bezlisty21">
    <w:name w:val="Bez listy21"/>
    <w:next w:val="Bezlisty"/>
    <w:uiPriority w:val="99"/>
    <w:semiHidden/>
    <w:unhideWhenUsed/>
    <w:rsid w:val="000A36C0"/>
  </w:style>
  <w:style w:type="numbering" w:customStyle="1" w:styleId="Bezlisty1111">
    <w:name w:val="Bez listy1111"/>
    <w:next w:val="Bezlisty"/>
    <w:semiHidden/>
    <w:rsid w:val="000A36C0"/>
  </w:style>
  <w:style w:type="character" w:customStyle="1" w:styleId="fontstyle01">
    <w:name w:val="fontstyle01"/>
    <w:basedOn w:val="Domylnaczcionkaakapitu"/>
    <w:rsid w:val="000A36C0"/>
    <w:rPr>
      <w:rFonts w:ascii="Calibri" w:hAnsi="Calibri" w:cs="Calibri"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678382">
      <w:bodyDiv w:val="1"/>
      <w:marLeft w:val="0"/>
      <w:marRight w:val="0"/>
      <w:marTop w:val="0"/>
      <w:marBottom w:val="0"/>
      <w:divBdr>
        <w:top w:val="none" w:sz="0" w:space="0" w:color="auto"/>
        <w:left w:val="none" w:sz="0" w:space="0" w:color="auto"/>
        <w:bottom w:val="none" w:sz="0" w:space="0" w:color="auto"/>
        <w:right w:val="none" w:sz="0" w:space="0" w:color="auto"/>
      </w:divBdr>
    </w:div>
    <w:div w:id="552927897">
      <w:bodyDiv w:val="1"/>
      <w:marLeft w:val="0"/>
      <w:marRight w:val="0"/>
      <w:marTop w:val="0"/>
      <w:marBottom w:val="0"/>
      <w:divBdr>
        <w:top w:val="none" w:sz="0" w:space="0" w:color="auto"/>
        <w:left w:val="none" w:sz="0" w:space="0" w:color="auto"/>
        <w:bottom w:val="none" w:sz="0" w:space="0" w:color="auto"/>
        <w:right w:val="none" w:sz="0" w:space="0" w:color="auto"/>
      </w:divBdr>
    </w:div>
    <w:div w:id="875318191">
      <w:bodyDiv w:val="1"/>
      <w:marLeft w:val="0"/>
      <w:marRight w:val="0"/>
      <w:marTop w:val="0"/>
      <w:marBottom w:val="0"/>
      <w:divBdr>
        <w:top w:val="none" w:sz="0" w:space="0" w:color="auto"/>
        <w:left w:val="none" w:sz="0" w:space="0" w:color="auto"/>
        <w:bottom w:val="none" w:sz="0" w:space="0" w:color="auto"/>
        <w:right w:val="none" w:sz="0" w:space="0" w:color="auto"/>
      </w:divBdr>
    </w:div>
    <w:div w:id="1150485172">
      <w:bodyDiv w:val="1"/>
      <w:marLeft w:val="0"/>
      <w:marRight w:val="0"/>
      <w:marTop w:val="0"/>
      <w:marBottom w:val="0"/>
      <w:divBdr>
        <w:top w:val="none" w:sz="0" w:space="0" w:color="auto"/>
        <w:left w:val="none" w:sz="0" w:space="0" w:color="auto"/>
        <w:bottom w:val="none" w:sz="0" w:space="0" w:color="auto"/>
        <w:right w:val="none" w:sz="0" w:space="0" w:color="auto"/>
      </w:divBdr>
    </w:div>
    <w:div w:id="1435898658">
      <w:bodyDiv w:val="1"/>
      <w:marLeft w:val="0"/>
      <w:marRight w:val="0"/>
      <w:marTop w:val="0"/>
      <w:marBottom w:val="0"/>
      <w:divBdr>
        <w:top w:val="none" w:sz="0" w:space="0" w:color="auto"/>
        <w:left w:val="none" w:sz="0" w:space="0" w:color="auto"/>
        <w:bottom w:val="none" w:sz="0" w:space="0" w:color="auto"/>
        <w:right w:val="none" w:sz="0" w:space="0" w:color="auto"/>
      </w:divBdr>
    </w:div>
    <w:div w:id="1796025710">
      <w:bodyDiv w:val="1"/>
      <w:marLeft w:val="0"/>
      <w:marRight w:val="0"/>
      <w:marTop w:val="0"/>
      <w:marBottom w:val="0"/>
      <w:divBdr>
        <w:top w:val="none" w:sz="0" w:space="0" w:color="auto"/>
        <w:left w:val="none" w:sz="0" w:space="0" w:color="auto"/>
        <w:bottom w:val="none" w:sz="0" w:space="0" w:color="auto"/>
        <w:right w:val="none" w:sz="0" w:space="0" w:color="auto"/>
      </w:divBdr>
    </w:div>
    <w:div w:id="2120761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23/document/16798683?unitId=art(189(a))&amp;cm=DOCUMENT" TargetMode="External"/><Relationship Id="rId18" Type="http://schemas.openxmlformats.org/officeDocument/2006/relationships/hyperlink" Target="https://sip.lex.pl/%23/document/16798683?unitId=art(296)&amp;cm=DOCUMENT" TargetMode="External"/><Relationship Id="rId26" Type="http://schemas.openxmlformats.org/officeDocument/2006/relationships/hyperlink" Target="https://ezamowienia.gov.pl/pl/regulamin/" TargetMode="External"/><Relationship Id="rId39" Type="http://schemas.openxmlformats.org/officeDocument/2006/relationships/footer" Target="footer1.xml"/><Relationship Id="rId21" Type="http://schemas.openxmlformats.org/officeDocument/2006/relationships/hyperlink" Target="https://sip.lex.pl/%23/document/16798683?unitId=art(270)&amp;cm=DOCUMENT" TargetMode="External"/><Relationship Id="rId34" Type="http://schemas.openxmlformats.org/officeDocument/2006/relationships/hyperlink" Target="mailto:sekretariat@ckziu-myslowice.p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p.lex.pl/%23/document/16798683?unitId=art(115)par(20)&amp;cm=DOCUMENT" TargetMode="External"/><Relationship Id="rId20" Type="http://schemas.openxmlformats.org/officeDocument/2006/relationships/hyperlink" Target="https://sip.lex.pl/%23/document/16798683?unitId=art(270)&amp;cm=DOCUMENT" TargetMode="External"/><Relationship Id="rId29" Type="http://schemas.openxmlformats.org/officeDocument/2006/relationships/hyperlink" Target="https://ezamowienia.gov.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23/document/16798683?unitId=art(258)&amp;cm=DOCUMENT" TargetMode="External"/><Relationship Id="rId24" Type="http://schemas.openxmlformats.org/officeDocument/2006/relationships/hyperlink" Target="https://ezamowienia.gov.pl/" TargetMode="External"/><Relationship Id="rId32" Type="http://schemas.openxmlformats.org/officeDocument/2006/relationships/hyperlink" Target="mailto:sekretariat@ckziu-myslowice.pl" TargetMode="External"/><Relationship Id="rId37" Type="http://schemas.openxmlformats.org/officeDocument/2006/relationships/hyperlink" Target="mailto:sekretariat@ckziu-myslowice.p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p.lex.pl/%23/document/16798683?unitId=art(299)&amp;cm=DOCUMENT" TargetMode="External"/><Relationship Id="rId23" Type="http://schemas.openxmlformats.org/officeDocument/2006/relationships/hyperlink" Target="https://sip.lex.pl/%23/document/17337528?cm=DOCUMENT" TargetMode="External"/><Relationship Id="rId28" Type="http://schemas.openxmlformats.org/officeDocument/2006/relationships/hyperlink" Target="mailto:krystyna.protasewicz@ckziu-myslowice.pl" TargetMode="External"/><Relationship Id="rId36" Type="http://schemas.openxmlformats.org/officeDocument/2006/relationships/hyperlink" Target="mailto:sekretariat@ckziu-myslowice.pl" TargetMode="External"/><Relationship Id="rId10" Type="http://schemas.openxmlformats.org/officeDocument/2006/relationships/hyperlink" Target="https://ezamowienia.gov.pl" TargetMode="External"/><Relationship Id="rId19" Type="http://schemas.openxmlformats.org/officeDocument/2006/relationships/hyperlink" Target="https://sip.lex.pl/%23/document/16798683?unitId=art(286)&amp;cm=DOCUMENT" TargetMode="External"/><Relationship Id="rId31" Type="http://schemas.openxmlformats.org/officeDocument/2006/relationships/hyperlink" Target="mailto:sekretariat@ckziu-myslowice.pl" TargetMode="External"/><Relationship Id="rId4" Type="http://schemas.openxmlformats.org/officeDocument/2006/relationships/settings" Target="settings.xml"/><Relationship Id="rId9" Type="http://schemas.openxmlformats.org/officeDocument/2006/relationships/hyperlink" Target="https://ckziu-myslowice.nowybip.pl/" TargetMode="External"/><Relationship Id="rId14" Type="http://schemas.openxmlformats.org/officeDocument/2006/relationships/hyperlink" Target="https://sip.lex.pl/%23/document/16798683?unitId=art(165(a))&amp;cm=DOCUMENT" TargetMode="External"/><Relationship Id="rId22" Type="http://schemas.openxmlformats.org/officeDocument/2006/relationships/hyperlink" Target="https://sip.lex.pl/%23/document/17337528?cm=DOCUMENT" TargetMode="External"/><Relationship Id="rId27" Type="http://schemas.openxmlformats.org/officeDocument/2006/relationships/hyperlink" Target="https://ezamowienia.gov.pl/" TargetMode="External"/><Relationship Id="rId30" Type="http://schemas.openxmlformats.org/officeDocument/2006/relationships/hyperlink" Target="mailto:iod@ckziu-myslowice.pl" TargetMode="External"/><Relationship Id="rId35" Type="http://schemas.openxmlformats.org/officeDocument/2006/relationships/hyperlink" Target="mailto:sekretariat@ckziu-myslowice.pl" TargetMode="External"/><Relationship Id="rId8" Type="http://schemas.openxmlformats.org/officeDocument/2006/relationships/hyperlink" Target="mailto:sekretariat@ckziu-myslowice.pl" TargetMode="External"/><Relationship Id="rId3" Type="http://schemas.openxmlformats.org/officeDocument/2006/relationships/styles" Target="styles.xml"/><Relationship Id="rId12" Type="http://schemas.openxmlformats.org/officeDocument/2006/relationships/hyperlink" Target="https://sip.lex.pl/%23/document/16798683?unitId=art(258)&amp;cm=DOCUMENT" TargetMode="External"/><Relationship Id="rId17" Type="http://schemas.openxmlformats.org/officeDocument/2006/relationships/hyperlink" Target="https://sip.lex.pl/%23/document/17896506?unitId=art(9)ust(2)&amp;cm=DOCUMENT" TargetMode="External"/><Relationship Id="rId25" Type="http://schemas.openxmlformats.org/officeDocument/2006/relationships/hyperlink" Target="mailto:protasewicz.krystyna@ckziu-myslowice.pl" TargetMode="External"/><Relationship Id="rId33" Type="http://schemas.openxmlformats.org/officeDocument/2006/relationships/hyperlink" Target="mailto:sekretariat@ckziu-myslowice.pl"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mputer\Desktop\F7A1A4A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28DD4-F471-4837-84B5-32ECCAF59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F7A1A4A7</Template>
  <TotalTime>176</TotalTime>
  <Pages>76</Pages>
  <Words>27544</Words>
  <Characters>165265</Characters>
  <Application>Microsoft Office Word</Application>
  <DocSecurity>0</DocSecurity>
  <Lines>1377</Lines>
  <Paragraphs>384</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192425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Zachura" &lt;biuro@zachura.pl&gt;</dc:creator>
  <cp:lastModifiedBy>Krystyna Protasewicz</cp:lastModifiedBy>
  <cp:revision>5</cp:revision>
  <cp:lastPrinted>2021-12-10T15:15:00Z</cp:lastPrinted>
  <dcterms:created xsi:type="dcterms:W3CDTF">2025-01-13T08:27:00Z</dcterms:created>
  <dcterms:modified xsi:type="dcterms:W3CDTF">2025-01-13T11:29:00Z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